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74D8" w14:textId="359D870C" w:rsidR="00A32B14" w:rsidRPr="001464E5" w:rsidRDefault="00640489" w:rsidP="001E095E">
      <w:pPr>
        <w:rPr>
          <w:b/>
          <w:u w:val="single"/>
        </w:rPr>
      </w:pPr>
      <w:r>
        <w:rPr>
          <w:b/>
          <w:u w:val="single"/>
        </w:rPr>
        <w:tab/>
      </w:r>
      <w:r>
        <w:rPr>
          <w:b/>
          <w:u w:val="single"/>
        </w:rPr>
        <w:tab/>
      </w:r>
      <w:r>
        <w:rPr>
          <w:b/>
          <w:u w:val="single"/>
        </w:rPr>
        <w:tab/>
      </w:r>
      <w:r>
        <w:rPr>
          <w:b/>
          <w:u w:val="single"/>
        </w:rPr>
        <w:tab/>
      </w:r>
      <w:r>
        <w:rPr>
          <w:b/>
          <w:u w:val="single"/>
        </w:rPr>
        <w:tab/>
      </w:r>
      <w:proofErr w:type="spellStart"/>
      <w:r>
        <w:rPr>
          <w:b/>
          <w:u w:val="single"/>
        </w:rPr>
        <w:t>K</w:t>
      </w:r>
      <w:r w:rsidR="00BC4F97">
        <w:rPr>
          <w:b/>
          <w:u w:val="single"/>
        </w:rPr>
        <w:t>valt</w:t>
      </w:r>
      <w:proofErr w:type="spellEnd"/>
      <w:r>
        <w:rPr>
          <w:b/>
          <w:u w:val="single"/>
        </w:rPr>
        <w:t xml:space="preserve"> </w:t>
      </w:r>
      <w:r w:rsidR="00BC4F97">
        <w:rPr>
          <w:b/>
          <w:u w:val="single"/>
        </w:rPr>
        <w:t>1</w:t>
      </w:r>
      <w:r w:rsidR="002B5302">
        <w:rPr>
          <w:b/>
          <w:u w:val="single"/>
        </w:rPr>
        <w:t>2</w:t>
      </w:r>
      <w:r>
        <w:rPr>
          <w:b/>
          <w:u w:val="single"/>
        </w:rPr>
        <w:t>.1</w:t>
      </w:r>
      <w:r w:rsidR="00BC4F97">
        <w:rPr>
          <w:b/>
          <w:u w:val="single"/>
        </w:rPr>
        <w:t>2</w:t>
      </w:r>
      <w:r>
        <w:rPr>
          <w:b/>
          <w:u w:val="single"/>
        </w:rPr>
        <w:t xml:space="preserve">.2023 Liite </w:t>
      </w:r>
      <w:r w:rsidR="00BC4F97">
        <w:rPr>
          <w:b/>
          <w:u w:val="single"/>
        </w:rPr>
        <w:t>73</w:t>
      </w:r>
    </w:p>
    <w:p w14:paraId="39EA3D98" w14:textId="77777777" w:rsidR="00A32B14" w:rsidRPr="00A32B14" w:rsidRDefault="00A32B14" w:rsidP="00A32B14"/>
    <w:p w14:paraId="5E33CD28" w14:textId="3EF65C05" w:rsidR="00A32B14" w:rsidRDefault="00A32B14" w:rsidP="00A32B14">
      <w:pPr>
        <w:ind w:firstLine="1304"/>
      </w:pPr>
      <w:r>
        <w:rPr>
          <w:noProof/>
        </w:rPr>
        <w:drawing>
          <wp:inline distT="0" distB="0" distL="0" distR="0" wp14:anchorId="793EADAC" wp14:editId="5C2DE773">
            <wp:extent cx="5772785" cy="8486775"/>
            <wp:effectExtent l="0" t="0" r="0"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73403" cy="8487684"/>
                    </a:xfrm>
                    <a:prstGeom prst="rect">
                      <a:avLst/>
                    </a:prstGeom>
                    <a:noFill/>
                    <a:ln>
                      <a:noFill/>
                    </a:ln>
                  </pic:spPr>
                </pic:pic>
              </a:graphicData>
            </a:graphic>
          </wp:inline>
        </w:drawing>
      </w:r>
    </w:p>
    <w:p w14:paraId="1625209D" w14:textId="77777777" w:rsidR="005746E3" w:rsidRPr="00A32B14" w:rsidRDefault="005746E3" w:rsidP="00A32B14">
      <w:pPr>
        <w:sectPr w:rsidR="005746E3" w:rsidRPr="00A32B14" w:rsidSect="00872423">
          <w:headerReference w:type="default" r:id="rId13"/>
          <w:headerReference w:type="first" r:id="rId14"/>
          <w:pgSz w:w="11906" w:h="16838"/>
          <w:pgMar w:top="1417" w:right="1134" w:bottom="1417" w:left="1134" w:header="708" w:footer="708" w:gutter="0"/>
          <w:pgNumType w:start="0"/>
          <w:cols w:space="708"/>
          <w:titlePg/>
          <w:docGrid w:linePitch="360"/>
        </w:sectPr>
      </w:pPr>
    </w:p>
    <w:sdt>
      <w:sdtPr>
        <w:rPr>
          <w:rFonts w:ascii="Times New Roman" w:eastAsia="Calibri" w:hAnsi="Times New Roman" w:cs="Calibri"/>
          <w:color w:val="auto"/>
          <w:sz w:val="24"/>
          <w:szCs w:val="22"/>
          <w:highlight w:val="yellow"/>
          <w:lang w:eastAsia="ar-SA"/>
        </w:rPr>
        <w:id w:val="1488600392"/>
        <w:docPartObj>
          <w:docPartGallery w:val="Table of Contents"/>
          <w:docPartUnique/>
        </w:docPartObj>
      </w:sdtPr>
      <w:sdtEndPr>
        <w:rPr>
          <w:b/>
          <w:bCs/>
        </w:rPr>
      </w:sdtEndPr>
      <w:sdtContent>
        <w:p w14:paraId="470A638B" w14:textId="7C15FE3F" w:rsidR="0006134E" w:rsidRPr="006E687C" w:rsidRDefault="0006134E" w:rsidP="00F66FE3">
          <w:pPr>
            <w:pStyle w:val="Sisllysluettelonotsikko"/>
            <w:ind w:left="240"/>
            <w:rPr>
              <w:rFonts w:ascii="Times New Roman" w:hAnsi="Times New Roman" w:cs="Times New Roman"/>
              <w:b/>
              <w:color w:val="auto"/>
              <w:sz w:val="24"/>
              <w:szCs w:val="24"/>
            </w:rPr>
          </w:pPr>
          <w:r w:rsidRPr="00F76733">
            <w:rPr>
              <w:rFonts w:ascii="Times New Roman" w:hAnsi="Times New Roman" w:cs="Times New Roman"/>
              <w:b/>
              <w:color w:val="auto"/>
              <w:sz w:val="36"/>
              <w:szCs w:val="36"/>
            </w:rPr>
            <w:t>Sisällysluettelo</w:t>
          </w:r>
          <w:r w:rsidR="004D6C12" w:rsidRPr="006E687C">
            <w:rPr>
              <w:b/>
              <w:color w:val="auto"/>
            </w:rPr>
            <w:t xml:space="preserve"> Toiminta- ja taloussuunnitelma </w:t>
          </w:r>
          <w:proofErr w:type="gramStart"/>
          <w:r w:rsidR="004D6C12" w:rsidRPr="006E687C">
            <w:rPr>
              <w:b/>
              <w:color w:val="auto"/>
            </w:rPr>
            <w:t>202</w:t>
          </w:r>
          <w:r w:rsidR="003C707C">
            <w:rPr>
              <w:b/>
              <w:color w:val="auto"/>
            </w:rPr>
            <w:t>4</w:t>
          </w:r>
          <w:r w:rsidR="004D6C12" w:rsidRPr="006E687C">
            <w:rPr>
              <w:b/>
              <w:color w:val="auto"/>
            </w:rPr>
            <w:t>-202</w:t>
          </w:r>
          <w:r w:rsidR="003C707C">
            <w:rPr>
              <w:b/>
              <w:color w:val="auto"/>
            </w:rPr>
            <w:t>6</w:t>
          </w:r>
          <w:proofErr w:type="gramEnd"/>
        </w:p>
        <w:p w14:paraId="7499ADA6" w14:textId="337792EB" w:rsidR="007D31F9" w:rsidRPr="00422B21" w:rsidRDefault="004D6C12" w:rsidP="00F66FE3">
          <w:pPr>
            <w:pStyle w:val="Sisluet2"/>
            <w:tabs>
              <w:tab w:val="right" w:leader="dot" w:pos="9628"/>
            </w:tabs>
            <w:ind w:left="480"/>
          </w:pPr>
          <w:r w:rsidRPr="00F76733">
            <w:rPr>
              <w:b/>
              <w:sz w:val="28"/>
              <w:szCs w:val="28"/>
            </w:rPr>
            <w:t>Käyttötalousosa</w:t>
          </w:r>
          <w:r>
            <w:rPr>
              <w:b/>
            </w:rPr>
            <w:t>, Y</w:t>
          </w:r>
          <w:r w:rsidR="007D31F9" w:rsidRPr="00892579">
            <w:rPr>
              <w:b/>
            </w:rPr>
            <w:t>leisperustelut</w:t>
          </w:r>
          <w:r w:rsidR="007D31F9" w:rsidRPr="00422B21">
            <w:tab/>
          </w:r>
          <w:r w:rsidR="00F66FE3" w:rsidRPr="00422B21">
            <w:t>1</w:t>
          </w:r>
        </w:p>
        <w:p w14:paraId="46A7B78F" w14:textId="77777777" w:rsidR="007D31F9" w:rsidRPr="00422B21" w:rsidRDefault="00F66FE3" w:rsidP="00F66FE3">
          <w:pPr>
            <w:pStyle w:val="Sisluet2"/>
            <w:tabs>
              <w:tab w:val="right" w:leader="dot" w:pos="9628"/>
            </w:tabs>
            <w:ind w:left="480"/>
          </w:pPr>
          <w:r w:rsidRPr="00422B21">
            <w:t xml:space="preserve">  </w:t>
          </w:r>
          <w:r w:rsidR="007D31F9" w:rsidRPr="00422B21">
            <w:t>Johdanto</w:t>
          </w:r>
          <w:r w:rsidR="007D31F9" w:rsidRPr="00422B21">
            <w:tab/>
          </w:r>
          <w:r w:rsidRPr="00422B21">
            <w:t>1</w:t>
          </w:r>
        </w:p>
        <w:p w14:paraId="2B39C556" w14:textId="4D1907B3" w:rsidR="007D31F9" w:rsidRPr="00422B21" w:rsidRDefault="007D31F9" w:rsidP="00F66FE3">
          <w:pPr>
            <w:pStyle w:val="Sisluet2"/>
            <w:tabs>
              <w:tab w:val="right" w:leader="dot" w:pos="9628"/>
            </w:tabs>
            <w:ind w:left="480"/>
          </w:pPr>
          <w:proofErr w:type="gramStart"/>
          <w:r w:rsidRPr="00422B21">
            <w:t>1  Toiminta</w:t>
          </w:r>
          <w:proofErr w:type="gramEnd"/>
          <w:r w:rsidRPr="00422B21">
            <w:t xml:space="preserve">- ja taloussuunnitelman laadintaohje </w:t>
          </w:r>
          <w:r w:rsidRPr="00422B21">
            <w:tab/>
          </w:r>
          <w:r w:rsidR="008719BE">
            <w:t>4</w:t>
          </w:r>
        </w:p>
        <w:p w14:paraId="62544CA8" w14:textId="19837F38" w:rsidR="007D31F9" w:rsidRPr="00422B21" w:rsidRDefault="007D31F9" w:rsidP="00F66FE3">
          <w:pPr>
            <w:pStyle w:val="Sisluet2"/>
            <w:tabs>
              <w:tab w:val="right" w:leader="dot" w:pos="9628"/>
            </w:tabs>
            <w:ind w:left="480"/>
          </w:pPr>
          <w:proofErr w:type="gramStart"/>
          <w:r w:rsidRPr="00422B21">
            <w:t>2  Toiminta</w:t>
          </w:r>
          <w:proofErr w:type="gramEnd"/>
          <w:r w:rsidRPr="00422B21">
            <w:t xml:space="preserve">- ja taloussuunnitelmamääräykset </w:t>
          </w:r>
          <w:r w:rsidRPr="00422B21">
            <w:tab/>
          </w:r>
          <w:r w:rsidR="008719BE">
            <w:t>4</w:t>
          </w:r>
        </w:p>
        <w:p w14:paraId="570DAFC2" w14:textId="70F69F52" w:rsidR="007D31F9" w:rsidRPr="00422B21" w:rsidRDefault="007D31F9" w:rsidP="00F66FE3">
          <w:pPr>
            <w:pStyle w:val="Sisluet2"/>
            <w:tabs>
              <w:tab w:val="right" w:leader="dot" w:pos="9628"/>
            </w:tabs>
            <w:ind w:left="480"/>
          </w:pPr>
          <w:proofErr w:type="gramStart"/>
          <w:r w:rsidRPr="00422B21">
            <w:t>3  Kirkon</w:t>
          </w:r>
          <w:proofErr w:type="gramEnd"/>
          <w:r w:rsidRPr="00422B21">
            <w:t xml:space="preserve"> talouden kehityksestä </w:t>
          </w:r>
          <w:r w:rsidRPr="00422B21">
            <w:tab/>
          </w:r>
          <w:r w:rsidR="008719BE">
            <w:t>5</w:t>
          </w:r>
        </w:p>
        <w:p w14:paraId="431C8071" w14:textId="18FC4C82" w:rsidR="007D31F9" w:rsidRPr="00422B21" w:rsidRDefault="007D31F9" w:rsidP="00F66FE3">
          <w:pPr>
            <w:pStyle w:val="Sisluet2"/>
            <w:tabs>
              <w:tab w:val="right" w:leader="dot" w:pos="9628"/>
            </w:tabs>
            <w:ind w:left="480"/>
          </w:pPr>
          <w:proofErr w:type="gramStart"/>
          <w:r w:rsidRPr="00422B21">
            <w:t>4  Järvenpään</w:t>
          </w:r>
          <w:proofErr w:type="gramEnd"/>
          <w:r w:rsidRPr="00422B21">
            <w:t xml:space="preserve"> seurakunnan taloustilanne</w:t>
          </w:r>
          <w:r w:rsidRPr="00422B21">
            <w:tab/>
          </w:r>
          <w:r w:rsidR="008719BE">
            <w:t>6</w:t>
          </w:r>
        </w:p>
        <w:p w14:paraId="37783629" w14:textId="5C2FA4F9" w:rsidR="007D31F9" w:rsidRPr="00422B21" w:rsidRDefault="007D31F9" w:rsidP="00F66FE3">
          <w:pPr>
            <w:pStyle w:val="Sisluet2"/>
            <w:tabs>
              <w:tab w:val="right" w:leader="dot" w:pos="9628"/>
            </w:tabs>
            <w:ind w:left="480"/>
          </w:pPr>
          <w:proofErr w:type="gramStart"/>
          <w:r w:rsidRPr="00422B21">
            <w:t>5  Vuoden</w:t>
          </w:r>
          <w:proofErr w:type="gramEnd"/>
          <w:r w:rsidRPr="00422B21">
            <w:t xml:space="preserve"> 20</w:t>
          </w:r>
          <w:r w:rsidR="00093E8A">
            <w:t>2</w:t>
          </w:r>
          <w:r w:rsidR="00217641">
            <w:t>4</w:t>
          </w:r>
          <w:r w:rsidRPr="00422B21">
            <w:t xml:space="preserve"> talousarvio</w:t>
          </w:r>
          <w:r w:rsidR="007A4879" w:rsidRPr="007A4879">
            <w:t xml:space="preserve"> on strategiaa toteuttava</w:t>
          </w:r>
          <w:r w:rsidRPr="00422B21">
            <w:tab/>
          </w:r>
          <w:r w:rsidR="008719BE">
            <w:t>7</w:t>
          </w:r>
        </w:p>
        <w:p w14:paraId="19C284D6" w14:textId="2CE91601" w:rsidR="007D31F9" w:rsidRPr="00422B21" w:rsidRDefault="007D31F9" w:rsidP="00F66FE3">
          <w:pPr>
            <w:pStyle w:val="Sisluet2"/>
            <w:tabs>
              <w:tab w:val="right" w:leader="dot" w:pos="9628"/>
            </w:tabs>
            <w:ind w:left="480"/>
          </w:pPr>
          <w:proofErr w:type="gramStart"/>
          <w:r w:rsidRPr="00422B21">
            <w:t>6  Talousarvio</w:t>
          </w:r>
          <w:proofErr w:type="gramEnd"/>
          <w:r w:rsidRPr="00422B21">
            <w:t xml:space="preserve">-osat </w:t>
          </w:r>
          <w:r w:rsidRPr="00422B21">
            <w:tab/>
          </w:r>
          <w:r w:rsidR="00422B21" w:rsidRPr="00422B21">
            <w:t>1</w:t>
          </w:r>
          <w:r w:rsidR="008719BE">
            <w:t>2</w:t>
          </w:r>
        </w:p>
        <w:p w14:paraId="566EB339" w14:textId="1A53B903" w:rsidR="007D31F9" w:rsidRPr="00422B21" w:rsidRDefault="007D31F9" w:rsidP="00F66FE3">
          <w:pPr>
            <w:pStyle w:val="Sisluet2"/>
            <w:tabs>
              <w:tab w:val="right" w:leader="dot" w:pos="9628"/>
            </w:tabs>
            <w:ind w:left="480"/>
          </w:pPr>
          <w:proofErr w:type="gramStart"/>
          <w:r w:rsidRPr="00422B21">
            <w:t>7  Henkilöstö</w:t>
          </w:r>
          <w:proofErr w:type="gramEnd"/>
          <w:r w:rsidRPr="00422B21">
            <w:t xml:space="preserve"> </w:t>
          </w:r>
          <w:r w:rsidRPr="00422B21">
            <w:tab/>
          </w:r>
          <w:r w:rsidR="00691810" w:rsidRPr="00422B21">
            <w:t>1</w:t>
          </w:r>
          <w:r w:rsidR="008719BE">
            <w:t>4</w:t>
          </w:r>
        </w:p>
        <w:p w14:paraId="6FDE755C" w14:textId="6617ED40" w:rsidR="007D31F9" w:rsidRPr="00422B21" w:rsidRDefault="007D31F9" w:rsidP="00F66FE3">
          <w:pPr>
            <w:pStyle w:val="Sisluet2"/>
            <w:tabs>
              <w:tab w:val="right" w:leader="dot" w:pos="9628"/>
            </w:tabs>
            <w:ind w:left="480"/>
          </w:pPr>
          <w:proofErr w:type="gramStart"/>
          <w:r w:rsidRPr="00422B21">
            <w:t>8  Toiminnalliset</w:t>
          </w:r>
          <w:proofErr w:type="gramEnd"/>
          <w:r w:rsidRPr="00422B21">
            <w:t xml:space="preserve"> ja taloudelliset tavoitteet </w:t>
          </w:r>
          <w:r w:rsidRPr="00422B21">
            <w:tab/>
          </w:r>
          <w:r w:rsidR="00691810" w:rsidRPr="00422B21">
            <w:t>1</w:t>
          </w:r>
          <w:r w:rsidR="008719BE">
            <w:t>5</w:t>
          </w:r>
        </w:p>
        <w:p w14:paraId="44493A97" w14:textId="6E5A7388" w:rsidR="007D31F9" w:rsidRPr="00422B21" w:rsidRDefault="007D31F9" w:rsidP="00F66FE3">
          <w:pPr>
            <w:pStyle w:val="Sisluet2"/>
            <w:tabs>
              <w:tab w:val="right" w:leader="dot" w:pos="9628"/>
            </w:tabs>
            <w:ind w:left="480"/>
          </w:pPr>
          <w:proofErr w:type="gramStart"/>
          <w:r w:rsidRPr="00422B21">
            <w:t>9  Talousarvion</w:t>
          </w:r>
          <w:proofErr w:type="gramEnd"/>
          <w:r w:rsidRPr="00422B21">
            <w:t xml:space="preserve"> sitovuus </w:t>
          </w:r>
          <w:r w:rsidRPr="00422B21">
            <w:tab/>
          </w:r>
          <w:r w:rsidR="00691810" w:rsidRPr="00422B21">
            <w:t>1</w:t>
          </w:r>
          <w:r w:rsidR="008719BE">
            <w:t>5</w:t>
          </w:r>
        </w:p>
        <w:p w14:paraId="4859898C" w14:textId="2170B30C" w:rsidR="007D31F9" w:rsidRPr="00422B21" w:rsidRDefault="007D31F9" w:rsidP="00F66FE3">
          <w:pPr>
            <w:pStyle w:val="Sisluet2"/>
            <w:tabs>
              <w:tab w:val="right" w:leader="dot" w:pos="9628"/>
            </w:tabs>
            <w:ind w:left="480"/>
          </w:pPr>
          <w:proofErr w:type="gramStart"/>
          <w:r w:rsidRPr="00422B21">
            <w:t>10  Seurakunnan</w:t>
          </w:r>
          <w:proofErr w:type="gramEnd"/>
          <w:r w:rsidRPr="00422B21">
            <w:t xml:space="preserve"> talouden hoito</w:t>
          </w:r>
          <w:r w:rsidRPr="00422B21">
            <w:tab/>
          </w:r>
          <w:r w:rsidR="00691810" w:rsidRPr="00422B21">
            <w:t>1</w:t>
          </w:r>
          <w:r w:rsidR="008719BE">
            <w:t>6</w:t>
          </w:r>
        </w:p>
        <w:p w14:paraId="2DFE9FC5" w14:textId="1BD70FEC" w:rsidR="007D31F9" w:rsidRPr="00422B21" w:rsidRDefault="007D31F9" w:rsidP="00F66FE3">
          <w:pPr>
            <w:pStyle w:val="Sisluet2"/>
            <w:tabs>
              <w:tab w:val="right" w:leader="dot" w:pos="9628"/>
            </w:tabs>
            <w:ind w:left="480"/>
          </w:pPr>
          <w:proofErr w:type="gramStart"/>
          <w:r w:rsidRPr="00422B21">
            <w:t>11  Kustannusten</w:t>
          </w:r>
          <w:proofErr w:type="gramEnd"/>
          <w:r w:rsidRPr="00422B21">
            <w:t xml:space="preserve"> kohdentaminen</w:t>
          </w:r>
          <w:r w:rsidRPr="00422B21">
            <w:tab/>
          </w:r>
          <w:r w:rsidR="00691810" w:rsidRPr="00422B21">
            <w:t>1</w:t>
          </w:r>
          <w:r w:rsidR="008719BE">
            <w:t>7</w:t>
          </w:r>
        </w:p>
        <w:p w14:paraId="1C440F3A" w14:textId="71F6122A" w:rsidR="007D31F9" w:rsidRPr="00422B21" w:rsidRDefault="007D31F9" w:rsidP="00F66FE3">
          <w:pPr>
            <w:pStyle w:val="Sisluet2"/>
            <w:tabs>
              <w:tab w:val="right" w:leader="dot" w:pos="9628"/>
            </w:tabs>
            <w:ind w:left="480"/>
          </w:pPr>
          <w:proofErr w:type="gramStart"/>
          <w:r w:rsidRPr="00422B21">
            <w:t>12  Toiminta</w:t>
          </w:r>
          <w:proofErr w:type="gramEnd"/>
          <w:r w:rsidRPr="00422B21">
            <w:t>- ja taloussuunnitelma 20</w:t>
          </w:r>
          <w:r w:rsidR="00877323" w:rsidRPr="00422B21">
            <w:t>2</w:t>
          </w:r>
          <w:r w:rsidR="003C707C">
            <w:t>4</w:t>
          </w:r>
          <w:r w:rsidRPr="00422B21">
            <w:t>-202</w:t>
          </w:r>
          <w:r w:rsidR="003C707C">
            <w:t>6</w:t>
          </w:r>
          <w:r w:rsidRPr="00422B21">
            <w:t xml:space="preserve"> </w:t>
          </w:r>
          <w:r w:rsidRPr="00422B21">
            <w:tab/>
          </w:r>
          <w:r w:rsidR="00691810" w:rsidRPr="00422B21">
            <w:t>1</w:t>
          </w:r>
          <w:r w:rsidR="008719BE">
            <w:t>7</w:t>
          </w:r>
        </w:p>
        <w:p w14:paraId="7A08E28F" w14:textId="6050F22B" w:rsidR="007918FB" w:rsidRPr="00422B21" w:rsidRDefault="007918FB" w:rsidP="007918FB">
          <w:pPr>
            <w:pStyle w:val="Sisluet2"/>
            <w:tabs>
              <w:tab w:val="right" w:leader="dot" w:pos="9628"/>
            </w:tabs>
            <w:ind w:left="480"/>
          </w:pPr>
          <w:proofErr w:type="gramStart"/>
          <w:r w:rsidRPr="00422B21">
            <w:t>13  Seurakunnan</w:t>
          </w:r>
          <w:proofErr w:type="gramEnd"/>
          <w:r w:rsidRPr="00422B21">
            <w:t xml:space="preserve"> jäsenet </w:t>
          </w:r>
          <w:r w:rsidRPr="00422B21">
            <w:tab/>
            <w:t>1</w:t>
          </w:r>
          <w:r w:rsidR="008719BE">
            <w:t>8</w:t>
          </w:r>
        </w:p>
        <w:p w14:paraId="41E87485" w14:textId="655AD257" w:rsidR="007918FB" w:rsidRPr="00422B21" w:rsidRDefault="00213FC5" w:rsidP="007918FB">
          <w:pPr>
            <w:pStyle w:val="Sisluet2"/>
            <w:tabs>
              <w:tab w:val="right" w:leader="dot" w:pos="9628"/>
            </w:tabs>
            <w:ind w:left="480"/>
          </w:pPr>
          <w:r w:rsidRPr="00422B21">
            <w:rPr>
              <w:b/>
            </w:rPr>
            <w:t>PÄÄLUOKKA 1, HALLINTO</w:t>
          </w:r>
          <w:r w:rsidR="007918FB" w:rsidRPr="00422B21">
            <w:tab/>
          </w:r>
          <w:r w:rsidR="005421DA">
            <w:t>19</w:t>
          </w:r>
        </w:p>
        <w:p w14:paraId="0DCAF3CD" w14:textId="7740DF14" w:rsidR="007918FB" w:rsidRPr="00422B21" w:rsidRDefault="007918FB" w:rsidP="007918FB">
          <w:pPr>
            <w:pStyle w:val="Sisluet2"/>
            <w:tabs>
              <w:tab w:val="right" w:leader="dot" w:pos="9628"/>
            </w:tabs>
            <w:ind w:left="480"/>
          </w:pPr>
          <w:proofErr w:type="gramStart"/>
          <w:r w:rsidRPr="00422B21">
            <w:t>1011010120  Kirkkovaltuusto</w:t>
          </w:r>
          <w:proofErr w:type="gramEnd"/>
          <w:r w:rsidRPr="00422B21">
            <w:t xml:space="preserve"> </w:t>
          </w:r>
          <w:r w:rsidRPr="00422B21">
            <w:tab/>
          </w:r>
          <w:r w:rsidR="005421DA">
            <w:t>19</w:t>
          </w:r>
        </w:p>
        <w:p w14:paraId="3DF7BF03" w14:textId="3574BD46" w:rsidR="007918FB" w:rsidRPr="00422B21" w:rsidRDefault="007918FB" w:rsidP="007918FB">
          <w:pPr>
            <w:pStyle w:val="Sisluet2"/>
            <w:tabs>
              <w:tab w:val="right" w:leader="dot" w:pos="9628"/>
            </w:tabs>
            <w:ind w:left="480"/>
          </w:pPr>
          <w:proofErr w:type="gramStart"/>
          <w:r w:rsidRPr="00422B21">
            <w:t>1011010140  Kirkkoneuvosto</w:t>
          </w:r>
          <w:proofErr w:type="gramEnd"/>
          <w:r w:rsidRPr="00422B21">
            <w:t xml:space="preserve"> </w:t>
          </w:r>
          <w:r w:rsidRPr="00422B21">
            <w:tab/>
          </w:r>
          <w:r w:rsidR="003255EF">
            <w:t>2</w:t>
          </w:r>
          <w:r w:rsidR="005421DA">
            <w:t>0</w:t>
          </w:r>
        </w:p>
        <w:p w14:paraId="6467B120" w14:textId="3BA52B0A" w:rsidR="007918FB" w:rsidRPr="00422B21" w:rsidRDefault="007918FB" w:rsidP="007918FB">
          <w:pPr>
            <w:pStyle w:val="Sisluet2"/>
            <w:tabs>
              <w:tab w:val="right" w:leader="dot" w:pos="9628"/>
            </w:tabs>
            <w:ind w:left="480"/>
          </w:pPr>
          <w:proofErr w:type="gramStart"/>
          <w:r w:rsidRPr="00422B21">
            <w:t>1011050000  Taloushallinto</w:t>
          </w:r>
          <w:proofErr w:type="gramEnd"/>
          <w:r w:rsidRPr="00422B21">
            <w:t xml:space="preserve"> </w:t>
          </w:r>
          <w:r w:rsidRPr="00422B21">
            <w:tab/>
          </w:r>
          <w:r w:rsidR="003255EF">
            <w:t>2</w:t>
          </w:r>
          <w:r w:rsidR="005421DA">
            <w:t>0</w:t>
          </w:r>
        </w:p>
        <w:p w14:paraId="051902FF" w14:textId="684A0A89" w:rsidR="007918FB" w:rsidRPr="00422B21" w:rsidRDefault="007918FB" w:rsidP="007918FB">
          <w:pPr>
            <w:pStyle w:val="Sisluet2"/>
            <w:tabs>
              <w:tab w:val="right" w:leader="dot" w:pos="9628"/>
            </w:tabs>
            <w:ind w:left="480"/>
          </w:pPr>
          <w:proofErr w:type="gramStart"/>
          <w:r w:rsidRPr="00422B21">
            <w:t>1011050130  Tilintarkastus</w:t>
          </w:r>
          <w:proofErr w:type="gramEnd"/>
          <w:r w:rsidRPr="00422B21">
            <w:t xml:space="preserve"> </w:t>
          </w:r>
          <w:r w:rsidRPr="00422B21">
            <w:tab/>
          </w:r>
          <w:r w:rsidR="003255EF">
            <w:t>2</w:t>
          </w:r>
          <w:r w:rsidR="005421DA">
            <w:t>1</w:t>
          </w:r>
        </w:p>
        <w:p w14:paraId="2B949E92" w14:textId="21DAC18E" w:rsidR="007918FB" w:rsidRPr="00422B21" w:rsidRDefault="007918FB" w:rsidP="007918FB">
          <w:pPr>
            <w:pStyle w:val="Sisluet2"/>
            <w:tabs>
              <w:tab w:val="right" w:leader="dot" w:pos="9628"/>
            </w:tabs>
            <w:ind w:left="480"/>
          </w:pPr>
          <w:proofErr w:type="gramStart"/>
          <w:r w:rsidRPr="00422B21">
            <w:t>1011050155  Työpaikkaruokailu</w:t>
          </w:r>
          <w:proofErr w:type="gramEnd"/>
          <w:r w:rsidRPr="00422B21">
            <w:t xml:space="preserve"> (ostopalvelu) </w:t>
          </w:r>
          <w:r w:rsidRPr="00422B21">
            <w:tab/>
            <w:t>2</w:t>
          </w:r>
          <w:r w:rsidR="005421DA">
            <w:t>2</w:t>
          </w:r>
        </w:p>
        <w:p w14:paraId="7F9407C6" w14:textId="1AAD9886" w:rsidR="007918FB" w:rsidRPr="00422B21" w:rsidRDefault="00C43A59" w:rsidP="007918FB">
          <w:pPr>
            <w:pStyle w:val="Sisluet2"/>
            <w:tabs>
              <w:tab w:val="right" w:leader="dot" w:pos="9628"/>
            </w:tabs>
            <w:ind w:left="480"/>
          </w:pPr>
          <w:proofErr w:type="gramStart"/>
          <w:r w:rsidRPr="00422B21">
            <w:t>1011050160</w:t>
          </w:r>
          <w:r w:rsidR="007918FB" w:rsidRPr="00422B21">
            <w:t xml:space="preserve"> </w:t>
          </w:r>
          <w:r w:rsidRPr="00422B21">
            <w:t xml:space="preserve"> </w:t>
          </w:r>
          <w:r w:rsidR="007918FB" w:rsidRPr="00422B21">
            <w:t>Tietohallinto</w:t>
          </w:r>
          <w:proofErr w:type="gramEnd"/>
          <w:r w:rsidR="007918FB" w:rsidRPr="00422B21">
            <w:t xml:space="preserve"> </w:t>
          </w:r>
          <w:r w:rsidR="007918FB" w:rsidRPr="00422B21">
            <w:tab/>
          </w:r>
          <w:r w:rsidRPr="00422B21">
            <w:t>2</w:t>
          </w:r>
          <w:r w:rsidR="005421DA">
            <w:t>2</w:t>
          </w:r>
        </w:p>
        <w:p w14:paraId="6CFB34BB" w14:textId="591B5A16" w:rsidR="007918FB" w:rsidRPr="00422B21" w:rsidRDefault="00C43A59" w:rsidP="007918FB">
          <w:pPr>
            <w:pStyle w:val="Sisluet2"/>
            <w:tabs>
              <w:tab w:val="right" w:leader="dot" w:pos="9628"/>
            </w:tabs>
            <w:ind w:left="480"/>
          </w:pPr>
          <w:proofErr w:type="gramStart"/>
          <w:r w:rsidRPr="00422B21">
            <w:t>1011050161</w:t>
          </w:r>
          <w:r w:rsidR="007918FB" w:rsidRPr="00422B21">
            <w:t xml:space="preserve"> </w:t>
          </w:r>
          <w:r w:rsidRPr="00422B21">
            <w:t xml:space="preserve"> Tietoturva</w:t>
          </w:r>
          <w:proofErr w:type="gramEnd"/>
          <w:r w:rsidR="007918FB" w:rsidRPr="00422B21">
            <w:t xml:space="preserve"> </w:t>
          </w:r>
          <w:r w:rsidR="007918FB" w:rsidRPr="00422B21">
            <w:tab/>
          </w:r>
          <w:r w:rsidRPr="00422B21">
            <w:t>2</w:t>
          </w:r>
          <w:r w:rsidR="005421DA">
            <w:t>3</w:t>
          </w:r>
        </w:p>
        <w:p w14:paraId="625A9403" w14:textId="27030F0E" w:rsidR="007918FB" w:rsidRPr="00422B21" w:rsidRDefault="00C43A59" w:rsidP="007918FB">
          <w:pPr>
            <w:pStyle w:val="Sisluet2"/>
            <w:tabs>
              <w:tab w:val="right" w:leader="dot" w:pos="9628"/>
            </w:tabs>
            <w:ind w:left="480"/>
          </w:pPr>
          <w:proofErr w:type="gramStart"/>
          <w:r w:rsidRPr="00422B21">
            <w:t>1011050194</w:t>
          </w:r>
          <w:r w:rsidR="007918FB" w:rsidRPr="00422B21">
            <w:t xml:space="preserve"> </w:t>
          </w:r>
          <w:r w:rsidRPr="00422B21">
            <w:t xml:space="preserve"> Yhteistyötoimikunta</w:t>
          </w:r>
          <w:proofErr w:type="gramEnd"/>
          <w:r w:rsidR="007918FB" w:rsidRPr="00422B21">
            <w:t xml:space="preserve"> </w:t>
          </w:r>
          <w:r w:rsidR="007918FB" w:rsidRPr="00422B21">
            <w:tab/>
          </w:r>
          <w:r w:rsidRPr="00422B21">
            <w:t>2</w:t>
          </w:r>
          <w:r w:rsidR="005421DA">
            <w:t>3</w:t>
          </w:r>
        </w:p>
        <w:p w14:paraId="47ED229D" w14:textId="221D9638" w:rsidR="00C43A59" w:rsidRPr="00422B21" w:rsidRDefault="00C43A59" w:rsidP="00C43A59">
          <w:pPr>
            <w:pStyle w:val="Sisluet2"/>
            <w:tabs>
              <w:tab w:val="right" w:leader="dot" w:pos="9628"/>
            </w:tabs>
            <w:ind w:left="480"/>
          </w:pPr>
          <w:proofErr w:type="gramStart"/>
          <w:r w:rsidRPr="00422B21">
            <w:t>1011050195  Koulutussuunnitelma</w:t>
          </w:r>
          <w:proofErr w:type="gramEnd"/>
          <w:r w:rsidRPr="00422B21">
            <w:t xml:space="preserve"> </w:t>
          </w:r>
          <w:r w:rsidRPr="00422B21">
            <w:tab/>
            <w:t>2</w:t>
          </w:r>
          <w:r w:rsidR="005421DA">
            <w:t>4</w:t>
          </w:r>
        </w:p>
        <w:p w14:paraId="6F55AD9C" w14:textId="1E15EC84" w:rsidR="00C43A59" w:rsidRPr="00422B21" w:rsidRDefault="00C43A59" w:rsidP="00C43A59">
          <w:pPr>
            <w:pStyle w:val="Sisluet2"/>
            <w:tabs>
              <w:tab w:val="right" w:leader="dot" w:pos="9628"/>
            </w:tabs>
            <w:ind w:left="480"/>
          </w:pPr>
          <w:proofErr w:type="gramStart"/>
          <w:r w:rsidRPr="00422B21">
            <w:t>1011080190  Muu</w:t>
          </w:r>
          <w:proofErr w:type="gramEnd"/>
          <w:r w:rsidRPr="00422B21">
            <w:t xml:space="preserve"> yleishallinto </w:t>
          </w:r>
          <w:r w:rsidRPr="00422B21">
            <w:tab/>
            <w:t>2</w:t>
          </w:r>
          <w:r w:rsidR="005421DA">
            <w:t>4</w:t>
          </w:r>
        </w:p>
        <w:p w14:paraId="44F22BF0" w14:textId="2C367645" w:rsidR="00C43A59" w:rsidRPr="00422B21" w:rsidRDefault="00C43A59" w:rsidP="00C43A59">
          <w:pPr>
            <w:pStyle w:val="Sisluet2"/>
            <w:tabs>
              <w:tab w:val="right" w:leader="dot" w:pos="9628"/>
            </w:tabs>
            <w:ind w:left="480"/>
          </w:pPr>
          <w:proofErr w:type="gramStart"/>
          <w:r w:rsidRPr="00422B21">
            <w:t>1011070000  Kirkonkirjojenpito</w:t>
          </w:r>
          <w:proofErr w:type="gramEnd"/>
          <w:r w:rsidRPr="00422B21">
            <w:t xml:space="preserve"> </w:t>
          </w:r>
          <w:r w:rsidRPr="00422B21">
            <w:tab/>
            <w:t>2</w:t>
          </w:r>
          <w:r w:rsidR="005421DA">
            <w:t>5</w:t>
          </w:r>
        </w:p>
        <w:p w14:paraId="198C702E" w14:textId="5815BD8A" w:rsidR="00C43A59" w:rsidRPr="00422B21" w:rsidRDefault="00C43A59" w:rsidP="00C43A59">
          <w:pPr>
            <w:pStyle w:val="Sisluet2"/>
            <w:tabs>
              <w:tab w:val="right" w:leader="dot" w:pos="9628"/>
            </w:tabs>
            <w:ind w:left="480"/>
          </w:pPr>
          <w:proofErr w:type="gramStart"/>
          <w:r w:rsidRPr="00422B21">
            <w:t>1011080180  Kirkkoherranvirasto</w:t>
          </w:r>
          <w:proofErr w:type="gramEnd"/>
          <w:r w:rsidRPr="00422B21">
            <w:t xml:space="preserve"> </w:t>
          </w:r>
          <w:r w:rsidRPr="00422B21">
            <w:tab/>
            <w:t>2</w:t>
          </w:r>
          <w:r w:rsidR="005421DA">
            <w:t>5</w:t>
          </w:r>
        </w:p>
        <w:p w14:paraId="3BB84DF5" w14:textId="2C742A8F" w:rsidR="00C43A59" w:rsidRPr="00422B21" w:rsidRDefault="00C43A59" w:rsidP="00C43A59">
          <w:pPr>
            <w:pStyle w:val="Sisluet2"/>
            <w:tabs>
              <w:tab w:val="right" w:leader="dot" w:pos="9628"/>
            </w:tabs>
            <w:ind w:left="480"/>
          </w:pPr>
          <w:r w:rsidRPr="00422B21">
            <w:rPr>
              <w:b/>
            </w:rPr>
            <w:t>PÄÄLUOKKA 2, SEURAKUNTATYÖ</w:t>
          </w:r>
          <w:r w:rsidRPr="00422B21">
            <w:t xml:space="preserve"> </w:t>
          </w:r>
          <w:r w:rsidRPr="00422B21">
            <w:tab/>
            <w:t>2</w:t>
          </w:r>
          <w:r w:rsidR="005421DA">
            <w:t>7</w:t>
          </w:r>
        </w:p>
        <w:p w14:paraId="28938127" w14:textId="084C9684" w:rsidR="00C43A59" w:rsidRPr="00422B21" w:rsidRDefault="00C43A59" w:rsidP="00C43A59">
          <w:pPr>
            <w:pStyle w:val="Sisluet2"/>
            <w:tabs>
              <w:tab w:val="right" w:leader="dot" w:pos="9628"/>
            </w:tabs>
            <w:ind w:left="480"/>
          </w:pPr>
          <w:proofErr w:type="gramStart"/>
          <w:r w:rsidRPr="00422B21">
            <w:t>101</w:t>
          </w:r>
          <w:r w:rsidR="00213FC5" w:rsidRPr="00422B21">
            <w:t>2</w:t>
          </w:r>
          <w:r w:rsidRPr="00422B21">
            <w:t>010</w:t>
          </w:r>
          <w:r w:rsidR="00892579">
            <w:t>1</w:t>
          </w:r>
          <w:r w:rsidR="00213FC5" w:rsidRPr="00422B21">
            <w:t>0</w:t>
          </w:r>
          <w:r w:rsidRPr="00422B21">
            <w:t xml:space="preserve">0 </w:t>
          </w:r>
          <w:r w:rsidR="00213FC5" w:rsidRPr="00422B21">
            <w:t xml:space="preserve"> Jumalanpalveluselämä</w:t>
          </w:r>
          <w:proofErr w:type="gramEnd"/>
          <w:r w:rsidR="00213FC5" w:rsidRPr="00422B21">
            <w:t xml:space="preserve"> </w:t>
          </w:r>
          <w:r w:rsidR="00213FC5" w:rsidRPr="00422B21">
            <w:tab/>
            <w:t>2</w:t>
          </w:r>
          <w:r w:rsidR="005421DA">
            <w:t>7</w:t>
          </w:r>
        </w:p>
        <w:p w14:paraId="3DCE8425" w14:textId="3E70E0A3" w:rsidR="00C43A59" w:rsidRPr="00422B21" w:rsidRDefault="00213FC5" w:rsidP="00C43A59">
          <w:pPr>
            <w:pStyle w:val="Sisluet2"/>
            <w:tabs>
              <w:tab w:val="right" w:leader="dot" w:pos="9628"/>
            </w:tabs>
            <w:ind w:left="480"/>
          </w:pPr>
          <w:proofErr w:type="gramStart"/>
          <w:r w:rsidRPr="00422B21">
            <w:t>101202000</w:t>
          </w:r>
          <w:r w:rsidR="00C43A59" w:rsidRPr="00422B21">
            <w:t xml:space="preserve">0 </w:t>
          </w:r>
          <w:r w:rsidRPr="00422B21">
            <w:t xml:space="preserve"> Hautaan</w:t>
          </w:r>
          <w:proofErr w:type="gramEnd"/>
          <w:r w:rsidRPr="00422B21">
            <w:t xml:space="preserve"> siunaaminen </w:t>
          </w:r>
          <w:r w:rsidRPr="00422B21">
            <w:tab/>
            <w:t>2</w:t>
          </w:r>
          <w:r w:rsidR="005421DA">
            <w:t>8</w:t>
          </w:r>
        </w:p>
        <w:p w14:paraId="36B04427" w14:textId="091DA608" w:rsidR="00C43A59" w:rsidRPr="00422B21" w:rsidRDefault="00213FC5" w:rsidP="00C43A59">
          <w:pPr>
            <w:pStyle w:val="Sisluet2"/>
            <w:tabs>
              <w:tab w:val="right" w:leader="dot" w:pos="9628"/>
            </w:tabs>
            <w:ind w:left="480"/>
          </w:pPr>
          <w:proofErr w:type="gramStart"/>
          <w:r w:rsidRPr="00422B21">
            <w:t>101203000</w:t>
          </w:r>
          <w:r w:rsidR="00C43A59" w:rsidRPr="00422B21">
            <w:t xml:space="preserve">0 </w:t>
          </w:r>
          <w:r w:rsidRPr="00422B21">
            <w:t xml:space="preserve"> Muut</w:t>
          </w:r>
          <w:proofErr w:type="gramEnd"/>
          <w:r w:rsidRPr="00422B21">
            <w:t xml:space="preserve"> kirkolliset toimitukset </w:t>
          </w:r>
          <w:r w:rsidRPr="00422B21">
            <w:tab/>
          </w:r>
          <w:r w:rsidR="005421DA">
            <w:t>29</w:t>
          </w:r>
        </w:p>
        <w:p w14:paraId="2333554D" w14:textId="6A54D12F" w:rsidR="00C43A59" w:rsidRPr="00422B21" w:rsidRDefault="00213FC5" w:rsidP="00C43A59">
          <w:pPr>
            <w:pStyle w:val="Sisluet2"/>
            <w:tabs>
              <w:tab w:val="right" w:leader="dot" w:pos="9628"/>
            </w:tabs>
            <w:ind w:left="480"/>
          </w:pPr>
          <w:proofErr w:type="gramStart"/>
          <w:r w:rsidRPr="00422B21">
            <w:t>1012040000  Aikuis</w:t>
          </w:r>
          <w:proofErr w:type="gramEnd"/>
          <w:r w:rsidR="005421DA">
            <w:t>- ja yhteiskunta</w:t>
          </w:r>
          <w:r w:rsidRPr="00422B21">
            <w:t xml:space="preserve">työ </w:t>
          </w:r>
          <w:r w:rsidRPr="00422B21">
            <w:tab/>
          </w:r>
          <w:r w:rsidR="005421DA">
            <w:t>29</w:t>
          </w:r>
        </w:p>
        <w:p w14:paraId="035C293E" w14:textId="704642BF" w:rsidR="00C43A59" w:rsidRPr="00422B21" w:rsidRDefault="00213FC5" w:rsidP="00C43A59">
          <w:pPr>
            <w:pStyle w:val="Sisluet2"/>
            <w:tabs>
              <w:tab w:val="right" w:leader="dot" w:pos="9628"/>
            </w:tabs>
            <w:ind w:left="480"/>
          </w:pPr>
          <w:proofErr w:type="gramStart"/>
          <w:r w:rsidRPr="00422B21">
            <w:t>101205000</w:t>
          </w:r>
          <w:r w:rsidR="00C43A59" w:rsidRPr="00422B21">
            <w:t xml:space="preserve">0 </w:t>
          </w:r>
          <w:r w:rsidRPr="00422B21">
            <w:t xml:space="preserve"> Muut</w:t>
          </w:r>
          <w:proofErr w:type="gramEnd"/>
          <w:r w:rsidRPr="00422B21">
            <w:t xml:space="preserve"> seurakuntatilaisuudet </w:t>
          </w:r>
          <w:r w:rsidRPr="00422B21">
            <w:tab/>
          </w:r>
          <w:r w:rsidR="004B277C">
            <w:t>3</w:t>
          </w:r>
          <w:r w:rsidR="005421DA">
            <w:t>1</w:t>
          </w:r>
        </w:p>
        <w:p w14:paraId="01A6E0D5" w14:textId="666A7985" w:rsidR="00C43A59" w:rsidRPr="00422B21" w:rsidRDefault="00213FC5" w:rsidP="00C43A59">
          <w:pPr>
            <w:pStyle w:val="Sisluet2"/>
            <w:tabs>
              <w:tab w:val="right" w:leader="dot" w:pos="9628"/>
            </w:tabs>
            <w:ind w:left="480"/>
          </w:pPr>
          <w:proofErr w:type="gramStart"/>
          <w:r w:rsidRPr="00422B21">
            <w:t xml:space="preserve">1012050100 </w:t>
          </w:r>
          <w:r w:rsidR="00C43A59" w:rsidRPr="00422B21">
            <w:t xml:space="preserve"> </w:t>
          </w:r>
          <w:r w:rsidRPr="00422B21">
            <w:t>Muu</w:t>
          </w:r>
          <w:proofErr w:type="gramEnd"/>
          <w:r w:rsidRPr="00422B21">
            <w:t xml:space="preserve"> seurakuntatyö </w:t>
          </w:r>
          <w:r w:rsidRPr="00422B21">
            <w:tab/>
          </w:r>
          <w:r w:rsidR="004B277C">
            <w:t>3</w:t>
          </w:r>
          <w:r w:rsidR="005421DA">
            <w:t>2</w:t>
          </w:r>
        </w:p>
        <w:p w14:paraId="7A0BEC6B" w14:textId="233FAF2D" w:rsidR="00C43A59" w:rsidRPr="00422B21" w:rsidRDefault="00213FC5" w:rsidP="00C43A59">
          <w:pPr>
            <w:pStyle w:val="Sisluet2"/>
            <w:tabs>
              <w:tab w:val="right" w:leader="dot" w:pos="9628"/>
            </w:tabs>
            <w:ind w:left="480"/>
          </w:pPr>
          <w:proofErr w:type="gramStart"/>
          <w:r w:rsidRPr="00422B21">
            <w:lastRenderedPageBreak/>
            <w:t xml:space="preserve">1012100000 </w:t>
          </w:r>
          <w:r w:rsidR="00C43A59" w:rsidRPr="00422B21">
            <w:t xml:space="preserve"> </w:t>
          </w:r>
          <w:r w:rsidRPr="00422B21">
            <w:t>Tiedotus</w:t>
          </w:r>
          <w:proofErr w:type="gramEnd"/>
          <w:r w:rsidRPr="00422B21">
            <w:t xml:space="preserve"> ja viestintä </w:t>
          </w:r>
          <w:r w:rsidRPr="00422B21">
            <w:tab/>
          </w:r>
          <w:r w:rsidR="00136E73">
            <w:t>3</w:t>
          </w:r>
          <w:r w:rsidR="005421DA">
            <w:t>3</w:t>
          </w:r>
        </w:p>
        <w:p w14:paraId="3679C90C" w14:textId="1A44B356" w:rsidR="00C43A59" w:rsidRPr="00422B21" w:rsidRDefault="00213FC5" w:rsidP="00C43A59">
          <w:pPr>
            <w:pStyle w:val="Sisluet2"/>
            <w:tabs>
              <w:tab w:val="right" w:leader="dot" w:pos="9628"/>
            </w:tabs>
            <w:ind w:left="480"/>
          </w:pPr>
          <w:proofErr w:type="gramStart"/>
          <w:r w:rsidRPr="00422B21">
            <w:t xml:space="preserve">1012200000 </w:t>
          </w:r>
          <w:r w:rsidR="00C43A59" w:rsidRPr="00422B21">
            <w:t xml:space="preserve"> </w:t>
          </w:r>
          <w:r w:rsidRPr="00422B21">
            <w:t>Musiikkityö</w:t>
          </w:r>
          <w:proofErr w:type="gramEnd"/>
          <w:r w:rsidRPr="00422B21">
            <w:t xml:space="preserve"> </w:t>
          </w:r>
          <w:r w:rsidR="00C43A59" w:rsidRPr="00422B21">
            <w:tab/>
          </w:r>
          <w:r w:rsidR="00136E73">
            <w:t>3</w:t>
          </w:r>
          <w:r w:rsidR="0077558F">
            <w:t>4</w:t>
          </w:r>
        </w:p>
        <w:p w14:paraId="7922A041" w14:textId="24DDCCDF" w:rsidR="00C43A59" w:rsidRPr="00422B21" w:rsidRDefault="004F0C9B" w:rsidP="00C43A59">
          <w:pPr>
            <w:pStyle w:val="Sisluet2"/>
            <w:tabs>
              <w:tab w:val="right" w:leader="dot" w:pos="9628"/>
            </w:tabs>
            <w:ind w:left="480"/>
          </w:pPr>
          <w:proofErr w:type="gramStart"/>
          <w:r w:rsidRPr="00422B21">
            <w:t xml:space="preserve">1012310000 </w:t>
          </w:r>
          <w:r w:rsidR="00C43A59" w:rsidRPr="00422B21">
            <w:t xml:space="preserve"> </w:t>
          </w:r>
          <w:r w:rsidRPr="00422B21">
            <w:t>Päiväkerhotyö</w:t>
          </w:r>
          <w:proofErr w:type="gramEnd"/>
          <w:r w:rsidRPr="00422B21">
            <w:tab/>
          </w:r>
          <w:r w:rsidR="00136E73">
            <w:t>3</w:t>
          </w:r>
          <w:r w:rsidR="0077558F">
            <w:t>6</w:t>
          </w:r>
        </w:p>
        <w:p w14:paraId="406AE815" w14:textId="3BADA135" w:rsidR="004F0C9B" w:rsidRPr="00422B21" w:rsidRDefault="004F0C9B" w:rsidP="004F0C9B">
          <w:pPr>
            <w:pStyle w:val="Sisluet2"/>
            <w:tabs>
              <w:tab w:val="right" w:leader="dot" w:pos="9628"/>
            </w:tabs>
            <w:ind w:left="480"/>
          </w:pPr>
          <w:proofErr w:type="gramStart"/>
          <w:r w:rsidRPr="00422B21">
            <w:t>1012320000  Pyhäkoulutyö</w:t>
          </w:r>
          <w:proofErr w:type="gramEnd"/>
          <w:r w:rsidRPr="00422B21">
            <w:t xml:space="preserve"> </w:t>
          </w:r>
          <w:r w:rsidRPr="00422B21">
            <w:tab/>
          </w:r>
          <w:r w:rsidR="00136E73">
            <w:t>3</w:t>
          </w:r>
          <w:r w:rsidR="0077558F">
            <w:t>6</w:t>
          </w:r>
        </w:p>
        <w:p w14:paraId="60563AE1" w14:textId="32F346C1" w:rsidR="004F0C9B" w:rsidRPr="00422B21" w:rsidRDefault="004F0C9B" w:rsidP="004F0C9B">
          <w:pPr>
            <w:pStyle w:val="Sisluet2"/>
            <w:tabs>
              <w:tab w:val="right" w:leader="dot" w:pos="9628"/>
            </w:tabs>
            <w:ind w:left="480"/>
          </w:pPr>
          <w:proofErr w:type="gramStart"/>
          <w:r w:rsidRPr="00422B21">
            <w:t>1012380000  Perhekerhotyö</w:t>
          </w:r>
          <w:proofErr w:type="gramEnd"/>
          <w:r w:rsidRPr="00422B21">
            <w:t xml:space="preserve"> </w:t>
          </w:r>
          <w:r w:rsidRPr="00422B21">
            <w:tab/>
          </w:r>
          <w:r w:rsidR="00136E73">
            <w:t>3</w:t>
          </w:r>
          <w:r w:rsidR="0077558F">
            <w:t>6</w:t>
          </w:r>
        </w:p>
        <w:p w14:paraId="671DADFE" w14:textId="7E639650" w:rsidR="004F0C9B" w:rsidRPr="00422B21" w:rsidRDefault="004F0C9B" w:rsidP="004F0C9B">
          <w:pPr>
            <w:pStyle w:val="Sisluet2"/>
            <w:tabs>
              <w:tab w:val="right" w:leader="dot" w:pos="9628"/>
            </w:tabs>
            <w:ind w:left="480"/>
          </w:pPr>
          <w:proofErr w:type="gramStart"/>
          <w:r w:rsidRPr="00422B21">
            <w:t>1012380010  Perhetyö</w:t>
          </w:r>
          <w:proofErr w:type="gramEnd"/>
          <w:r w:rsidRPr="00422B21">
            <w:t xml:space="preserve"> </w:t>
          </w:r>
          <w:r w:rsidRPr="00422B21">
            <w:tab/>
          </w:r>
          <w:r w:rsidR="00136E73">
            <w:t>3</w:t>
          </w:r>
          <w:r w:rsidR="0077558F">
            <w:t>6</w:t>
          </w:r>
        </w:p>
        <w:p w14:paraId="78A8C475" w14:textId="56C9D8E0" w:rsidR="004F0C9B" w:rsidRPr="00422B21" w:rsidRDefault="00EF0B5D" w:rsidP="004F0C9B">
          <w:pPr>
            <w:pStyle w:val="Sisluet2"/>
            <w:tabs>
              <w:tab w:val="right" w:leader="dot" w:pos="9628"/>
            </w:tabs>
            <w:ind w:left="480"/>
          </w:pPr>
          <w:proofErr w:type="gramStart"/>
          <w:r w:rsidRPr="00422B21">
            <w:t>101239</w:t>
          </w:r>
          <w:r w:rsidR="004F0C9B" w:rsidRPr="00422B21">
            <w:t>0000  Koululaisten</w:t>
          </w:r>
          <w:proofErr w:type="gramEnd"/>
          <w:r w:rsidR="004F0C9B" w:rsidRPr="00422B21">
            <w:t xml:space="preserve"> aamu- ja iltapäivätoiminta </w:t>
          </w:r>
          <w:r w:rsidR="004F0C9B" w:rsidRPr="00422B21">
            <w:tab/>
          </w:r>
          <w:r w:rsidR="00136E73">
            <w:t>3</w:t>
          </w:r>
          <w:r w:rsidR="0077558F">
            <w:t>6</w:t>
          </w:r>
        </w:p>
        <w:p w14:paraId="7D85BEE0" w14:textId="4F7C7510" w:rsidR="00EF0B5D" w:rsidRPr="00422B21" w:rsidRDefault="00EF0B5D" w:rsidP="00EF0B5D">
          <w:pPr>
            <w:pStyle w:val="Sisluet2"/>
            <w:tabs>
              <w:tab w:val="right" w:leader="dot" w:pos="9628"/>
            </w:tabs>
            <w:ind w:left="480"/>
          </w:pPr>
          <w:proofErr w:type="gramStart"/>
          <w:r w:rsidRPr="00422B21">
            <w:t>1012330000  Varhaisnuorisotyö</w:t>
          </w:r>
          <w:proofErr w:type="gramEnd"/>
          <w:r w:rsidR="004D6C12">
            <w:t xml:space="preserve">, </w:t>
          </w:r>
          <w:r w:rsidR="004D6C12" w:rsidRPr="00422B21">
            <w:t>1012340000  Partio</w:t>
          </w:r>
          <w:r w:rsidR="004D6C12">
            <w:t xml:space="preserve">, </w:t>
          </w:r>
          <w:r w:rsidR="004D6C12" w:rsidRPr="00422B21">
            <w:t>1012380000  Nuorisotyö</w:t>
          </w:r>
          <w:r w:rsidRPr="00422B21">
            <w:tab/>
          </w:r>
          <w:r w:rsidR="00136E73">
            <w:t>3</w:t>
          </w:r>
          <w:r w:rsidR="0077558F">
            <w:t>8</w:t>
          </w:r>
        </w:p>
        <w:p w14:paraId="2A0E48E3" w14:textId="47FD6588" w:rsidR="00EF0B5D" w:rsidRPr="00422B21" w:rsidRDefault="00EF0B5D" w:rsidP="00EF0B5D">
          <w:pPr>
            <w:pStyle w:val="Sisluet2"/>
            <w:tabs>
              <w:tab w:val="right" w:leader="dot" w:pos="9628"/>
            </w:tabs>
            <w:ind w:left="480"/>
          </w:pPr>
          <w:proofErr w:type="gramStart"/>
          <w:r w:rsidRPr="00422B21">
            <w:t>1012380010  Erityisnuorisotyö</w:t>
          </w:r>
          <w:proofErr w:type="gramEnd"/>
          <w:r w:rsidR="004D6C12">
            <w:t xml:space="preserve">, </w:t>
          </w:r>
          <w:r w:rsidR="004D6C12" w:rsidRPr="00422B21">
            <w:t>1012392000  Koulu- ja oppilaitostyö</w:t>
          </w:r>
          <w:r w:rsidRPr="00422B21">
            <w:tab/>
          </w:r>
          <w:r w:rsidR="00136E73">
            <w:t>3</w:t>
          </w:r>
          <w:r w:rsidR="0077558F">
            <w:t>8</w:t>
          </w:r>
        </w:p>
        <w:p w14:paraId="37AE38CE" w14:textId="4007D5C2" w:rsidR="00EF0B5D" w:rsidRPr="00422B21" w:rsidRDefault="00EF0B5D" w:rsidP="00EF0B5D">
          <w:pPr>
            <w:pStyle w:val="Sisluet2"/>
            <w:tabs>
              <w:tab w:val="right" w:leader="dot" w:pos="9628"/>
            </w:tabs>
            <w:ind w:left="480"/>
          </w:pPr>
          <w:proofErr w:type="gramStart"/>
          <w:r w:rsidRPr="00422B21">
            <w:t>1012350000  Rippikoulu</w:t>
          </w:r>
          <w:proofErr w:type="gramEnd"/>
          <w:r w:rsidRPr="00422B21">
            <w:tab/>
          </w:r>
          <w:r w:rsidR="0077558F">
            <w:t>39</w:t>
          </w:r>
        </w:p>
        <w:p w14:paraId="31C5F58E" w14:textId="2AEB57CC" w:rsidR="00EF0B5D" w:rsidRPr="0078615F" w:rsidRDefault="00BD19A1" w:rsidP="009E722C">
          <w:pPr>
            <w:pStyle w:val="Sisluet2"/>
            <w:tabs>
              <w:tab w:val="right" w:leader="dot" w:pos="9628"/>
            </w:tabs>
            <w:ind w:left="480"/>
          </w:pPr>
          <w:proofErr w:type="gramStart"/>
          <w:r w:rsidRPr="0078615F">
            <w:t>101241</w:t>
          </w:r>
          <w:r w:rsidR="00EF0B5D" w:rsidRPr="0078615F">
            <w:t xml:space="preserve">0000  </w:t>
          </w:r>
          <w:r w:rsidRPr="0078615F">
            <w:t>Diakoniatyö</w:t>
          </w:r>
          <w:proofErr w:type="gramEnd"/>
          <w:r w:rsidRPr="0078615F">
            <w:t xml:space="preserve"> </w:t>
          </w:r>
          <w:r w:rsidRPr="0078615F">
            <w:tab/>
          </w:r>
          <w:r w:rsidR="004B277C">
            <w:t>4</w:t>
          </w:r>
          <w:r w:rsidR="0077558F">
            <w:t>1</w:t>
          </w:r>
        </w:p>
        <w:p w14:paraId="126A08CD" w14:textId="471D86F9" w:rsidR="00EF0B5D" w:rsidRPr="0078615F" w:rsidRDefault="00BD19A1" w:rsidP="00EF0B5D">
          <w:pPr>
            <w:pStyle w:val="Sisluet2"/>
            <w:tabs>
              <w:tab w:val="right" w:leader="dot" w:pos="9628"/>
            </w:tabs>
            <w:ind w:left="480"/>
          </w:pPr>
          <w:proofErr w:type="gramStart"/>
          <w:r w:rsidRPr="0078615F">
            <w:t>101241</w:t>
          </w:r>
          <w:r w:rsidR="00EF0B5D" w:rsidRPr="0078615F">
            <w:t>00</w:t>
          </w:r>
          <w:r w:rsidRPr="0078615F">
            <w:t>11</w:t>
          </w:r>
          <w:r w:rsidR="00EF0B5D" w:rsidRPr="0078615F">
            <w:t xml:space="preserve">  </w:t>
          </w:r>
          <w:r w:rsidRPr="0078615F">
            <w:t>Kirpputoritoiminta</w:t>
          </w:r>
          <w:proofErr w:type="gramEnd"/>
          <w:r w:rsidR="00EF0B5D" w:rsidRPr="0078615F">
            <w:t xml:space="preserve"> </w:t>
          </w:r>
          <w:r w:rsidR="00EF0B5D" w:rsidRPr="0078615F">
            <w:tab/>
          </w:r>
          <w:r w:rsidR="004B277C">
            <w:t>4</w:t>
          </w:r>
          <w:r w:rsidR="0077558F">
            <w:t>2</w:t>
          </w:r>
        </w:p>
        <w:p w14:paraId="3108EA62" w14:textId="0DA36B03" w:rsidR="00EF0B5D" w:rsidRPr="0078615F" w:rsidRDefault="00C76429" w:rsidP="00AF7DC0">
          <w:pPr>
            <w:pStyle w:val="Sisluet2"/>
            <w:tabs>
              <w:tab w:val="right" w:leader="dot" w:pos="9628"/>
            </w:tabs>
            <w:ind w:left="0"/>
          </w:pPr>
          <w:r>
            <w:t xml:space="preserve">        </w:t>
          </w:r>
          <w:proofErr w:type="gramStart"/>
          <w:r w:rsidR="00BD19A1" w:rsidRPr="0078615F">
            <w:t>1012420000</w:t>
          </w:r>
          <w:r w:rsidR="00EF0B5D" w:rsidRPr="0078615F">
            <w:t xml:space="preserve">  </w:t>
          </w:r>
          <w:r w:rsidR="00BD19A1" w:rsidRPr="0078615F">
            <w:t>Perheneuvonta</w:t>
          </w:r>
          <w:proofErr w:type="gramEnd"/>
          <w:r w:rsidR="00EF0B5D" w:rsidRPr="0078615F">
            <w:t xml:space="preserve"> </w:t>
          </w:r>
          <w:r w:rsidR="00EF0B5D" w:rsidRPr="0078615F">
            <w:tab/>
          </w:r>
          <w:r w:rsidR="004B277C">
            <w:t>4</w:t>
          </w:r>
          <w:r w:rsidR="0077558F">
            <w:t>3</w:t>
          </w:r>
        </w:p>
        <w:p w14:paraId="3E148C7D" w14:textId="15DADAD2" w:rsidR="00BD19A1" w:rsidRPr="0078615F" w:rsidRDefault="00BD19A1" w:rsidP="00BD19A1">
          <w:pPr>
            <w:pStyle w:val="Sisluet2"/>
            <w:tabs>
              <w:tab w:val="right" w:leader="dot" w:pos="9628"/>
            </w:tabs>
            <w:ind w:left="480"/>
          </w:pPr>
          <w:proofErr w:type="gramStart"/>
          <w:r w:rsidRPr="0078615F">
            <w:t>1012430000  Sairaalasielunhoito</w:t>
          </w:r>
          <w:proofErr w:type="gramEnd"/>
          <w:r w:rsidRPr="0078615F">
            <w:tab/>
            <w:t>4</w:t>
          </w:r>
          <w:r w:rsidR="0077558F">
            <w:t>4</w:t>
          </w:r>
        </w:p>
        <w:p w14:paraId="355E7DEA" w14:textId="7A9F436C" w:rsidR="00BD19A1" w:rsidRPr="0078615F" w:rsidRDefault="00BD19A1" w:rsidP="00BD19A1">
          <w:pPr>
            <w:pStyle w:val="Sisluet2"/>
            <w:tabs>
              <w:tab w:val="right" w:leader="dot" w:pos="9628"/>
            </w:tabs>
            <w:ind w:left="480"/>
          </w:pPr>
          <w:proofErr w:type="gramStart"/>
          <w:r w:rsidRPr="0078615F">
            <w:t>1012440000  Palveleva</w:t>
          </w:r>
          <w:proofErr w:type="gramEnd"/>
          <w:r w:rsidRPr="0078615F">
            <w:t xml:space="preserve"> puhelin </w:t>
          </w:r>
          <w:r w:rsidRPr="0078615F">
            <w:tab/>
          </w:r>
          <w:r w:rsidR="00136E73">
            <w:t>4</w:t>
          </w:r>
          <w:r w:rsidR="00D64FDD">
            <w:t>6</w:t>
          </w:r>
        </w:p>
        <w:p w14:paraId="01D39FA6" w14:textId="1ECD4F8C" w:rsidR="00BD19A1" w:rsidRPr="0078615F" w:rsidRDefault="00BD19A1" w:rsidP="00BD19A1">
          <w:pPr>
            <w:pStyle w:val="Sisluet2"/>
            <w:tabs>
              <w:tab w:val="right" w:leader="dot" w:pos="9628"/>
            </w:tabs>
            <w:ind w:left="480"/>
          </w:pPr>
          <w:proofErr w:type="gramStart"/>
          <w:r w:rsidRPr="0078615F">
            <w:t>1012550000  Sielunhoito</w:t>
          </w:r>
          <w:proofErr w:type="gramEnd"/>
          <w:r w:rsidRPr="0078615F">
            <w:t xml:space="preserve"> </w:t>
          </w:r>
          <w:r w:rsidRPr="0078615F">
            <w:tab/>
          </w:r>
          <w:r w:rsidR="00136E73">
            <w:t>4</w:t>
          </w:r>
          <w:r w:rsidR="00D64FDD">
            <w:t>7</w:t>
          </w:r>
        </w:p>
        <w:p w14:paraId="2EA0641E" w14:textId="2CC66E5A" w:rsidR="00BD19A1" w:rsidRPr="0078615F" w:rsidRDefault="00BD19A1" w:rsidP="00BD19A1">
          <w:pPr>
            <w:pStyle w:val="Sisluet2"/>
            <w:tabs>
              <w:tab w:val="right" w:leader="dot" w:pos="9628"/>
            </w:tabs>
            <w:ind w:left="480"/>
          </w:pPr>
          <w:proofErr w:type="gramStart"/>
          <w:r w:rsidRPr="0078615F">
            <w:t>1012600000  Lähetystyö</w:t>
          </w:r>
          <w:proofErr w:type="gramEnd"/>
          <w:r w:rsidRPr="0078615F">
            <w:t xml:space="preserve"> </w:t>
          </w:r>
          <w:r w:rsidRPr="0078615F">
            <w:tab/>
          </w:r>
          <w:r w:rsidR="0077558F">
            <w:t>4</w:t>
          </w:r>
          <w:r w:rsidR="00D64FDD">
            <w:t>8</w:t>
          </w:r>
        </w:p>
        <w:p w14:paraId="5A2DB14F" w14:textId="5CEA54D9" w:rsidR="00BD19A1" w:rsidRPr="0078615F" w:rsidRDefault="00BD19A1" w:rsidP="00BD19A1">
          <w:pPr>
            <w:pStyle w:val="Sisluet2"/>
            <w:tabs>
              <w:tab w:val="right" w:leader="dot" w:pos="9628"/>
            </w:tabs>
            <w:ind w:left="480"/>
          </w:pPr>
          <w:proofErr w:type="gramStart"/>
          <w:r w:rsidRPr="0078615F">
            <w:t>1012700000  Kansainvälinen</w:t>
          </w:r>
          <w:proofErr w:type="gramEnd"/>
          <w:r w:rsidRPr="0078615F">
            <w:t xml:space="preserve"> diakonia</w:t>
          </w:r>
          <w:r w:rsidRPr="0078615F">
            <w:tab/>
          </w:r>
          <w:r w:rsidR="0077558F">
            <w:t>48</w:t>
          </w:r>
        </w:p>
        <w:p w14:paraId="25F80F73" w14:textId="38361572" w:rsidR="00BD19A1" w:rsidRPr="0078615F" w:rsidRDefault="00BD19A1" w:rsidP="00BD19A1">
          <w:pPr>
            <w:pStyle w:val="Sisluet2"/>
            <w:tabs>
              <w:tab w:val="right" w:leader="dot" w:pos="9628"/>
            </w:tabs>
            <w:ind w:left="480"/>
          </w:pPr>
          <w:proofErr w:type="gramStart"/>
          <w:r w:rsidRPr="0078615F">
            <w:t>1012900110  Jampan</w:t>
          </w:r>
          <w:proofErr w:type="gramEnd"/>
          <w:r w:rsidRPr="0078615F">
            <w:t xml:space="preserve"> aluetyö </w:t>
          </w:r>
          <w:r w:rsidRPr="0078615F">
            <w:tab/>
          </w:r>
          <w:r w:rsidR="00D64FDD">
            <w:t>50</w:t>
          </w:r>
        </w:p>
        <w:p w14:paraId="387569E6" w14:textId="1FE9907D" w:rsidR="00BD19A1" w:rsidRPr="0078615F" w:rsidRDefault="007D208C" w:rsidP="00BD19A1">
          <w:pPr>
            <w:pStyle w:val="Sisluet2"/>
            <w:tabs>
              <w:tab w:val="right" w:leader="dot" w:pos="9628"/>
            </w:tabs>
            <w:ind w:left="480"/>
          </w:pPr>
          <w:r w:rsidRPr="0078615F">
            <w:rPr>
              <w:b/>
            </w:rPr>
            <w:t>PÄÄLUOKKA 4</w:t>
          </w:r>
          <w:r w:rsidR="00BD19A1" w:rsidRPr="0078615F">
            <w:rPr>
              <w:b/>
            </w:rPr>
            <w:t xml:space="preserve">, </w:t>
          </w:r>
          <w:r w:rsidRPr="0078615F">
            <w:rPr>
              <w:b/>
            </w:rPr>
            <w:t>HAUTAUSTOIMI</w:t>
          </w:r>
          <w:r w:rsidR="00BD19A1" w:rsidRPr="0078615F">
            <w:t xml:space="preserve"> </w:t>
          </w:r>
          <w:r w:rsidR="00BD19A1" w:rsidRPr="0078615F">
            <w:tab/>
          </w:r>
          <w:r w:rsidR="004B277C">
            <w:t>5</w:t>
          </w:r>
          <w:r w:rsidR="00D64FDD">
            <w:t>2</w:t>
          </w:r>
        </w:p>
        <w:p w14:paraId="0B6C5C19" w14:textId="0F3529E8" w:rsidR="007D208C" w:rsidRPr="0078615F" w:rsidRDefault="007D208C" w:rsidP="007D208C">
          <w:pPr>
            <w:pStyle w:val="Sisluet2"/>
            <w:tabs>
              <w:tab w:val="right" w:leader="dot" w:pos="9628"/>
            </w:tabs>
            <w:ind w:left="480"/>
          </w:pPr>
          <w:r w:rsidRPr="0078615F">
            <w:rPr>
              <w:b/>
            </w:rPr>
            <w:t>PÄÄLUOKKA 5, KIINTEISTÖTOIMI</w:t>
          </w:r>
          <w:r w:rsidRPr="0078615F">
            <w:t xml:space="preserve"> </w:t>
          </w:r>
          <w:r w:rsidRPr="0078615F">
            <w:tab/>
          </w:r>
          <w:r w:rsidR="0030143C">
            <w:t>5</w:t>
          </w:r>
          <w:r w:rsidR="00D64FDD">
            <w:t>4</w:t>
          </w:r>
        </w:p>
        <w:p w14:paraId="5715DFC1" w14:textId="1E422130" w:rsidR="00BD19A1" w:rsidRPr="0078615F" w:rsidRDefault="00BD19A1" w:rsidP="00BD19A1">
          <w:pPr>
            <w:pStyle w:val="Sisluet2"/>
            <w:tabs>
              <w:tab w:val="right" w:leader="dot" w:pos="9628"/>
            </w:tabs>
            <w:ind w:left="480"/>
          </w:pPr>
          <w:proofErr w:type="gramStart"/>
          <w:r w:rsidRPr="0078615F">
            <w:t>101</w:t>
          </w:r>
          <w:r w:rsidR="007D208C" w:rsidRPr="0078615F">
            <w:t>50</w:t>
          </w:r>
          <w:r w:rsidRPr="0078615F">
            <w:t xml:space="preserve">80000  </w:t>
          </w:r>
          <w:r w:rsidR="007D208C" w:rsidRPr="0078615F">
            <w:t>Leirikeskus</w:t>
          </w:r>
          <w:proofErr w:type="gramEnd"/>
          <w:r w:rsidR="007D208C" w:rsidRPr="0078615F">
            <w:t>, Leiriniemi</w:t>
          </w:r>
          <w:r w:rsidRPr="0078615F">
            <w:tab/>
          </w:r>
          <w:r w:rsidR="004D6845">
            <w:t>5</w:t>
          </w:r>
          <w:r w:rsidR="00D64FDD">
            <w:t>5</w:t>
          </w:r>
        </w:p>
        <w:p w14:paraId="7D35E38C" w14:textId="4D2B7AA0" w:rsidR="00BD19A1" w:rsidRPr="0078615F" w:rsidRDefault="00BD19A1" w:rsidP="00BD19A1">
          <w:pPr>
            <w:pStyle w:val="Sisluet2"/>
            <w:tabs>
              <w:tab w:val="right" w:leader="dot" w:pos="9628"/>
            </w:tabs>
            <w:ind w:left="480"/>
          </w:pPr>
          <w:proofErr w:type="gramStart"/>
          <w:r w:rsidRPr="0078615F">
            <w:t>101</w:t>
          </w:r>
          <w:r w:rsidR="007D208C" w:rsidRPr="0078615F">
            <w:t>512</w:t>
          </w:r>
          <w:r w:rsidRPr="0078615F">
            <w:t>00</w:t>
          </w:r>
          <w:r w:rsidR="007D208C" w:rsidRPr="0078615F">
            <w:t>0</w:t>
          </w:r>
          <w:r w:rsidRPr="0078615F">
            <w:t xml:space="preserve">0  </w:t>
          </w:r>
          <w:r w:rsidR="007D208C" w:rsidRPr="0078615F">
            <w:t>Keittiötoimi</w:t>
          </w:r>
          <w:proofErr w:type="gramEnd"/>
          <w:r w:rsidR="007D208C" w:rsidRPr="0078615F">
            <w:t xml:space="preserve"> </w:t>
          </w:r>
          <w:r w:rsidR="007D208C" w:rsidRPr="0078615F">
            <w:tab/>
          </w:r>
          <w:r w:rsidR="004D6845">
            <w:t>5</w:t>
          </w:r>
          <w:r w:rsidR="00D64FDD">
            <w:t>5</w:t>
          </w:r>
        </w:p>
        <w:p w14:paraId="17677C68" w14:textId="23503AF8" w:rsidR="00BD19A1" w:rsidRPr="0078615F" w:rsidRDefault="007D208C" w:rsidP="00BD19A1">
          <w:pPr>
            <w:pStyle w:val="Sisluet2"/>
            <w:tabs>
              <w:tab w:val="right" w:leader="dot" w:pos="9628"/>
            </w:tabs>
            <w:ind w:left="480"/>
          </w:pPr>
          <w:proofErr w:type="gramStart"/>
          <w:r w:rsidRPr="0078615F">
            <w:t>1015120010</w:t>
          </w:r>
          <w:r w:rsidR="00BD19A1" w:rsidRPr="0078615F">
            <w:t xml:space="preserve">  </w:t>
          </w:r>
          <w:r w:rsidRPr="0078615F">
            <w:t>Työpaikkaruokailu</w:t>
          </w:r>
          <w:proofErr w:type="gramEnd"/>
          <w:r w:rsidRPr="0078615F">
            <w:t xml:space="preserve"> (oma)</w:t>
          </w:r>
          <w:r w:rsidR="00BD19A1" w:rsidRPr="0078615F">
            <w:t xml:space="preserve"> </w:t>
          </w:r>
          <w:r w:rsidR="00BD19A1" w:rsidRPr="0078615F">
            <w:tab/>
          </w:r>
          <w:r w:rsidR="004D6845">
            <w:t>5</w:t>
          </w:r>
          <w:r w:rsidR="00D64FDD">
            <w:t>5</w:t>
          </w:r>
        </w:p>
        <w:p w14:paraId="781C4FB6" w14:textId="19DAF08D" w:rsidR="007D208C" w:rsidRDefault="007D208C" w:rsidP="007D208C">
          <w:pPr>
            <w:pStyle w:val="Sisluet2"/>
            <w:tabs>
              <w:tab w:val="right" w:leader="dot" w:pos="9628"/>
            </w:tabs>
            <w:ind w:left="480"/>
          </w:pPr>
          <w:r w:rsidRPr="0078615F">
            <w:t xml:space="preserve">Kiinteistötoimen muut </w:t>
          </w:r>
          <w:r w:rsidR="00721CF1">
            <w:t>kustannuspaikat</w:t>
          </w:r>
          <w:r w:rsidRPr="0078615F">
            <w:t xml:space="preserve"> </w:t>
          </w:r>
          <w:r w:rsidRPr="0078615F">
            <w:tab/>
          </w:r>
          <w:r w:rsidR="004D6845">
            <w:t>5</w:t>
          </w:r>
          <w:r w:rsidR="00D64FDD">
            <w:t>6</w:t>
          </w:r>
        </w:p>
        <w:p w14:paraId="3D472390" w14:textId="7E6A1CE4" w:rsidR="004D6C12" w:rsidRPr="00422B21" w:rsidRDefault="004D6C12" w:rsidP="004D6C12">
          <w:pPr>
            <w:pStyle w:val="Sisluet2"/>
            <w:tabs>
              <w:tab w:val="right" w:leader="dot" w:pos="9628"/>
            </w:tabs>
            <w:ind w:left="480"/>
          </w:pPr>
          <w:r w:rsidRPr="00F76733">
            <w:rPr>
              <w:b/>
              <w:sz w:val="28"/>
              <w:szCs w:val="28"/>
            </w:rPr>
            <w:t>Tuloslaskelmaosa</w:t>
          </w:r>
          <w:r>
            <w:rPr>
              <w:b/>
            </w:rPr>
            <w:t xml:space="preserve">, </w:t>
          </w:r>
          <w:r w:rsidRPr="004D6C12">
            <w:t>Tuloslaskelma</w:t>
          </w:r>
          <w:r w:rsidRPr="00422B21">
            <w:tab/>
          </w:r>
          <w:r w:rsidR="0030143C">
            <w:t>5</w:t>
          </w:r>
          <w:r w:rsidR="00D64FDD">
            <w:t>8</w:t>
          </w:r>
        </w:p>
        <w:p w14:paraId="712AE037" w14:textId="12EF4119" w:rsidR="007D208C" w:rsidRPr="0078615F" w:rsidRDefault="007D208C" w:rsidP="007D208C">
          <w:pPr>
            <w:pStyle w:val="Sisluet2"/>
            <w:tabs>
              <w:tab w:val="right" w:leader="dot" w:pos="9628"/>
            </w:tabs>
            <w:ind w:left="480"/>
          </w:pPr>
          <w:r w:rsidRPr="000C66E6">
            <w:t xml:space="preserve">Pääluokittain </w:t>
          </w:r>
          <w:r w:rsidR="000C66E6" w:rsidRPr="000C66E6">
            <w:t>t</w:t>
          </w:r>
          <w:r w:rsidR="00721CF1">
            <w:t>unnusluvut</w:t>
          </w:r>
          <w:r w:rsidRPr="0078615F">
            <w:tab/>
          </w:r>
          <w:r w:rsidR="0030143C">
            <w:t>5</w:t>
          </w:r>
          <w:r w:rsidR="009839FF">
            <w:t>9</w:t>
          </w:r>
        </w:p>
        <w:p w14:paraId="14E89BCA" w14:textId="2674E505" w:rsidR="007D208C" w:rsidRPr="0078615F" w:rsidRDefault="007D208C" w:rsidP="007D208C">
          <w:pPr>
            <w:pStyle w:val="Sisluet2"/>
            <w:tabs>
              <w:tab w:val="right" w:leader="dot" w:pos="9628"/>
            </w:tabs>
            <w:ind w:left="480"/>
          </w:pPr>
          <w:r w:rsidRPr="00F76733">
            <w:rPr>
              <w:b/>
              <w:sz w:val="28"/>
              <w:szCs w:val="28"/>
            </w:rPr>
            <w:t>Rahoitusosa</w:t>
          </w:r>
          <w:r w:rsidR="000C66E6" w:rsidRPr="000C66E6">
            <w:rPr>
              <w:b/>
            </w:rPr>
            <w:t>,</w:t>
          </w:r>
          <w:r w:rsidR="000C66E6">
            <w:t xml:space="preserve"> Rahoituslaskema</w:t>
          </w:r>
          <w:r w:rsidRPr="0078615F">
            <w:t xml:space="preserve"> </w:t>
          </w:r>
          <w:r w:rsidRPr="0078615F">
            <w:tab/>
          </w:r>
          <w:r w:rsidR="004B277C">
            <w:t>6</w:t>
          </w:r>
          <w:r w:rsidR="0030143C">
            <w:t>2</w:t>
          </w:r>
        </w:p>
        <w:p w14:paraId="3AAD46F6" w14:textId="4824E013" w:rsidR="007D208C" w:rsidRPr="0078615F" w:rsidRDefault="007D208C" w:rsidP="007D208C">
          <w:pPr>
            <w:pStyle w:val="Sisluet2"/>
            <w:tabs>
              <w:tab w:val="right" w:leader="dot" w:pos="9628"/>
            </w:tabs>
            <w:ind w:left="480"/>
          </w:pPr>
          <w:r w:rsidRPr="00892579">
            <w:rPr>
              <w:b/>
            </w:rPr>
            <w:t>Hautainhoit</w:t>
          </w:r>
          <w:r w:rsidR="00DD4D7C" w:rsidRPr="00892579">
            <w:rPr>
              <w:b/>
            </w:rPr>
            <w:t>orahaston talousarvio</w:t>
          </w:r>
          <w:r w:rsidR="00DD4D7C" w:rsidRPr="0078615F">
            <w:t xml:space="preserve"> (</w:t>
          </w:r>
          <w:proofErr w:type="spellStart"/>
          <w:r w:rsidR="00DD4D7C" w:rsidRPr="0078615F">
            <w:t>ulk</w:t>
          </w:r>
          <w:proofErr w:type="spellEnd"/>
          <w:r w:rsidR="00DD4D7C" w:rsidRPr="0078615F">
            <w:t xml:space="preserve">.) </w:t>
          </w:r>
          <w:r w:rsidR="00DD4D7C" w:rsidRPr="0078615F">
            <w:tab/>
          </w:r>
          <w:r w:rsidR="004B277C">
            <w:t>6</w:t>
          </w:r>
          <w:r w:rsidR="0030143C">
            <w:t>3</w:t>
          </w:r>
        </w:p>
        <w:p w14:paraId="336BA33A" w14:textId="4074ED87" w:rsidR="000C66E6" w:rsidRPr="0078615F" w:rsidRDefault="007D208C" w:rsidP="000C66E6">
          <w:pPr>
            <w:pStyle w:val="Sisluet2"/>
            <w:tabs>
              <w:tab w:val="right" w:leader="dot" w:pos="9628"/>
            </w:tabs>
            <w:ind w:left="480"/>
          </w:pPr>
          <w:r w:rsidRPr="002D4F34">
            <w:rPr>
              <w:b/>
            </w:rPr>
            <w:t>Hinnastot</w:t>
          </w:r>
          <w:r w:rsidR="001A55A1" w:rsidRPr="0078615F">
            <w:t xml:space="preserve"> </w:t>
          </w:r>
          <w:r w:rsidR="000C66E6" w:rsidRPr="0078615F">
            <w:tab/>
          </w:r>
          <w:r w:rsidR="004B277C">
            <w:t>6</w:t>
          </w:r>
          <w:r w:rsidR="0030143C">
            <w:t>4</w:t>
          </w:r>
        </w:p>
        <w:p w14:paraId="24881626" w14:textId="1EB8E262" w:rsidR="001B4955" w:rsidRPr="0078615F" w:rsidRDefault="001A55A1" w:rsidP="007918FB">
          <w:pPr>
            <w:pStyle w:val="Sisluet2"/>
            <w:tabs>
              <w:tab w:val="right" w:leader="dot" w:pos="9628"/>
            </w:tabs>
            <w:ind w:left="480"/>
          </w:pPr>
          <w:r w:rsidRPr="00F76733">
            <w:rPr>
              <w:b/>
              <w:sz w:val="28"/>
              <w:szCs w:val="28"/>
            </w:rPr>
            <w:t>I</w:t>
          </w:r>
          <w:r w:rsidR="000C66E6" w:rsidRPr="00F76733">
            <w:rPr>
              <w:b/>
              <w:sz w:val="28"/>
              <w:szCs w:val="28"/>
            </w:rPr>
            <w:t>nvestointiosa</w:t>
          </w:r>
          <w:r w:rsidR="000C66E6">
            <w:rPr>
              <w:b/>
            </w:rPr>
            <w:t xml:space="preserve">, </w:t>
          </w:r>
          <w:proofErr w:type="gramStart"/>
          <w:r w:rsidR="000C66E6" w:rsidRPr="000C66E6">
            <w:t>I</w:t>
          </w:r>
          <w:r w:rsidRPr="000C66E6">
            <w:t xml:space="preserve">nvestoinnit </w:t>
          </w:r>
          <w:r w:rsidR="007D208C" w:rsidRPr="0078615F">
            <w:t xml:space="preserve"> </w:t>
          </w:r>
          <w:r w:rsidR="007D208C" w:rsidRPr="0078615F">
            <w:tab/>
          </w:r>
          <w:proofErr w:type="gramEnd"/>
          <w:r w:rsidR="004B277C">
            <w:t>7</w:t>
          </w:r>
          <w:r w:rsidR="0030143C">
            <w:t>1</w:t>
          </w:r>
        </w:p>
        <w:p w14:paraId="13C66DEC" w14:textId="77777777" w:rsidR="001A55A1" w:rsidRPr="00180405" w:rsidRDefault="001A55A1" w:rsidP="001A55A1">
          <w:pPr>
            <w:rPr>
              <w:highlight w:val="yellow"/>
            </w:rPr>
            <w:sectPr w:rsidR="001A55A1" w:rsidRPr="00180405" w:rsidSect="001B4955">
              <w:pgSz w:w="11906" w:h="16838"/>
              <w:pgMar w:top="1417" w:right="1134" w:bottom="1417" w:left="1134" w:header="708" w:footer="708" w:gutter="0"/>
              <w:pgNumType w:start="1"/>
              <w:cols w:space="708"/>
              <w:titlePg/>
              <w:docGrid w:linePitch="360"/>
            </w:sectPr>
          </w:pPr>
        </w:p>
        <w:p w14:paraId="02C0AFA8" w14:textId="77777777" w:rsidR="00C977FA" w:rsidRDefault="00CC518E" w:rsidP="00C977FA">
          <w:pPr>
            <w:pStyle w:val="Sisluet2"/>
            <w:tabs>
              <w:tab w:val="left" w:pos="9300"/>
              <w:tab w:val="right" w:pos="9638"/>
            </w:tabs>
            <w:ind w:left="480"/>
            <w:rPr>
              <w:b/>
              <w:bCs/>
              <w:highlight w:val="yellow"/>
            </w:rPr>
          </w:pPr>
          <w:r w:rsidRPr="00CC518E">
            <w:lastRenderedPageBreak/>
            <w:tab/>
          </w:r>
        </w:p>
      </w:sdtContent>
    </w:sdt>
    <w:bookmarkStart w:id="0" w:name="_Hlk88136049" w:displacedByCustomXml="prev"/>
    <w:p w14:paraId="3FBD9114" w14:textId="1F726F54" w:rsidR="000C66E6" w:rsidRPr="003C707C" w:rsidRDefault="00872423" w:rsidP="00C977FA">
      <w:pPr>
        <w:pStyle w:val="Sisluet2"/>
        <w:tabs>
          <w:tab w:val="left" w:pos="9300"/>
          <w:tab w:val="right" w:pos="9638"/>
        </w:tabs>
        <w:ind w:left="0"/>
        <w:rPr>
          <w:sz w:val="36"/>
          <w:szCs w:val="36"/>
          <w:highlight w:val="yellow"/>
        </w:rPr>
      </w:pPr>
      <w:r w:rsidRPr="003C707C">
        <w:rPr>
          <w:rFonts w:cs="Times New Roman"/>
          <w:b/>
          <w:sz w:val="36"/>
          <w:szCs w:val="36"/>
        </w:rPr>
        <w:t>TOIM</w:t>
      </w:r>
      <w:r w:rsidR="008B336F" w:rsidRPr="003C707C">
        <w:rPr>
          <w:rFonts w:cs="Times New Roman"/>
          <w:b/>
          <w:sz w:val="36"/>
          <w:szCs w:val="36"/>
        </w:rPr>
        <w:t>INTA- JA TALOUSSUUNNITELMA 202</w:t>
      </w:r>
      <w:r w:rsidR="003C707C" w:rsidRPr="003C707C">
        <w:rPr>
          <w:rFonts w:cs="Times New Roman"/>
          <w:b/>
          <w:sz w:val="36"/>
          <w:szCs w:val="36"/>
        </w:rPr>
        <w:t>4</w:t>
      </w:r>
      <w:r w:rsidRPr="003C707C">
        <w:rPr>
          <w:rFonts w:cs="Times New Roman"/>
          <w:b/>
          <w:sz w:val="36"/>
          <w:szCs w:val="36"/>
        </w:rPr>
        <w:t>–202</w:t>
      </w:r>
      <w:r w:rsidR="003C707C" w:rsidRPr="003C707C">
        <w:rPr>
          <w:rFonts w:cs="Times New Roman"/>
          <w:b/>
          <w:sz w:val="36"/>
          <w:szCs w:val="36"/>
        </w:rPr>
        <w:t>6</w:t>
      </w:r>
    </w:p>
    <w:p w14:paraId="77BEB90E" w14:textId="77777777" w:rsidR="000C66E6" w:rsidRPr="009A7570" w:rsidRDefault="000C66E6" w:rsidP="00872423">
      <w:pPr>
        <w:rPr>
          <w:rFonts w:cs="Times New Roman"/>
          <w:b/>
          <w:sz w:val="28"/>
          <w:szCs w:val="28"/>
        </w:rPr>
      </w:pPr>
    </w:p>
    <w:p w14:paraId="671435BE" w14:textId="77777777" w:rsidR="000C66E6" w:rsidRPr="003C707C" w:rsidRDefault="000C66E6" w:rsidP="00872423">
      <w:pPr>
        <w:rPr>
          <w:rFonts w:cs="Times New Roman"/>
          <w:b/>
          <w:sz w:val="32"/>
          <w:szCs w:val="32"/>
        </w:rPr>
      </w:pPr>
      <w:r w:rsidRPr="003C707C">
        <w:rPr>
          <w:rFonts w:cs="Times New Roman"/>
          <w:b/>
          <w:sz w:val="32"/>
          <w:szCs w:val="32"/>
        </w:rPr>
        <w:t>KÄYTTÖTALOUSOSA</w:t>
      </w:r>
      <w:r w:rsidR="00872423" w:rsidRPr="003C707C">
        <w:rPr>
          <w:rFonts w:cs="Times New Roman"/>
          <w:b/>
          <w:sz w:val="32"/>
          <w:szCs w:val="32"/>
        </w:rPr>
        <w:t xml:space="preserve"> </w:t>
      </w:r>
    </w:p>
    <w:p w14:paraId="01E2455F" w14:textId="77777777" w:rsidR="000C66E6" w:rsidRPr="009A7570" w:rsidRDefault="000C66E6" w:rsidP="00872423">
      <w:pPr>
        <w:rPr>
          <w:rFonts w:cs="Times New Roman"/>
          <w:b/>
          <w:sz w:val="28"/>
          <w:szCs w:val="28"/>
        </w:rPr>
      </w:pPr>
    </w:p>
    <w:p w14:paraId="3F49E8CD" w14:textId="0D5E9E0E" w:rsidR="00872423" w:rsidRPr="009A7570" w:rsidRDefault="00872423" w:rsidP="00872423">
      <w:pPr>
        <w:rPr>
          <w:rFonts w:cs="Times New Roman"/>
          <w:b/>
          <w:sz w:val="28"/>
          <w:szCs w:val="28"/>
        </w:rPr>
      </w:pPr>
      <w:r w:rsidRPr="009A7570">
        <w:rPr>
          <w:rFonts w:cs="Times New Roman"/>
          <w:b/>
          <w:sz w:val="28"/>
          <w:szCs w:val="28"/>
        </w:rPr>
        <w:t>YLEISPERUSTELUT</w:t>
      </w:r>
    </w:p>
    <w:p w14:paraId="1174CB08" w14:textId="77777777" w:rsidR="009F3913" w:rsidRPr="009A7570" w:rsidRDefault="009F3913" w:rsidP="00872423">
      <w:pPr>
        <w:rPr>
          <w:rFonts w:cs="Times New Roman"/>
          <w:b/>
          <w:sz w:val="28"/>
          <w:szCs w:val="28"/>
        </w:rPr>
      </w:pPr>
    </w:p>
    <w:p w14:paraId="489D9B1E" w14:textId="77777777" w:rsidR="00872423" w:rsidRPr="009A7570" w:rsidRDefault="00872423" w:rsidP="00872423">
      <w:pPr>
        <w:rPr>
          <w:rFonts w:cs="Times New Roman"/>
          <w:b/>
          <w:sz w:val="26"/>
          <w:szCs w:val="26"/>
        </w:rPr>
      </w:pPr>
    </w:p>
    <w:p w14:paraId="305CA8E5" w14:textId="77777777" w:rsidR="00B66C26" w:rsidRPr="009A7570" w:rsidRDefault="00B66C26" w:rsidP="00B66C26">
      <w:pPr>
        <w:rPr>
          <w:rFonts w:cs="Times New Roman"/>
          <w:b/>
          <w:szCs w:val="24"/>
        </w:rPr>
      </w:pPr>
      <w:r w:rsidRPr="009A7570">
        <w:rPr>
          <w:rFonts w:cs="Times New Roman"/>
          <w:b/>
          <w:szCs w:val="24"/>
        </w:rPr>
        <w:t>JOHDANTO</w:t>
      </w:r>
    </w:p>
    <w:p w14:paraId="6DC820D2" w14:textId="7C85AFE8" w:rsidR="00B66C26" w:rsidRPr="00BA47F8" w:rsidRDefault="00B66C26" w:rsidP="00B66C26">
      <w:pPr>
        <w:tabs>
          <w:tab w:val="left" w:pos="7155"/>
        </w:tabs>
        <w:rPr>
          <w:rFonts w:cs="Times New Roman"/>
          <w:b/>
          <w:szCs w:val="24"/>
        </w:rPr>
      </w:pPr>
    </w:p>
    <w:p w14:paraId="31A00B01" w14:textId="32E29E6E" w:rsidR="00B66C26" w:rsidRPr="009A7570" w:rsidRDefault="00B66C26" w:rsidP="00B66C26">
      <w:pPr>
        <w:jc w:val="left"/>
        <w:rPr>
          <w:rFonts w:cs="Times New Roman"/>
          <w:b/>
          <w:sz w:val="22"/>
        </w:rPr>
      </w:pPr>
      <w:r w:rsidRPr="009A7570">
        <w:rPr>
          <w:rFonts w:cs="Times New Roman"/>
          <w:b/>
          <w:sz w:val="22"/>
        </w:rPr>
        <w:t>Strategia</w:t>
      </w:r>
      <w:r w:rsidR="003C707C">
        <w:rPr>
          <w:rFonts w:cs="Times New Roman"/>
          <w:b/>
          <w:sz w:val="22"/>
        </w:rPr>
        <w:t>t</w:t>
      </w:r>
    </w:p>
    <w:p w14:paraId="2D8323A7" w14:textId="2FBA5084" w:rsidR="00CD5CDE" w:rsidRPr="00640489" w:rsidRDefault="00CD5CDE" w:rsidP="00CD5CDE">
      <w:pPr>
        <w:ind w:left="1304"/>
        <w:jc w:val="left"/>
        <w:rPr>
          <w:rFonts w:cs="Times New Roman"/>
          <w:sz w:val="22"/>
        </w:rPr>
      </w:pPr>
      <w:r w:rsidRPr="00640489">
        <w:rPr>
          <w:rFonts w:cs="Times New Roman"/>
          <w:sz w:val="22"/>
        </w:rPr>
        <w:t xml:space="preserve">Seurakunnan strategia vuosille 2022–2026 – neljän kellon strategia </w:t>
      </w:r>
      <w:r w:rsidR="0034658E" w:rsidRPr="00640489">
        <w:rPr>
          <w:rFonts w:cs="Times New Roman"/>
          <w:sz w:val="22"/>
        </w:rPr>
        <w:t>–</w:t>
      </w:r>
      <w:r w:rsidR="0034658E">
        <w:rPr>
          <w:rFonts w:cs="Times New Roman"/>
          <w:sz w:val="22"/>
        </w:rPr>
        <w:t xml:space="preserve"> </w:t>
      </w:r>
      <w:r w:rsidRPr="00640489">
        <w:rPr>
          <w:rFonts w:cs="Times New Roman"/>
          <w:sz w:val="22"/>
        </w:rPr>
        <w:t>luo linjat toiminta- ja taloussuunnitelmalle. Strategian tunnuslauseena on ”Tulevaisuuden ja toivon kellot soivat Järvenpäässä”. Tähän päämäärään pyritään erityisesti neljän painopistealueen avulla. Nämä ovat Sukupolvia yhdistävä, Tulevaisuudesta huolehtiva, Yhteyksiä rakentava ja Yhdessä elävä. Tulevaisuuskuvana strategiassa on ”</w:t>
      </w:r>
      <w:r w:rsidRPr="00640489">
        <w:rPr>
          <w:rFonts w:cs="Times New Roman"/>
          <w:sz w:val="22"/>
          <w:shd w:val="clear" w:color="auto" w:fill="FFFFFF"/>
        </w:rPr>
        <w:t>Järvenpääläiset kokevat kristillisen uskon omakseen ja Järvenpään seurakunnan omaksi yhteisökseen”.</w:t>
      </w:r>
    </w:p>
    <w:p w14:paraId="1AFB9962" w14:textId="77777777" w:rsidR="00CD5CDE" w:rsidRPr="00640489" w:rsidRDefault="00CD5CDE" w:rsidP="00CD5CDE">
      <w:pPr>
        <w:ind w:left="1304"/>
        <w:jc w:val="left"/>
        <w:rPr>
          <w:rFonts w:cs="Times New Roman"/>
          <w:sz w:val="22"/>
        </w:rPr>
      </w:pPr>
    </w:p>
    <w:p w14:paraId="4138102B" w14:textId="3E3532F2" w:rsidR="00CD5CDE" w:rsidRPr="00640489" w:rsidRDefault="00CD5CDE" w:rsidP="00CD5CDE">
      <w:pPr>
        <w:ind w:left="1304"/>
        <w:jc w:val="left"/>
        <w:rPr>
          <w:sz w:val="22"/>
        </w:rPr>
      </w:pPr>
      <w:r w:rsidRPr="00640489">
        <w:rPr>
          <w:rFonts w:cs="Times New Roman"/>
          <w:sz w:val="22"/>
        </w:rPr>
        <w:t xml:space="preserve">Strategian toteutumisen </w:t>
      </w:r>
      <w:r w:rsidRPr="00640489">
        <w:rPr>
          <w:sz w:val="22"/>
        </w:rPr>
        <w:t xml:space="preserve">ja toimintaympäristön muutoksien seuraamiseksi perustettiin strategian seurantaryhmä, jonka kokoonpano päivitettiin vuoden 2023 alusta uusien luottamushenkilöiden aloittaessa toimikautensa. Talousarvion laatimisohjeissa on vahva strategiapainotteisuus. Työmuodolla tavoitteita saa olla enintään </w:t>
      </w:r>
      <w:r w:rsidR="0034658E">
        <w:rPr>
          <w:sz w:val="22"/>
        </w:rPr>
        <w:t>neljä</w:t>
      </w:r>
      <w:r w:rsidRPr="00640489">
        <w:rPr>
          <w:sz w:val="22"/>
        </w:rPr>
        <w:t>. Toimintasuunnitelman tavoitteiden tulee selkeästi nousta strategiasta ja sen painopistealueista. Kiinteistöstrategiaan liittyy ympäristödiplomin hakeminen, jonka sertifiointi toteutunee 2024. Täten myös ympäristöasioihin liittyvä tavoite tuli esittää.</w:t>
      </w:r>
    </w:p>
    <w:p w14:paraId="1ED10F5D" w14:textId="77777777" w:rsidR="00CD5CDE" w:rsidRPr="00640489" w:rsidRDefault="00CD5CDE" w:rsidP="00CD5CDE">
      <w:pPr>
        <w:ind w:left="1304"/>
        <w:jc w:val="left"/>
        <w:rPr>
          <w:rFonts w:cs="Times New Roman"/>
          <w:sz w:val="22"/>
        </w:rPr>
      </w:pPr>
    </w:p>
    <w:p w14:paraId="55471463" w14:textId="77777777" w:rsidR="00CD5CDE" w:rsidRPr="00640489" w:rsidRDefault="00CD5CDE" w:rsidP="00CD5CDE">
      <w:pPr>
        <w:ind w:left="1304"/>
        <w:jc w:val="left"/>
        <w:rPr>
          <w:rFonts w:cs="Times New Roman"/>
          <w:sz w:val="22"/>
        </w:rPr>
      </w:pPr>
      <w:r w:rsidRPr="00640489">
        <w:rPr>
          <w:rFonts w:cs="Times New Roman"/>
          <w:sz w:val="22"/>
        </w:rPr>
        <w:t xml:space="preserve">Seurakunnan henkilöstöstrategian osalta 2023 on viimeinen vuosi. Kirkkoneuvosto myönsi henkilöstöstrategiatyöryhmälle jatkoaikaa uuden henkilöstöstrategian valmistelulle </w:t>
      </w:r>
      <w:r w:rsidRPr="00640489">
        <w:rPr>
          <w:iCs/>
          <w:sz w:val="22"/>
        </w:rPr>
        <w:t>30.4.2024 asti</w:t>
      </w:r>
      <w:r w:rsidRPr="00640489">
        <w:rPr>
          <w:rFonts w:cs="Times New Roman"/>
          <w:iCs/>
          <w:sz w:val="22"/>
        </w:rPr>
        <w:t>.</w:t>
      </w:r>
      <w:r w:rsidRPr="00640489">
        <w:rPr>
          <w:rFonts w:cs="Times New Roman"/>
          <w:sz w:val="22"/>
        </w:rPr>
        <w:t xml:space="preserve"> Henkilöstöstrategialla on olennainen merkitys strategian painopisteiden konkretisoimisessa henkilöstöresurssien suuntaamisessa, tehtävänkuvausten sisältöjen muokkaamisessa ja organisaatiorakenteessa.</w:t>
      </w:r>
    </w:p>
    <w:p w14:paraId="22E5FD3F" w14:textId="77777777" w:rsidR="00CD5CDE" w:rsidRPr="00640489" w:rsidRDefault="00CD5CDE" w:rsidP="00CD5CDE">
      <w:pPr>
        <w:ind w:left="1304"/>
        <w:jc w:val="left"/>
        <w:rPr>
          <w:rFonts w:cs="Times New Roman"/>
          <w:sz w:val="22"/>
        </w:rPr>
      </w:pPr>
    </w:p>
    <w:p w14:paraId="6C312736" w14:textId="19AFADE6" w:rsidR="00CD5CDE" w:rsidRPr="00640489" w:rsidRDefault="00CD5CDE" w:rsidP="00CD5CDE">
      <w:pPr>
        <w:ind w:left="1304"/>
        <w:jc w:val="left"/>
        <w:rPr>
          <w:rFonts w:cs="Times New Roman"/>
          <w:sz w:val="22"/>
        </w:rPr>
      </w:pPr>
      <w:r w:rsidRPr="00640489">
        <w:rPr>
          <w:rFonts w:cs="Times New Roman"/>
          <w:sz w:val="22"/>
        </w:rPr>
        <w:t xml:space="preserve">Kiinteistöstrategia </w:t>
      </w:r>
      <w:proofErr w:type="gramStart"/>
      <w:r w:rsidRPr="00640489">
        <w:rPr>
          <w:rFonts w:cs="Times New Roman"/>
          <w:sz w:val="22"/>
        </w:rPr>
        <w:t>2020-2029</w:t>
      </w:r>
      <w:proofErr w:type="gramEnd"/>
      <w:r w:rsidRPr="00640489">
        <w:rPr>
          <w:rFonts w:cs="Times New Roman"/>
          <w:sz w:val="22"/>
        </w:rPr>
        <w:t xml:space="preserve"> on voimassa ja sen tavoitteet kiinteistömassan vähentämisestä on toteutettu. K</w:t>
      </w:r>
      <w:r w:rsidR="0034658E" w:rsidRPr="00640489">
        <w:rPr>
          <w:rFonts w:cs="Times New Roman"/>
          <w:sz w:val="22"/>
        </w:rPr>
        <w:t xml:space="preserve">irkkovaltuusto </w:t>
      </w:r>
      <w:r w:rsidR="0034658E">
        <w:rPr>
          <w:rFonts w:cs="Times New Roman"/>
          <w:sz w:val="22"/>
        </w:rPr>
        <w:t xml:space="preserve">on </w:t>
      </w:r>
      <w:r w:rsidR="0034658E" w:rsidRPr="00640489">
        <w:rPr>
          <w:rFonts w:cs="Times New Roman"/>
          <w:sz w:val="22"/>
        </w:rPr>
        <w:t>käsitellyt syksyllä 2023</w:t>
      </w:r>
      <w:r w:rsidR="0034658E">
        <w:rPr>
          <w:rFonts w:cs="Times New Roman"/>
          <w:sz w:val="22"/>
        </w:rPr>
        <w:t xml:space="preserve"> </w:t>
      </w:r>
      <w:r w:rsidRPr="00640489">
        <w:rPr>
          <w:rFonts w:cs="Times New Roman"/>
          <w:sz w:val="22"/>
        </w:rPr>
        <w:t>strategian seurannan väliraportin ja kaksi linjauksen muutosta</w:t>
      </w:r>
      <w:r w:rsidR="0034658E">
        <w:rPr>
          <w:rFonts w:cs="Times New Roman"/>
          <w:sz w:val="22"/>
        </w:rPr>
        <w:t xml:space="preserve">. </w:t>
      </w:r>
      <w:r w:rsidRPr="00640489">
        <w:rPr>
          <w:rFonts w:cs="Times New Roman"/>
          <w:sz w:val="22"/>
        </w:rPr>
        <w:t>Uuden kirkkolain mukaisen taloussäännön mukaisesti kiinteistöstrategia tulee päivittää kerran valtuustokaudessa. Järvenpään seurakunnan seuraava päivitys kiinteistöstrategiaan tehdään 2025.</w:t>
      </w:r>
    </w:p>
    <w:p w14:paraId="311F395B" w14:textId="77777777" w:rsidR="00B66C26" w:rsidRPr="00640489" w:rsidRDefault="00B66C26" w:rsidP="00B66C26">
      <w:pPr>
        <w:ind w:left="1304"/>
        <w:jc w:val="left"/>
        <w:rPr>
          <w:rFonts w:cs="Times New Roman"/>
          <w:szCs w:val="24"/>
        </w:rPr>
      </w:pPr>
    </w:p>
    <w:p w14:paraId="77A0F3A7" w14:textId="77777777" w:rsidR="00B66C26" w:rsidRPr="00640489" w:rsidRDefault="00B66C26" w:rsidP="00B66C26">
      <w:pPr>
        <w:jc w:val="left"/>
        <w:rPr>
          <w:rFonts w:cs="Times New Roman"/>
          <w:b/>
          <w:szCs w:val="24"/>
          <w:highlight w:val="yellow"/>
        </w:rPr>
      </w:pPr>
    </w:p>
    <w:p w14:paraId="74B03BBC" w14:textId="5ABDB8C2" w:rsidR="00B66C26" w:rsidRPr="00640489" w:rsidRDefault="00B66C26" w:rsidP="00B66C26">
      <w:pPr>
        <w:jc w:val="left"/>
        <w:rPr>
          <w:rFonts w:cs="Times New Roman"/>
          <w:b/>
          <w:sz w:val="22"/>
        </w:rPr>
      </w:pPr>
      <w:r w:rsidRPr="00640489">
        <w:rPr>
          <w:rFonts w:cs="Times New Roman"/>
          <w:b/>
          <w:sz w:val="22"/>
        </w:rPr>
        <w:t xml:space="preserve">Talouden näkymistä </w:t>
      </w:r>
    </w:p>
    <w:p w14:paraId="075B608C" w14:textId="77777777" w:rsidR="00C437C6" w:rsidRPr="00640489" w:rsidRDefault="00C437C6" w:rsidP="00B66C26">
      <w:pPr>
        <w:jc w:val="left"/>
        <w:rPr>
          <w:rFonts w:cs="Times New Roman"/>
          <w:b/>
          <w:szCs w:val="24"/>
        </w:rPr>
      </w:pPr>
    </w:p>
    <w:p w14:paraId="5F93E12F" w14:textId="7C530205" w:rsidR="00CD5CDE" w:rsidRPr="00640489" w:rsidRDefault="00CD5CDE" w:rsidP="00CD5CDE">
      <w:pPr>
        <w:ind w:left="1304"/>
        <w:jc w:val="left"/>
        <w:rPr>
          <w:rFonts w:cs="Times New Roman"/>
          <w:sz w:val="22"/>
        </w:rPr>
      </w:pPr>
      <w:r w:rsidRPr="00640489">
        <w:rPr>
          <w:rFonts w:cs="Times New Roman"/>
          <w:sz w:val="22"/>
        </w:rPr>
        <w:t>Kansantaloutta ovat viime vuosina haastaneet niin koronapandemia, Venäjän hyökkäyssota Ukrainaan, korkea inflaatio kuin korkojen nousukin. Talouden kokonaiskuva tällä</w:t>
      </w:r>
      <w:r w:rsidR="000C47E2">
        <w:rPr>
          <w:rFonts w:cs="Times New Roman"/>
          <w:sz w:val="22"/>
        </w:rPr>
        <w:t xml:space="preserve"> </w:t>
      </w:r>
      <w:r w:rsidRPr="00640489">
        <w:rPr>
          <w:rFonts w:cs="Times New Roman"/>
          <w:sz w:val="22"/>
        </w:rPr>
        <w:t>hetkellä on kaksijakoinen. Myönteisesti talouden kehitykseen ovat vaikuttaneet energiainvestoinnit ja tuontienergian hintojen lasku viime talven kriisitasolta. Toisaalta Suomen Pankin väliennusteen 15.9.2023 mukaan Suomi on taantumassa. Talouden elpymisen ennakoidaan kestävän pidempään kuin aiemmin on arvioitu. Kansainvälisen talouden kehitykseen liittyvät riskit ovat kasvaneet, mikä heijastuu myös Suomen talouteen.</w:t>
      </w:r>
    </w:p>
    <w:p w14:paraId="4732B339" w14:textId="77777777" w:rsidR="00CD5CDE" w:rsidRPr="00640489" w:rsidRDefault="00CD5CDE" w:rsidP="00CD5CDE">
      <w:pPr>
        <w:jc w:val="left"/>
        <w:rPr>
          <w:rFonts w:cs="Times New Roman"/>
          <w:sz w:val="22"/>
        </w:rPr>
      </w:pPr>
    </w:p>
    <w:p w14:paraId="7F1261CD" w14:textId="77777777" w:rsidR="00CD5CDE" w:rsidRPr="00640489" w:rsidRDefault="00CD5CDE" w:rsidP="00CD5CDE">
      <w:pPr>
        <w:ind w:left="1304"/>
        <w:jc w:val="left"/>
        <w:rPr>
          <w:rFonts w:cs="Times New Roman"/>
          <w:sz w:val="22"/>
        </w:rPr>
      </w:pPr>
      <w:r w:rsidRPr="00640489">
        <w:rPr>
          <w:rFonts w:cs="Times New Roman"/>
          <w:sz w:val="22"/>
        </w:rPr>
        <w:t xml:space="preserve">Inflaatio voimistui merkittävästi jo pandemian loppupuolella, mitä selittää ainakin pandemian vaikutukset tuotantoketjuihin, muuttunut kulutuskysyntä ja finanssipoliittinen elvytys. Sota ja </w:t>
      </w:r>
      <w:r w:rsidRPr="00640489">
        <w:rPr>
          <w:rFonts w:cs="Times New Roman"/>
          <w:sz w:val="22"/>
        </w:rPr>
        <w:lastRenderedPageBreak/>
        <w:t>sen vaikutukset kiihdyttivät inflaatiota entisestään. Inflaatiota on saatu hieman hidastettua lukuisilla koron nostoilla, mutta silti inflaatio on edelleen kaukana tavoitetasosta. Vuoden 2023 inflaatioksi valtionvarainministeriö ennusti kesäkuussa keskimäärin 5,9 % (VM 15.6.2023). Pankkien ennusteissa inflaation ennustetaan olevan hieman korkeampi 6,5 %.</w:t>
      </w:r>
    </w:p>
    <w:p w14:paraId="7F3EFC57" w14:textId="77777777" w:rsidR="00CD5CDE" w:rsidRPr="00640489" w:rsidRDefault="00CD5CDE" w:rsidP="00CD5CDE">
      <w:pPr>
        <w:ind w:left="1304"/>
        <w:jc w:val="left"/>
        <w:rPr>
          <w:rFonts w:cs="Times New Roman"/>
          <w:sz w:val="22"/>
        </w:rPr>
      </w:pPr>
    </w:p>
    <w:p w14:paraId="3D31FB0D" w14:textId="10B32CE9" w:rsidR="00CD5CDE" w:rsidRPr="00640489" w:rsidRDefault="00CD5CDE" w:rsidP="00CD5CDE">
      <w:pPr>
        <w:ind w:left="1304"/>
        <w:jc w:val="left"/>
        <w:rPr>
          <w:rFonts w:cs="Times New Roman"/>
          <w:sz w:val="22"/>
        </w:rPr>
      </w:pPr>
      <w:r w:rsidRPr="00640489">
        <w:rPr>
          <w:rFonts w:cs="Times New Roman"/>
          <w:sz w:val="22"/>
        </w:rPr>
        <w:t>Kansantalouden tuotanto (BKT) kasvoi 1,6 % vuonna 2022. Tilastokeskuksen (31.8.2023) mukaan bruttokansantuotteen volyymi kasvoi 2023 huhti-kesäkuussa 0,6 % edellisestä vuosineljänneksestä, mutta jäi työpäiväkorjattuna 0,4 % vuodentakaista alemmalle tasolle.</w:t>
      </w:r>
      <w:r w:rsidR="000C47E2">
        <w:rPr>
          <w:rFonts w:cs="Times New Roman"/>
          <w:sz w:val="22"/>
        </w:rPr>
        <w:t xml:space="preserve"> </w:t>
      </w:r>
      <w:r w:rsidRPr="00640489">
        <w:rPr>
          <w:rFonts w:cs="Times New Roman"/>
          <w:sz w:val="22"/>
        </w:rPr>
        <w:t xml:space="preserve">Suomen talouden ei ennusteta kasvavan vuonna 2023. Vuodelle 2024 VM ennusti kesäkuussa 1,4 % talouskasvua ja vuodelle 2025 hieman korkeampaa 1,9 % talouskasvua. </w:t>
      </w:r>
    </w:p>
    <w:p w14:paraId="4178F1E5" w14:textId="77777777" w:rsidR="00CD5CDE" w:rsidRPr="00640489" w:rsidRDefault="00CD5CDE" w:rsidP="00CD5CDE">
      <w:pPr>
        <w:ind w:left="1304"/>
        <w:jc w:val="left"/>
        <w:rPr>
          <w:rFonts w:cs="Times New Roman"/>
          <w:sz w:val="22"/>
        </w:rPr>
      </w:pPr>
    </w:p>
    <w:p w14:paraId="104E3B42" w14:textId="58EE43B1" w:rsidR="00CD5CDE" w:rsidRPr="00640489" w:rsidRDefault="00CD5CDE" w:rsidP="00CD5CDE">
      <w:pPr>
        <w:ind w:left="1304"/>
        <w:jc w:val="left"/>
        <w:rPr>
          <w:rFonts w:cs="Times New Roman"/>
          <w:sz w:val="22"/>
        </w:rPr>
      </w:pPr>
      <w:r w:rsidRPr="00640489">
        <w:rPr>
          <w:rFonts w:cs="Times New Roman"/>
          <w:sz w:val="22"/>
        </w:rPr>
        <w:t>Työllisyystilanne on vuoden aikana kehittynyt niin, että työllisyysasteen trendi oli heinäkuussa 74,2 %, mikä on 0,5 prosenttiyksikköä korkeampi kuin edellisen vuonna</w:t>
      </w:r>
      <w:r w:rsidR="000C47E2">
        <w:rPr>
          <w:rFonts w:cs="Times New Roman"/>
          <w:sz w:val="22"/>
        </w:rPr>
        <w:t xml:space="preserve"> </w:t>
      </w:r>
      <w:r w:rsidRPr="00640489">
        <w:rPr>
          <w:rFonts w:cs="Times New Roman"/>
          <w:sz w:val="22"/>
        </w:rPr>
        <w:t>vastaavaan aikaan (TEM 22.8.2023). Työttömien määrä (trendi) on kuitenkin viime kuukausina noussut ja työttömyydestä on tullut yhä selkeämmin rakenteellista. Pitkäaikaistyöttömiä oli kesäkuun lopussa 91 000 henkeä. Työllisyyden ennustettiin kuitenkin kesäkuussa (VM 15.06.2023) kasvavan ensi vuodesta lähtien ja vuonna 2025</w:t>
      </w:r>
      <w:r w:rsidR="000C47E2">
        <w:rPr>
          <w:rFonts w:cs="Times New Roman"/>
          <w:sz w:val="22"/>
        </w:rPr>
        <w:t xml:space="preserve"> </w:t>
      </w:r>
      <w:r w:rsidRPr="00640489">
        <w:rPr>
          <w:rFonts w:cs="Times New Roman"/>
          <w:sz w:val="22"/>
        </w:rPr>
        <w:t>työllisyysasteen ennustetaan olevan 74,6 %.</w:t>
      </w:r>
    </w:p>
    <w:p w14:paraId="039FA490" w14:textId="77777777" w:rsidR="00343833" w:rsidRPr="00640489" w:rsidRDefault="00343833" w:rsidP="00F56503">
      <w:pPr>
        <w:ind w:left="1304"/>
        <w:jc w:val="left"/>
        <w:rPr>
          <w:rFonts w:cs="Times New Roman"/>
          <w:b/>
          <w:sz w:val="22"/>
        </w:rPr>
      </w:pPr>
    </w:p>
    <w:p w14:paraId="2CCC5265" w14:textId="1DB444A2" w:rsidR="00F56503" w:rsidRPr="00640489" w:rsidRDefault="00343833" w:rsidP="00343833">
      <w:pPr>
        <w:jc w:val="left"/>
        <w:rPr>
          <w:rFonts w:cs="Times New Roman"/>
          <w:sz w:val="22"/>
        </w:rPr>
      </w:pPr>
      <w:r w:rsidRPr="00640489">
        <w:rPr>
          <w:rFonts w:cs="Times New Roman"/>
          <w:b/>
          <w:sz w:val="22"/>
        </w:rPr>
        <w:t>Talousarviosta</w:t>
      </w:r>
    </w:p>
    <w:p w14:paraId="0623CCC6" w14:textId="77777777" w:rsidR="00CD5CDE" w:rsidRPr="00640489" w:rsidRDefault="00CD5CDE" w:rsidP="00CD5CDE">
      <w:pPr>
        <w:ind w:left="1304"/>
        <w:jc w:val="left"/>
        <w:rPr>
          <w:rFonts w:cs="Times New Roman"/>
          <w:sz w:val="22"/>
        </w:rPr>
      </w:pPr>
    </w:p>
    <w:p w14:paraId="01DEC6F4" w14:textId="47A7CA2C" w:rsidR="00CD5CDE" w:rsidRPr="00640489" w:rsidRDefault="00CD5CDE" w:rsidP="00CD5CDE">
      <w:pPr>
        <w:ind w:left="1304"/>
        <w:jc w:val="left"/>
        <w:rPr>
          <w:rFonts w:cs="Times New Roman"/>
          <w:sz w:val="22"/>
        </w:rPr>
      </w:pPr>
      <w:r w:rsidRPr="00640489">
        <w:rPr>
          <w:rFonts w:cs="Times New Roman"/>
          <w:sz w:val="22"/>
        </w:rPr>
        <w:t xml:space="preserve">Seurakunnan verotulojen arvioidaan nousevan eläkkeisiin tulevien indeksitarkistusten ja palkkojen nousun ansiosta. Kirkkohallituksen </w:t>
      </w:r>
      <w:proofErr w:type="spellStart"/>
      <w:r w:rsidRPr="00640489">
        <w:rPr>
          <w:rFonts w:cs="Times New Roman"/>
          <w:sz w:val="22"/>
        </w:rPr>
        <w:t>FCG:ltä</w:t>
      </w:r>
      <w:proofErr w:type="spellEnd"/>
      <w:r w:rsidRPr="00640489">
        <w:rPr>
          <w:rFonts w:cs="Times New Roman"/>
          <w:sz w:val="22"/>
        </w:rPr>
        <w:t xml:space="preserve"> tilaaman uuden ennusteen (31.8.2023) mukaisesti kirkollisverotulot olisivat voimakkaassa nousussa Järvenpää</w:t>
      </w:r>
      <w:r w:rsidR="0034658E">
        <w:rPr>
          <w:rFonts w:cs="Times New Roman"/>
          <w:sz w:val="22"/>
        </w:rPr>
        <w:t>ssä</w:t>
      </w:r>
      <w:r w:rsidRPr="00640489">
        <w:rPr>
          <w:rFonts w:cs="Times New Roman"/>
          <w:sz w:val="22"/>
        </w:rPr>
        <w:t>. Varovaisuuden periaatetta noudattaen aivan ennusteen mukaiseen nousuun ei budjetissa varauduta. Seurakunta jatkaa kirkkovaltuuston päätöksellä vuodesta 1975 voimassa olleella 1,25 % tuloveroprosentilla.</w:t>
      </w:r>
    </w:p>
    <w:p w14:paraId="5A833304" w14:textId="77777777" w:rsidR="00CD5CDE" w:rsidRPr="00640489" w:rsidRDefault="00CD5CDE" w:rsidP="00CD5CDE">
      <w:pPr>
        <w:ind w:left="1304"/>
        <w:jc w:val="left"/>
        <w:rPr>
          <w:rFonts w:cs="Times New Roman"/>
          <w:sz w:val="22"/>
        </w:rPr>
      </w:pPr>
    </w:p>
    <w:p w14:paraId="7648F905" w14:textId="0B03D0E8" w:rsidR="00CD5CDE" w:rsidRPr="00640489" w:rsidRDefault="00CD5CDE" w:rsidP="00CD5CDE">
      <w:pPr>
        <w:ind w:left="1304"/>
        <w:jc w:val="left"/>
        <w:rPr>
          <w:rFonts w:cs="Times New Roman"/>
          <w:sz w:val="22"/>
        </w:rPr>
      </w:pPr>
      <w:r w:rsidRPr="00640489">
        <w:rPr>
          <w:rFonts w:cs="Times New Roman"/>
          <w:sz w:val="22"/>
        </w:rPr>
        <w:t>Vuoden 2024 talousarvion laadintaohjeessa annettiin toimintamäärärahoille +3 % kasvumahdollisuus ja palkkakustannuksille on laskettu +4,5 % nousu. Näiden lisäksi joillakin kustannuspaikoilla tiedossa oleva kustannusten nousu inflaation tai ikäluokkien kasvun takia on otettu huomioon. Investoinneissa on myös selvää kasvua, kun parina edellisenä vuonna osa suunnitelluista korjaushankkeista on jäänyt</w:t>
      </w:r>
      <w:r w:rsidRPr="00640489">
        <w:rPr>
          <w:rFonts w:cs="Times New Roman"/>
          <w:szCs w:val="24"/>
        </w:rPr>
        <w:t xml:space="preserve"> </w:t>
      </w:r>
      <w:r w:rsidRPr="00640489">
        <w:rPr>
          <w:rFonts w:cs="Times New Roman"/>
          <w:sz w:val="22"/>
        </w:rPr>
        <w:t xml:space="preserve">toteutumatta. Suurimpina investointeina ovat kirkon remonttien jatkaminen. Vuorossa ovat vesikaton kunnostus ja mahdollinen kirkon WC-tilojen kunnostus </w:t>
      </w:r>
      <w:proofErr w:type="spellStart"/>
      <w:r w:rsidRPr="00640489">
        <w:rPr>
          <w:rFonts w:cs="Times New Roman"/>
          <w:sz w:val="22"/>
        </w:rPr>
        <w:t>Inva-</w:t>
      </w:r>
      <w:proofErr w:type="gramStart"/>
      <w:r w:rsidRPr="00640489">
        <w:rPr>
          <w:rFonts w:cs="Times New Roman"/>
          <w:sz w:val="22"/>
        </w:rPr>
        <w:t>WC:neen</w:t>
      </w:r>
      <w:proofErr w:type="spellEnd"/>
      <w:proofErr w:type="gramEnd"/>
      <w:r w:rsidRPr="00640489">
        <w:t xml:space="preserve">, </w:t>
      </w:r>
      <w:r w:rsidRPr="00640489">
        <w:rPr>
          <w:rFonts w:cs="Times New Roman"/>
          <w:sz w:val="22"/>
        </w:rPr>
        <w:t xml:space="preserve">LVIA-kunnostukset mm. käyttövesiputkistojen uusinta ja viemäriverkoston </w:t>
      </w:r>
      <w:proofErr w:type="spellStart"/>
      <w:r w:rsidRPr="00640489">
        <w:rPr>
          <w:rFonts w:cs="Times New Roman"/>
          <w:sz w:val="22"/>
        </w:rPr>
        <w:t>sukitus</w:t>
      </w:r>
      <w:proofErr w:type="spellEnd"/>
      <w:r w:rsidRPr="00640489">
        <w:rPr>
          <w:rFonts w:cs="Times New Roman"/>
          <w:sz w:val="22"/>
        </w:rPr>
        <w:t>.</w:t>
      </w:r>
    </w:p>
    <w:p w14:paraId="68861A1E" w14:textId="77777777" w:rsidR="00CD5CDE" w:rsidRPr="00640489" w:rsidRDefault="00CD5CDE" w:rsidP="00CD5CDE">
      <w:pPr>
        <w:ind w:left="1304"/>
        <w:jc w:val="left"/>
        <w:rPr>
          <w:rFonts w:cs="Times New Roman"/>
          <w:sz w:val="22"/>
        </w:rPr>
      </w:pPr>
    </w:p>
    <w:p w14:paraId="7BA4E0EA" w14:textId="6133525C" w:rsidR="00CD5CDE" w:rsidRPr="00640489" w:rsidRDefault="00CD5CDE" w:rsidP="00CD5CDE">
      <w:pPr>
        <w:ind w:left="1304"/>
        <w:jc w:val="left"/>
        <w:rPr>
          <w:rFonts w:cs="Times New Roman"/>
          <w:sz w:val="22"/>
        </w:rPr>
      </w:pPr>
      <w:r w:rsidRPr="00640489">
        <w:rPr>
          <w:rFonts w:cs="Times New Roman"/>
          <w:sz w:val="22"/>
        </w:rPr>
        <w:t xml:space="preserve">Seurakunnan talous on hyvällä tasolla, mikä mahdollistaa laaja-alaisen ja monipuolisen toiminnan sekä tarpeellisten investointien toteuttamisen. Talouden tunnusluvut pysynevät vielä tämän vuosikymmenen loppuun </w:t>
      </w:r>
      <w:r w:rsidR="0034658E">
        <w:rPr>
          <w:rFonts w:cs="Times New Roman"/>
          <w:sz w:val="22"/>
        </w:rPr>
        <w:t xml:space="preserve">asti </w:t>
      </w:r>
      <w:r w:rsidRPr="00640489">
        <w:rPr>
          <w:rFonts w:cs="Times New Roman"/>
          <w:sz w:val="22"/>
        </w:rPr>
        <w:t>hyvinä. Kirkosta eroamisten vaikutus verotuloja alentavasti nähtäneen 2030-luvulla.</w:t>
      </w:r>
    </w:p>
    <w:p w14:paraId="7711C02B" w14:textId="4DCBFA3B" w:rsidR="00C437C6" w:rsidRPr="00640489" w:rsidRDefault="00C437C6" w:rsidP="00C437C6">
      <w:pPr>
        <w:ind w:left="1304"/>
        <w:jc w:val="left"/>
        <w:rPr>
          <w:rFonts w:cs="Times New Roman"/>
          <w:szCs w:val="24"/>
        </w:rPr>
      </w:pPr>
    </w:p>
    <w:p w14:paraId="0397B8AC" w14:textId="552D1B07" w:rsidR="00B66C26" w:rsidRPr="00640489" w:rsidRDefault="00B66C26" w:rsidP="00B66C26">
      <w:pPr>
        <w:jc w:val="left"/>
        <w:rPr>
          <w:rFonts w:cs="Times New Roman"/>
          <w:b/>
          <w:sz w:val="22"/>
        </w:rPr>
      </w:pPr>
      <w:r w:rsidRPr="00640489">
        <w:rPr>
          <w:rFonts w:cs="Times New Roman"/>
          <w:b/>
          <w:sz w:val="22"/>
        </w:rPr>
        <w:t xml:space="preserve">Seurakunnan </w:t>
      </w:r>
      <w:r w:rsidR="00C437C6" w:rsidRPr="00640489">
        <w:rPr>
          <w:rFonts w:cs="Times New Roman"/>
          <w:b/>
          <w:sz w:val="22"/>
        </w:rPr>
        <w:t>toiminnasta 202</w:t>
      </w:r>
      <w:r w:rsidR="002672EE" w:rsidRPr="00640489">
        <w:rPr>
          <w:rFonts w:cs="Times New Roman"/>
          <w:b/>
          <w:sz w:val="22"/>
        </w:rPr>
        <w:t>4</w:t>
      </w:r>
    </w:p>
    <w:p w14:paraId="6E9447EB" w14:textId="77777777" w:rsidR="00B66C26" w:rsidRPr="00640489" w:rsidRDefault="00B66C26" w:rsidP="00B66C26">
      <w:pPr>
        <w:jc w:val="left"/>
        <w:rPr>
          <w:rFonts w:cs="Times New Roman"/>
          <w:szCs w:val="24"/>
        </w:rPr>
      </w:pPr>
    </w:p>
    <w:p w14:paraId="1F62AEA2" w14:textId="2BEB82CF" w:rsidR="00CD5CDE" w:rsidRPr="00640489" w:rsidRDefault="00CD5CDE" w:rsidP="00CD5CDE">
      <w:pPr>
        <w:ind w:left="1304" w:firstLine="1"/>
        <w:jc w:val="left"/>
        <w:rPr>
          <w:rFonts w:cs="Times New Roman"/>
          <w:sz w:val="22"/>
        </w:rPr>
      </w:pPr>
      <w:r w:rsidRPr="00640489">
        <w:rPr>
          <w:rFonts w:cs="Times New Roman"/>
          <w:sz w:val="22"/>
        </w:rPr>
        <w:t xml:space="preserve">Vuonna 2024 seurakunnassa </w:t>
      </w:r>
      <w:r w:rsidRPr="003934E4">
        <w:rPr>
          <w:rFonts w:cs="Times New Roman"/>
          <w:sz w:val="22"/>
        </w:rPr>
        <w:t>toteutetaan 15 vuoden</w:t>
      </w:r>
      <w:r w:rsidRPr="00640489">
        <w:rPr>
          <w:rFonts w:cs="Times New Roman"/>
          <w:sz w:val="22"/>
        </w:rPr>
        <w:t xml:space="preserve"> tauon jälkeen piispantarkastus huhtikuun viimeisellä viikolla. Tähän liittyen syksyllä 2023 on toteutettu kaksipäiväinen hallinnon, talouden ja suunnittelujärjestelmän tarkastus. Muutoin vuosi 2024 on suunniteltu olemaan perustoiminnan vuosi, jona toimintaa ohjataan vahvasti uuden strategian suuntaviivojen ja painopisteiden mukaisesti. Tämän edistämiseksi strategian seurantaryhmä on mm. käynyt läpi eri työmuotojen toiminta- ja taloussuunnitelmat ennen niiden tulemista kirkkoneuvoston käsittelyyn.</w:t>
      </w:r>
    </w:p>
    <w:p w14:paraId="27D24742" w14:textId="77777777" w:rsidR="00CD5CDE" w:rsidRPr="00640489" w:rsidRDefault="00CD5CDE" w:rsidP="00CD5CDE">
      <w:pPr>
        <w:ind w:left="1304" w:firstLine="1"/>
        <w:jc w:val="left"/>
        <w:rPr>
          <w:rFonts w:cs="Times New Roman"/>
          <w:sz w:val="22"/>
        </w:rPr>
      </w:pPr>
    </w:p>
    <w:p w14:paraId="4904709D" w14:textId="0505FED1" w:rsidR="00CD5CDE" w:rsidRPr="00640489" w:rsidRDefault="00CD5CDE" w:rsidP="00CD5CDE">
      <w:pPr>
        <w:ind w:left="1304" w:firstLine="1"/>
        <w:jc w:val="left"/>
        <w:rPr>
          <w:rFonts w:cs="Times New Roman"/>
          <w:b/>
          <w:sz w:val="22"/>
        </w:rPr>
      </w:pPr>
      <w:r w:rsidRPr="00640489">
        <w:rPr>
          <w:rFonts w:cs="Times New Roman"/>
          <w:sz w:val="22"/>
        </w:rPr>
        <w:t>Maailmantilanne</w:t>
      </w:r>
      <w:r w:rsidR="003934E4">
        <w:rPr>
          <w:rFonts w:cs="Times New Roman"/>
          <w:sz w:val="22"/>
        </w:rPr>
        <w:t>tta</w:t>
      </w:r>
      <w:r w:rsidRPr="00640489">
        <w:rPr>
          <w:rFonts w:cs="Times New Roman"/>
          <w:sz w:val="22"/>
        </w:rPr>
        <w:t xml:space="preserve"> leimaa sodat ja kriisiytyminen</w:t>
      </w:r>
      <w:r w:rsidR="003934E4">
        <w:rPr>
          <w:rFonts w:cs="Times New Roman"/>
          <w:sz w:val="22"/>
        </w:rPr>
        <w:t xml:space="preserve"> ja sen </w:t>
      </w:r>
      <w:r w:rsidRPr="00640489">
        <w:rPr>
          <w:rFonts w:cs="Times New Roman"/>
          <w:sz w:val="22"/>
        </w:rPr>
        <w:t>takia k</w:t>
      </w:r>
      <w:r w:rsidRPr="00640489">
        <w:rPr>
          <w:sz w:val="22"/>
        </w:rPr>
        <w:t>orostamme strategian mukaisesti kriisityön ja sielunhoidon merkitystä sekä kriisi- ja poikkeustilanteisiin valmistautumista ja kouluttautumista.</w:t>
      </w:r>
    </w:p>
    <w:p w14:paraId="48314CF7" w14:textId="77777777" w:rsidR="00B66C26" w:rsidRPr="00640489" w:rsidRDefault="00B66C26" w:rsidP="00B66C26">
      <w:pPr>
        <w:jc w:val="left"/>
        <w:rPr>
          <w:rFonts w:cs="Times New Roman"/>
          <w:szCs w:val="24"/>
        </w:rPr>
      </w:pPr>
    </w:p>
    <w:p w14:paraId="26627719" w14:textId="68D6B844" w:rsidR="00B66C26" w:rsidRPr="00640489" w:rsidRDefault="00B66C26" w:rsidP="00B66C26">
      <w:pPr>
        <w:jc w:val="left"/>
        <w:rPr>
          <w:rFonts w:cs="Times New Roman"/>
          <w:b/>
          <w:sz w:val="22"/>
        </w:rPr>
      </w:pPr>
      <w:r w:rsidRPr="00640489">
        <w:rPr>
          <w:rFonts w:cs="Times New Roman"/>
          <w:b/>
          <w:sz w:val="22"/>
        </w:rPr>
        <w:t>Jäsenkehitys</w:t>
      </w:r>
    </w:p>
    <w:p w14:paraId="1067FFD8" w14:textId="77777777" w:rsidR="00C437C6" w:rsidRPr="00640489" w:rsidRDefault="00C437C6" w:rsidP="00B66C26">
      <w:pPr>
        <w:jc w:val="left"/>
        <w:rPr>
          <w:rFonts w:cs="Times New Roman"/>
          <w:szCs w:val="24"/>
        </w:rPr>
      </w:pPr>
    </w:p>
    <w:p w14:paraId="39AFA770" w14:textId="4F62F02A" w:rsidR="00CD5CDE" w:rsidRPr="00640489" w:rsidRDefault="00CD5CDE" w:rsidP="00CD5CDE">
      <w:pPr>
        <w:ind w:left="1304"/>
        <w:jc w:val="left"/>
        <w:rPr>
          <w:rFonts w:cs="Times New Roman"/>
          <w:sz w:val="22"/>
          <w:bdr w:val="none" w:sz="0" w:space="0" w:color="auto" w:frame="1"/>
          <w:shd w:val="clear" w:color="auto" w:fill="FFFFFF"/>
        </w:rPr>
      </w:pPr>
      <w:r w:rsidRPr="00640489">
        <w:rPr>
          <w:rFonts w:cs="Times New Roman"/>
          <w:sz w:val="22"/>
          <w:bdr w:val="none" w:sz="0" w:space="0" w:color="auto" w:frame="1"/>
          <w:shd w:val="clear" w:color="auto" w:fill="FFFFFF"/>
        </w:rPr>
        <w:t>Vuoden 2022 lopussa</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seurakunnassa oli</w:t>
      </w:r>
      <w:r w:rsidR="000C47E2">
        <w:rPr>
          <w:rFonts w:cs="Times New Roman"/>
          <w:sz w:val="22"/>
          <w:bdr w:val="none" w:sz="0" w:space="0" w:color="auto" w:frame="1"/>
          <w:shd w:val="clear" w:color="auto" w:fill="FFFFFF"/>
        </w:rPr>
        <w:t xml:space="preserve"> </w:t>
      </w:r>
      <w:r w:rsidRPr="00640489">
        <w:rPr>
          <w:rFonts w:cs="Times New Roman"/>
          <w:bCs/>
          <w:sz w:val="22"/>
          <w:bdr w:val="none" w:sz="0" w:space="0" w:color="auto" w:frame="1"/>
          <w:shd w:val="clear" w:color="auto" w:fill="FFFFFF"/>
        </w:rPr>
        <w:t>27 994 jäsentä</w:t>
      </w:r>
      <w:r w:rsidRPr="003934E4">
        <w:rPr>
          <w:rFonts w:cs="Times New Roman"/>
          <w:sz w:val="22"/>
          <w:bdr w:val="none" w:sz="0" w:space="0" w:color="auto" w:frame="1"/>
          <w:shd w:val="clear" w:color="auto" w:fill="FFFFFF"/>
        </w:rPr>
        <w:t>,</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mikä oli 61,3 % kaupungin väkiluvusta.</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Lukumääräisesti jäsenkehitys on ollut lievästi negatiivista. Kaupungin väestönkasvun ja kirkkoon kuulumisen aleneminen alentaa kirkkoon kuuluvien osuutta kaupungin väestöstä noin prosenttiyksikön vuodessa.</w:t>
      </w:r>
    </w:p>
    <w:p w14:paraId="22B74F41" w14:textId="77777777" w:rsidR="00CD5CDE" w:rsidRPr="00640489" w:rsidRDefault="00CD5CDE" w:rsidP="00CD5CDE">
      <w:pPr>
        <w:ind w:left="1304"/>
        <w:jc w:val="left"/>
        <w:rPr>
          <w:rFonts w:cs="Times New Roman"/>
          <w:sz w:val="22"/>
          <w:bdr w:val="none" w:sz="0" w:space="0" w:color="auto" w:frame="1"/>
          <w:shd w:val="clear" w:color="auto" w:fill="FFFFFF"/>
        </w:rPr>
      </w:pPr>
    </w:p>
    <w:p w14:paraId="6D6822BD" w14:textId="63483A89" w:rsidR="00CD5CDE" w:rsidRPr="00640489" w:rsidRDefault="00CD5CDE" w:rsidP="00CD5CDE">
      <w:pPr>
        <w:ind w:left="1304"/>
        <w:jc w:val="left"/>
        <w:rPr>
          <w:rFonts w:cs="Times New Roman"/>
          <w:sz w:val="22"/>
          <w:bdr w:val="none" w:sz="0" w:space="0" w:color="auto" w:frame="1"/>
          <w:shd w:val="clear" w:color="auto" w:fill="FFFFFF"/>
        </w:rPr>
      </w:pPr>
      <w:r w:rsidRPr="00640489">
        <w:rPr>
          <w:rFonts w:cs="Times New Roman"/>
          <w:sz w:val="22"/>
          <w:bdr w:val="none" w:sz="0" w:space="0" w:color="auto" w:frame="1"/>
          <w:shd w:val="clear" w:color="auto" w:fill="FFFFFF"/>
        </w:rPr>
        <w:t>Myös kastettujen prosentuaalinen osuus kaikista syntyneistä on laskenut monen vuoden ajan, vaikka vuosi 2021 oli poikkeus kasteprosentin kasvaessa. Muuttoliike</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tuo</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seurakuntaan uusia jäseniä, mutta</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kaupunkiin</w:t>
      </w:r>
      <w:r w:rsidR="000C47E2">
        <w:rPr>
          <w:rFonts w:cs="Times New Roman"/>
          <w:sz w:val="22"/>
          <w:bdr w:val="none" w:sz="0" w:space="0" w:color="auto" w:frame="1"/>
          <w:shd w:val="clear" w:color="auto" w:fill="FFFFFF"/>
        </w:rPr>
        <w:t xml:space="preserve"> </w:t>
      </w:r>
      <w:r w:rsidRPr="00640489">
        <w:rPr>
          <w:rFonts w:cs="Times New Roman"/>
          <w:sz w:val="22"/>
          <w:bdr w:val="none" w:sz="0" w:space="0" w:color="auto" w:frame="1"/>
          <w:shd w:val="clear" w:color="auto" w:fill="FFFFFF"/>
        </w:rPr>
        <w:t>muuttajista vain n. 49 % kuuluu kirkkoon. Vastaavasti kaupungista pois muuttavista n. 52 % kuuluu kirkkoon. Seurakunnan jäsenmäärässä ei ole odotettavissa suunnitelma-aikana suuria muutoksia.</w:t>
      </w:r>
    </w:p>
    <w:p w14:paraId="4F099A5B" w14:textId="77777777" w:rsidR="00CD5CDE" w:rsidRPr="00640489" w:rsidRDefault="00CD5CDE" w:rsidP="00CD5CDE">
      <w:pPr>
        <w:jc w:val="left"/>
        <w:rPr>
          <w:rFonts w:cs="Times New Roman"/>
          <w:sz w:val="22"/>
          <w:bdr w:val="none" w:sz="0" w:space="0" w:color="auto" w:frame="1"/>
          <w:shd w:val="clear" w:color="auto" w:fill="FFFFFF"/>
        </w:rPr>
      </w:pPr>
    </w:p>
    <w:p w14:paraId="6CFF4466" w14:textId="77777777" w:rsidR="00CD5CDE" w:rsidRPr="00640489" w:rsidRDefault="00CD5CDE" w:rsidP="00CD5CDE">
      <w:pPr>
        <w:pStyle w:val="NormaaliWWW"/>
        <w:spacing w:line="240" w:lineRule="auto"/>
        <w:ind w:left="1304"/>
        <w:rPr>
          <w:sz w:val="22"/>
          <w:szCs w:val="22"/>
        </w:rPr>
      </w:pPr>
      <w:r w:rsidRPr="00640489">
        <w:rPr>
          <w:sz w:val="22"/>
          <w:szCs w:val="22"/>
        </w:rPr>
        <w:t>Talousarvio ja toimintasuunnitelma ovat ohjeena ja raamina suuntaamassa seurakunnan toimintaa. Lisäksi seurakunnalla tulee olla valmiutta toiminnan pikaisiinkin muutoksiin olosuhteiden äkillisesti muuttuessa.</w:t>
      </w:r>
    </w:p>
    <w:p w14:paraId="17EFE1D6" w14:textId="77777777" w:rsidR="00CD5CDE" w:rsidRPr="00640489" w:rsidRDefault="00CD5CDE" w:rsidP="00CD5CDE">
      <w:pPr>
        <w:pStyle w:val="NormaaliWWW"/>
        <w:spacing w:line="240" w:lineRule="auto"/>
        <w:ind w:left="1304"/>
        <w:rPr>
          <w:sz w:val="22"/>
          <w:szCs w:val="22"/>
        </w:rPr>
      </w:pPr>
      <w:r w:rsidRPr="00640489">
        <w:rPr>
          <w:sz w:val="22"/>
          <w:szCs w:val="22"/>
        </w:rPr>
        <w:t>Hyvää ja siunattua seurakunnan 73. toimintavuotta.</w:t>
      </w:r>
    </w:p>
    <w:p w14:paraId="15DB1942" w14:textId="77777777" w:rsidR="00B66C26" w:rsidRPr="00640489" w:rsidRDefault="00B66C26" w:rsidP="00B66C26">
      <w:pPr>
        <w:pStyle w:val="NormaaliWWW"/>
        <w:spacing w:line="240" w:lineRule="auto"/>
        <w:rPr>
          <w:sz w:val="24"/>
          <w:szCs w:val="24"/>
        </w:rPr>
      </w:pPr>
    </w:p>
    <w:p w14:paraId="1164C269" w14:textId="77777777" w:rsidR="00B66C26" w:rsidRDefault="00B66C26" w:rsidP="00B66C26">
      <w:pPr>
        <w:pStyle w:val="NormaaliWWW"/>
        <w:spacing w:line="240" w:lineRule="auto"/>
        <w:rPr>
          <w:sz w:val="24"/>
          <w:szCs w:val="24"/>
        </w:rPr>
      </w:pPr>
    </w:p>
    <w:p w14:paraId="794E6107" w14:textId="77777777" w:rsidR="000C47E2" w:rsidRPr="00640489" w:rsidRDefault="000C47E2" w:rsidP="00B66C26">
      <w:pPr>
        <w:pStyle w:val="NormaaliWWW"/>
        <w:spacing w:line="240" w:lineRule="auto"/>
        <w:rPr>
          <w:sz w:val="24"/>
          <w:szCs w:val="24"/>
        </w:rPr>
      </w:pPr>
    </w:p>
    <w:p w14:paraId="6182E9EB" w14:textId="77777777" w:rsidR="00B66C26" w:rsidRPr="00640489" w:rsidRDefault="00B66C26" w:rsidP="00B66C26">
      <w:pPr>
        <w:ind w:left="1304"/>
        <w:jc w:val="left"/>
        <w:rPr>
          <w:rFonts w:cs="Times New Roman"/>
          <w:szCs w:val="24"/>
        </w:rPr>
      </w:pPr>
      <w:r w:rsidRPr="00640489">
        <w:rPr>
          <w:rFonts w:cs="Times New Roman"/>
          <w:szCs w:val="24"/>
        </w:rPr>
        <w:t>Vesa Koivisto</w:t>
      </w:r>
      <w:r w:rsidRPr="00640489">
        <w:rPr>
          <w:rFonts w:cs="Times New Roman"/>
          <w:szCs w:val="24"/>
        </w:rPr>
        <w:tab/>
      </w:r>
      <w:r w:rsidRPr="00640489">
        <w:rPr>
          <w:rFonts w:cs="Times New Roman"/>
          <w:szCs w:val="24"/>
        </w:rPr>
        <w:tab/>
        <w:t>Kari J. Hietala</w:t>
      </w:r>
    </w:p>
    <w:p w14:paraId="7654C9EA" w14:textId="77777777" w:rsidR="00B66C26" w:rsidRPr="00640489" w:rsidRDefault="00B66C26" w:rsidP="00B66C26">
      <w:pPr>
        <w:ind w:left="1304"/>
        <w:jc w:val="left"/>
        <w:rPr>
          <w:rFonts w:cs="Times New Roman"/>
          <w:szCs w:val="24"/>
        </w:rPr>
      </w:pPr>
      <w:r w:rsidRPr="00640489">
        <w:rPr>
          <w:rFonts w:cs="Times New Roman"/>
          <w:szCs w:val="24"/>
        </w:rPr>
        <w:t>kirkkoherra</w:t>
      </w:r>
      <w:r w:rsidRPr="00640489">
        <w:rPr>
          <w:rFonts w:cs="Times New Roman"/>
          <w:szCs w:val="24"/>
        </w:rPr>
        <w:tab/>
      </w:r>
      <w:r w:rsidRPr="00640489">
        <w:rPr>
          <w:rFonts w:cs="Times New Roman"/>
          <w:szCs w:val="24"/>
        </w:rPr>
        <w:tab/>
      </w:r>
      <w:r w:rsidRPr="00640489">
        <w:rPr>
          <w:rFonts w:cs="Times New Roman"/>
          <w:szCs w:val="24"/>
        </w:rPr>
        <w:tab/>
        <w:t>talousjohtaja</w:t>
      </w:r>
    </w:p>
    <w:p w14:paraId="248E1508" w14:textId="3A68E593" w:rsidR="00C86340" w:rsidRPr="00640489" w:rsidRDefault="00C86340">
      <w:pPr>
        <w:rPr>
          <w:rFonts w:cs="Times New Roman"/>
          <w:b/>
          <w:szCs w:val="24"/>
        </w:rPr>
      </w:pPr>
      <w:r w:rsidRPr="00640489">
        <w:rPr>
          <w:rFonts w:cs="Times New Roman"/>
          <w:b/>
          <w:szCs w:val="24"/>
        </w:rPr>
        <w:br w:type="page"/>
      </w:r>
    </w:p>
    <w:p w14:paraId="3930AB39" w14:textId="4EED41CD" w:rsidR="00F8632B" w:rsidRPr="00D46D1D" w:rsidRDefault="00F8632B" w:rsidP="000513D6">
      <w:pPr>
        <w:pStyle w:val="Luettelokappale"/>
        <w:numPr>
          <w:ilvl w:val="0"/>
          <w:numId w:val="33"/>
        </w:numPr>
        <w:rPr>
          <w:b/>
          <w:sz w:val="24"/>
          <w:szCs w:val="24"/>
        </w:rPr>
      </w:pPr>
      <w:bookmarkStart w:id="1" w:name="_Toc436912775"/>
      <w:r w:rsidRPr="00D46D1D">
        <w:rPr>
          <w:b/>
          <w:sz w:val="24"/>
          <w:szCs w:val="24"/>
        </w:rPr>
        <w:lastRenderedPageBreak/>
        <w:t>Toiminta- ja taloussuunnitelman laadintaohje</w:t>
      </w:r>
      <w:bookmarkEnd w:id="1"/>
    </w:p>
    <w:p w14:paraId="1B258E43" w14:textId="77777777" w:rsidR="002831CE" w:rsidRPr="00D46D1D" w:rsidRDefault="002831CE" w:rsidP="00A71668">
      <w:pPr>
        <w:ind w:left="360"/>
        <w:rPr>
          <w:b/>
          <w:szCs w:val="24"/>
          <w:highlight w:val="yellow"/>
        </w:rPr>
      </w:pPr>
    </w:p>
    <w:p w14:paraId="0ACF710B" w14:textId="2AD8E48A" w:rsidR="002831CE" w:rsidRPr="00640489" w:rsidRDefault="002831CE" w:rsidP="00A71668">
      <w:pPr>
        <w:tabs>
          <w:tab w:val="left" w:pos="1985"/>
        </w:tabs>
        <w:ind w:left="360"/>
        <w:rPr>
          <w:rFonts w:eastAsia="Times New Roman" w:cs="Times New Roman"/>
          <w:sz w:val="22"/>
          <w:lang w:eastAsia="fi-FI"/>
        </w:rPr>
      </w:pPr>
      <w:r w:rsidRPr="00640489">
        <w:rPr>
          <w:rFonts w:eastAsia="Times New Roman" w:cs="Times New Roman"/>
          <w:sz w:val="22"/>
          <w:lang w:eastAsia="fi-FI"/>
        </w:rPr>
        <w:t>Kirkkoneuvosto hyväksyi 1</w:t>
      </w:r>
      <w:r w:rsidR="00517B73" w:rsidRPr="00640489">
        <w:rPr>
          <w:rFonts w:eastAsia="Times New Roman" w:cs="Times New Roman"/>
          <w:sz w:val="22"/>
          <w:lang w:eastAsia="fi-FI"/>
        </w:rPr>
        <w:t>6</w:t>
      </w:r>
      <w:r w:rsidRPr="00640489">
        <w:rPr>
          <w:rFonts w:eastAsia="Times New Roman" w:cs="Times New Roman"/>
          <w:sz w:val="22"/>
          <w:lang w:eastAsia="fi-FI"/>
        </w:rPr>
        <w:t>.</w:t>
      </w:r>
      <w:r w:rsidR="00AB6DDE" w:rsidRPr="00640489">
        <w:rPr>
          <w:rFonts w:eastAsia="Times New Roman" w:cs="Times New Roman"/>
          <w:sz w:val="22"/>
          <w:lang w:eastAsia="fi-FI"/>
        </w:rPr>
        <w:t>5</w:t>
      </w:r>
      <w:r w:rsidRPr="00640489">
        <w:rPr>
          <w:rFonts w:eastAsia="Times New Roman" w:cs="Times New Roman"/>
          <w:sz w:val="22"/>
          <w:lang w:eastAsia="fi-FI"/>
        </w:rPr>
        <w:t>.20</w:t>
      </w:r>
      <w:r w:rsidR="00731E07" w:rsidRPr="00640489">
        <w:rPr>
          <w:rFonts w:eastAsia="Times New Roman" w:cs="Times New Roman"/>
          <w:sz w:val="22"/>
          <w:lang w:eastAsia="fi-FI"/>
        </w:rPr>
        <w:t>2</w:t>
      </w:r>
      <w:r w:rsidR="00517B73" w:rsidRPr="00640489">
        <w:rPr>
          <w:rFonts w:eastAsia="Times New Roman" w:cs="Times New Roman"/>
          <w:sz w:val="22"/>
          <w:lang w:eastAsia="fi-FI"/>
        </w:rPr>
        <w:t>3</w:t>
      </w:r>
      <w:r w:rsidRPr="00640489">
        <w:rPr>
          <w:rFonts w:eastAsia="Times New Roman" w:cs="Times New Roman"/>
          <w:sz w:val="22"/>
          <w:lang w:eastAsia="fi-FI"/>
        </w:rPr>
        <w:t xml:space="preserve"> § 1</w:t>
      </w:r>
      <w:r w:rsidR="00517B73" w:rsidRPr="00640489">
        <w:rPr>
          <w:rFonts w:eastAsia="Times New Roman" w:cs="Times New Roman"/>
          <w:sz w:val="22"/>
          <w:lang w:eastAsia="fi-FI"/>
        </w:rPr>
        <w:t>56</w:t>
      </w:r>
      <w:r w:rsidRPr="00640489">
        <w:rPr>
          <w:rFonts w:eastAsia="Times New Roman" w:cs="Times New Roman"/>
          <w:sz w:val="22"/>
          <w:lang w:eastAsia="fi-FI"/>
        </w:rPr>
        <w:t xml:space="preserve"> talousarvion sekä toiminta- ja taloussuunnitelman laadintaohjeen. </w:t>
      </w:r>
      <w:r w:rsidR="0015788C" w:rsidRPr="00640489">
        <w:rPr>
          <w:rFonts w:eastAsia="Times New Roman" w:cs="Times New Roman"/>
          <w:sz w:val="22"/>
          <w:lang w:eastAsia="fi-FI"/>
        </w:rPr>
        <w:t xml:space="preserve">Toimintakuluihin on laadintaohjeissa </w:t>
      </w:r>
      <w:r w:rsidR="00517B73" w:rsidRPr="00640489">
        <w:rPr>
          <w:rFonts w:eastAsia="Times New Roman" w:cs="Times New Roman"/>
          <w:sz w:val="22"/>
          <w:lang w:eastAsia="fi-FI"/>
        </w:rPr>
        <w:t>3,0</w:t>
      </w:r>
      <w:r w:rsidR="0015788C" w:rsidRPr="00640489">
        <w:rPr>
          <w:rFonts w:eastAsia="Times New Roman" w:cs="Times New Roman"/>
          <w:sz w:val="22"/>
          <w:lang w:eastAsia="fi-FI"/>
        </w:rPr>
        <w:t xml:space="preserve"> % korotusmahdollisuus</w:t>
      </w:r>
      <w:r w:rsidR="002C6EB9" w:rsidRPr="00640489">
        <w:rPr>
          <w:rFonts w:eastAsia="Times New Roman" w:cs="Times New Roman"/>
          <w:sz w:val="22"/>
          <w:lang w:eastAsia="fi-FI"/>
        </w:rPr>
        <w:t>.</w:t>
      </w:r>
      <w:r w:rsidR="00517B73" w:rsidRPr="00640489">
        <w:rPr>
          <w:rFonts w:eastAsia="Times New Roman" w:cs="Times New Roman"/>
          <w:sz w:val="22"/>
          <w:lang w:eastAsia="fi-FI"/>
        </w:rPr>
        <w:t xml:space="preserve"> </w:t>
      </w:r>
      <w:r w:rsidRPr="00640489">
        <w:rPr>
          <w:rFonts w:eastAsia="Times New Roman" w:cs="Times New Roman"/>
          <w:sz w:val="22"/>
          <w:lang w:eastAsia="fi-FI"/>
        </w:rPr>
        <w:t>Kirkollisveroprosentti pysyy ennallaan 1,25 %:</w:t>
      </w:r>
      <w:proofErr w:type="spellStart"/>
      <w:r w:rsidRPr="00640489">
        <w:rPr>
          <w:rFonts w:eastAsia="Times New Roman" w:cs="Times New Roman"/>
          <w:sz w:val="22"/>
          <w:lang w:eastAsia="fi-FI"/>
        </w:rPr>
        <w:t>ssa</w:t>
      </w:r>
      <w:proofErr w:type="spellEnd"/>
      <w:r w:rsidRPr="00640489">
        <w:rPr>
          <w:rFonts w:eastAsia="Times New Roman" w:cs="Times New Roman"/>
          <w:sz w:val="22"/>
          <w:lang w:eastAsia="fi-FI"/>
        </w:rPr>
        <w:t>.</w:t>
      </w:r>
    </w:p>
    <w:p w14:paraId="53305829" w14:textId="77777777" w:rsidR="002831CE" w:rsidRPr="00640489" w:rsidRDefault="002831CE" w:rsidP="00A71668">
      <w:pPr>
        <w:tabs>
          <w:tab w:val="left" w:pos="1985"/>
        </w:tabs>
        <w:ind w:left="1664"/>
        <w:rPr>
          <w:rFonts w:eastAsia="Times New Roman" w:cs="Times New Roman"/>
          <w:sz w:val="22"/>
          <w:lang w:eastAsia="fi-FI"/>
        </w:rPr>
      </w:pPr>
    </w:p>
    <w:p w14:paraId="00B2FA56" w14:textId="7F0243D7" w:rsidR="002831CE" w:rsidRPr="00640489" w:rsidRDefault="002831CE" w:rsidP="00A71668">
      <w:pPr>
        <w:autoSpaceDE w:val="0"/>
        <w:autoSpaceDN w:val="0"/>
        <w:adjustRightInd w:val="0"/>
        <w:ind w:left="360"/>
        <w:rPr>
          <w:rFonts w:ascii="TimesNewRomanPSMT" w:eastAsia="Times New Roman" w:hAnsi="TimesNewRomanPSMT" w:cs="TimesNewRomanPSMT"/>
          <w:b/>
          <w:sz w:val="22"/>
          <w:lang w:eastAsia="fi-FI"/>
        </w:rPr>
      </w:pPr>
      <w:r w:rsidRPr="00640489">
        <w:rPr>
          <w:rFonts w:eastAsia="Times New Roman" w:cs="Times New Roman"/>
          <w:sz w:val="22"/>
          <w:lang w:eastAsia="fi-FI"/>
        </w:rPr>
        <w:t xml:space="preserve">Kirkon nykyinen yleinen virka- ja työehtosopimus </w:t>
      </w:r>
      <w:proofErr w:type="spellStart"/>
      <w:r w:rsidRPr="00640489">
        <w:rPr>
          <w:rFonts w:eastAsia="Times New Roman" w:cs="Times New Roman"/>
          <w:sz w:val="22"/>
          <w:lang w:eastAsia="fi-FI"/>
        </w:rPr>
        <w:t>KirVESTES</w:t>
      </w:r>
      <w:proofErr w:type="spellEnd"/>
      <w:r w:rsidRPr="00640489">
        <w:rPr>
          <w:rFonts w:eastAsia="Times New Roman" w:cs="Times New Roman"/>
          <w:sz w:val="22"/>
          <w:lang w:eastAsia="fi-FI"/>
        </w:rPr>
        <w:t xml:space="preserve"> on voimassa </w:t>
      </w:r>
      <w:r w:rsidR="005F49EA" w:rsidRPr="00640489">
        <w:rPr>
          <w:rFonts w:eastAsia="Times New Roman" w:cs="Times New Roman"/>
          <w:sz w:val="22"/>
          <w:lang w:eastAsia="fi-FI"/>
        </w:rPr>
        <w:t>2</w:t>
      </w:r>
      <w:r w:rsidR="004365CE" w:rsidRPr="00640489">
        <w:rPr>
          <w:rFonts w:eastAsia="Times New Roman" w:cs="Times New Roman"/>
          <w:sz w:val="22"/>
          <w:lang w:eastAsia="fi-FI"/>
        </w:rPr>
        <w:t>9</w:t>
      </w:r>
      <w:r w:rsidRPr="00640489">
        <w:rPr>
          <w:rFonts w:eastAsia="Times New Roman" w:cs="Times New Roman"/>
          <w:sz w:val="22"/>
          <w:lang w:eastAsia="fi-FI"/>
        </w:rPr>
        <w:t>.</w:t>
      </w:r>
      <w:r w:rsidR="005F49EA" w:rsidRPr="00640489">
        <w:rPr>
          <w:rFonts w:eastAsia="Times New Roman" w:cs="Times New Roman"/>
          <w:sz w:val="22"/>
          <w:lang w:eastAsia="fi-FI"/>
        </w:rPr>
        <w:t>2</w:t>
      </w:r>
      <w:r w:rsidRPr="00640489">
        <w:rPr>
          <w:rFonts w:eastAsia="Times New Roman" w:cs="Times New Roman"/>
          <w:sz w:val="22"/>
          <w:lang w:eastAsia="fi-FI"/>
        </w:rPr>
        <w:t>.202</w:t>
      </w:r>
      <w:r w:rsidR="00517B73" w:rsidRPr="00640489">
        <w:rPr>
          <w:rFonts w:eastAsia="Times New Roman" w:cs="Times New Roman"/>
          <w:sz w:val="22"/>
          <w:lang w:eastAsia="fi-FI"/>
        </w:rPr>
        <w:t>5</w:t>
      </w:r>
      <w:r w:rsidRPr="00640489">
        <w:rPr>
          <w:rFonts w:eastAsia="Times New Roman" w:cs="Times New Roman"/>
          <w:sz w:val="22"/>
          <w:lang w:eastAsia="fi-FI"/>
        </w:rPr>
        <w:t xml:space="preserve"> saakka. </w:t>
      </w:r>
      <w:proofErr w:type="spellStart"/>
      <w:r w:rsidRPr="00640489">
        <w:rPr>
          <w:rFonts w:eastAsia="Times New Roman" w:cs="Times New Roman"/>
          <w:sz w:val="22"/>
          <w:lang w:eastAsia="fi-FI"/>
        </w:rPr>
        <w:t>KirVESTES</w:t>
      </w:r>
      <w:proofErr w:type="spellEnd"/>
      <w:r w:rsidRPr="00640489">
        <w:rPr>
          <w:rFonts w:eastAsia="Times New Roman" w:cs="Times New Roman"/>
          <w:sz w:val="22"/>
          <w:lang w:eastAsia="fi-FI"/>
        </w:rPr>
        <w:t xml:space="preserve"> mukai</w:t>
      </w:r>
      <w:r w:rsidR="00E87AD0" w:rsidRPr="00640489">
        <w:rPr>
          <w:rFonts w:eastAsia="Times New Roman" w:cs="Times New Roman"/>
          <w:sz w:val="22"/>
          <w:lang w:eastAsia="fi-FI"/>
        </w:rPr>
        <w:t>nen</w:t>
      </w:r>
      <w:r w:rsidRPr="00640489">
        <w:rPr>
          <w:rFonts w:eastAsia="Times New Roman" w:cs="Times New Roman"/>
          <w:sz w:val="22"/>
          <w:lang w:eastAsia="fi-FI"/>
        </w:rPr>
        <w:t xml:space="preserve"> suorituslisäjärjestelmä </w:t>
      </w:r>
      <w:r w:rsidR="00E87AD0" w:rsidRPr="00640489">
        <w:rPr>
          <w:rFonts w:eastAsia="Times New Roman" w:cs="Times New Roman"/>
          <w:sz w:val="22"/>
          <w:lang w:eastAsia="fi-FI"/>
        </w:rPr>
        <w:t>on ollut käytössä</w:t>
      </w:r>
      <w:r w:rsidRPr="00640489">
        <w:rPr>
          <w:rFonts w:eastAsia="Times New Roman" w:cs="Times New Roman"/>
          <w:sz w:val="22"/>
          <w:lang w:eastAsia="fi-FI"/>
        </w:rPr>
        <w:t xml:space="preserve"> 1.1.2020</w:t>
      </w:r>
      <w:r w:rsidR="00E87AD0" w:rsidRPr="00640489">
        <w:rPr>
          <w:rFonts w:eastAsia="Times New Roman" w:cs="Times New Roman"/>
          <w:sz w:val="22"/>
          <w:lang w:eastAsia="fi-FI"/>
        </w:rPr>
        <w:t xml:space="preserve"> lähtien</w:t>
      </w:r>
      <w:r w:rsidRPr="00640489">
        <w:rPr>
          <w:rFonts w:eastAsia="Times New Roman" w:cs="Times New Roman"/>
          <w:sz w:val="22"/>
          <w:lang w:eastAsia="fi-FI"/>
        </w:rPr>
        <w:t xml:space="preserve">. Palkkamäärärahoihin </w:t>
      </w:r>
      <w:r w:rsidR="00436B48" w:rsidRPr="00640489">
        <w:rPr>
          <w:rFonts w:eastAsia="Times New Roman" w:cs="Times New Roman"/>
          <w:sz w:val="22"/>
          <w:lang w:eastAsia="fi-FI"/>
        </w:rPr>
        <w:t xml:space="preserve">on </w:t>
      </w:r>
      <w:r w:rsidRPr="00640489">
        <w:rPr>
          <w:rFonts w:eastAsia="Times New Roman" w:cs="Times New Roman"/>
          <w:sz w:val="22"/>
          <w:lang w:eastAsia="fi-FI"/>
        </w:rPr>
        <w:t>lasket</w:t>
      </w:r>
      <w:r w:rsidR="00436B48" w:rsidRPr="00640489">
        <w:rPr>
          <w:rFonts w:eastAsia="Times New Roman" w:cs="Times New Roman"/>
          <w:sz w:val="22"/>
          <w:lang w:eastAsia="fi-FI"/>
        </w:rPr>
        <w:t>tu</w:t>
      </w:r>
      <w:r w:rsidRPr="00640489">
        <w:rPr>
          <w:rFonts w:eastAsia="Times New Roman" w:cs="Times New Roman"/>
          <w:sz w:val="22"/>
          <w:lang w:eastAsia="fi-FI"/>
        </w:rPr>
        <w:t xml:space="preserve"> </w:t>
      </w:r>
      <w:r w:rsidR="004F0F09" w:rsidRPr="00640489">
        <w:rPr>
          <w:rFonts w:eastAsia="Times New Roman" w:cs="Times New Roman"/>
          <w:sz w:val="22"/>
          <w:lang w:eastAsia="fi-FI"/>
        </w:rPr>
        <w:t>vuoden 202</w:t>
      </w:r>
      <w:r w:rsidR="000A7A47" w:rsidRPr="00640489">
        <w:rPr>
          <w:rFonts w:eastAsia="Times New Roman" w:cs="Times New Roman"/>
          <w:sz w:val="22"/>
          <w:lang w:eastAsia="fi-FI"/>
        </w:rPr>
        <w:t>3</w:t>
      </w:r>
      <w:r w:rsidR="004F0F09" w:rsidRPr="00640489">
        <w:rPr>
          <w:rFonts w:eastAsia="Times New Roman" w:cs="Times New Roman"/>
          <w:sz w:val="22"/>
          <w:lang w:eastAsia="fi-FI"/>
        </w:rPr>
        <w:t xml:space="preserve"> talousarvion </w:t>
      </w:r>
      <w:r w:rsidR="00D97046" w:rsidRPr="00640489">
        <w:rPr>
          <w:rFonts w:eastAsia="Times New Roman" w:cs="Times New Roman"/>
          <w:sz w:val="22"/>
          <w:lang w:eastAsia="fi-FI"/>
        </w:rPr>
        <w:t>laadintaohjeen mukaisesti</w:t>
      </w:r>
      <w:r w:rsidR="004F0F09" w:rsidRPr="00640489">
        <w:rPr>
          <w:rFonts w:eastAsia="Times New Roman" w:cs="Times New Roman"/>
          <w:sz w:val="22"/>
          <w:lang w:eastAsia="fi-FI"/>
        </w:rPr>
        <w:t xml:space="preserve"> </w:t>
      </w:r>
      <w:r w:rsidR="00517B73" w:rsidRPr="00640489">
        <w:rPr>
          <w:rFonts w:eastAsia="Times New Roman" w:cs="Times New Roman"/>
          <w:sz w:val="22"/>
          <w:lang w:eastAsia="fi-FI"/>
        </w:rPr>
        <w:t>4</w:t>
      </w:r>
      <w:r w:rsidR="00D825DF" w:rsidRPr="00640489">
        <w:rPr>
          <w:rFonts w:eastAsia="Times New Roman" w:cs="Times New Roman"/>
          <w:sz w:val="22"/>
          <w:lang w:eastAsia="fi-FI"/>
        </w:rPr>
        <w:t>,5</w:t>
      </w:r>
      <w:r w:rsidRPr="00640489">
        <w:rPr>
          <w:rFonts w:eastAsia="Times New Roman" w:cs="Times New Roman"/>
          <w:sz w:val="22"/>
          <w:lang w:eastAsia="fi-FI"/>
        </w:rPr>
        <w:t xml:space="preserve"> %</w:t>
      </w:r>
      <w:r w:rsidR="004F0F09" w:rsidRPr="00640489">
        <w:rPr>
          <w:rFonts w:eastAsia="Times New Roman" w:cs="Times New Roman"/>
          <w:sz w:val="22"/>
          <w:lang w:eastAsia="fi-FI"/>
        </w:rPr>
        <w:t>:n</w:t>
      </w:r>
      <w:r w:rsidRPr="00640489">
        <w:rPr>
          <w:rFonts w:eastAsia="Times New Roman" w:cs="Times New Roman"/>
          <w:sz w:val="22"/>
          <w:lang w:eastAsia="fi-FI"/>
        </w:rPr>
        <w:t xml:space="preserve"> korotus</w:t>
      </w:r>
      <w:r w:rsidR="002C6EB9" w:rsidRPr="00640489">
        <w:rPr>
          <w:rFonts w:eastAsia="Times New Roman" w:cs="Times New Roman"/>
          <w:sz w:val="22"/>
          <w:lang w:eastAsia="fi-FI"/>
        </w:rPr>
        <w:t>.</w:t>
      </w:r>
    </w:p>
    <w:p w14:paraId="6D3A55C2" w14:textId="77777777" w:rsidR="00F8632B" w:rsidRDefault="00F8632B" w:rsidP="00F8632B">
      <w:pPr>
        <w:jc w:val="left"/>
        <w:rPr>
          <w:highlight w:val="yellow"/>
        </w:rPr>
      </w:pPr>
    </w:p>
    <w:p w14:paraId="3511C186" w14:textId="77777777" w:rsidR="000C47E2" w:rsidRPr="00640489" w:rsidRDefault="000C47E2" w:rsidP="00F8632B">
      <w:pPr>
        <w:jc w:val="left"/>
        <w:rPr>
          <w:highlight w:val="yellow"/>
        </w:rPr>
      </w:pPr>
    </w:p>
    <w:p w14:paraId="75B2029E" w14:textId="77777777" w:rsidR="00F8632B" w:rsidRPr="00640489" w:rsidRDefault="00F8632B" w:rsidP="000513D6">
      <w:pPr>
        <w:pStyle w:val="Luettelokappale"/>
        <w:numPr>
          <w:ilvl w:val="0"/>
          <w:numId w:val="33"/>
        </w:numPr>
        <w:rPr>
          <w:b/>
          <w:sz w:val="24"/>
          <w:szCs w:val="24"/>
        </w:rPr>
      </w:pPr>
      <w:bookmarkStart w:id="2" w:name="_Toc436912776"/>
      <w:r w:rsidRPr="00640489">
        <w:rPr>
          <w:b/>
          <w:sz w:val="24"/>
          <w:szCs w:val="24"/>
        </w:rPr>
        <w:t>Toiminta- ja taloussuunnitelmamääritykset</w:t>
      </w:r>
      <w:bookmarkEnd w:id="2"/>
    </w:p>
    <w:p w14:paraId="491B4FEC" w14:textId="77777777" w:rsidR="00F8632B" w:rsidRPr="00640489" w:rsidRDefault="00F8632B" w:rsidP="00F8632B">
      <w:pPr>
        <w:jc w:val="left"/>
        <w:rPr>
          <w:szCs w:val="24"/>
        </w:rPr>
      </w:pPr>
    </w:p>
    <w:p w14:paraId="4533360E" w14:textId="4DB96674" w:rsidR="00204E7A" w:rsidRPr="00640489" w:rsidRDefault="00204E7A" w:rsidP="00F8632B">
      <w:pPr>
        <w:ind w:left="360"/>
        <w:jc w:val="left"/>
        <w:rPr>
          <w:sz w:val="22"/>
        </w:rPr>
      </w:pPr>
      <w:r w:rsidRPr="00640489">
        <w:rPr>
          <w:sz w:val="22"/>
        </w:rPr>
        <w:t>Seurakuntatalouden talousarvio sekä toiminta- ja taloussuunnitelma laaditaan noudattaen</w:t>
      </w:r>
      <w:r w:rsidR="00517B73" w:rsidRPr="00640489">
        <w:rPr>
          <w:sz w:val="22"/>
        </w:rPr>
        <w:t xml:space="preserve"> uuden</w:t>
      </w:r>
      <w:r w:rsidRPr="00640489">
        <w:rPr>
          <w:sz w:val="22"/>
        </w:rPr>
        <w:t xml:space="preserve"> kirkkolain </w:t>
      </w:r>
      <w:r w:rsidR="00A6693E" w:rsidRPr="00640489">
        <w:rPr>
          <w:sz w:val="22"/>
        </w:rPr>
        <w:t>6</w:t>
      </w:r>
      <w:r w:rsidRPr="00640489">
        <w:rPr>
          <w:sz w:val="22"/>
        </w:rPr>
        <w:t xml:space="preserve"> luvun säädöksiä</w:t>
      </w:r>
      <w:r w:rsidR="00A6693E" w:rsidRPr="00640489">
        <w:rPr>
          <w:sz w:val="22"/>
        </w:rPr>
        <w:t xml:space="preserve"> ja kirkkojärjestyksen 6 luvun säädöksiä sekä</w:t>
      </w:r>
      <w:r w:rsidRPr="00640489">
        <w:rPr>
          <w:sz w:val="22"/>
        </w:rPr>
        <w:t xml:space="preserve"> Kirkkohallituksen </w:t>
      </w:r>
      <w:r w:rsidR="00A6693E" w:rsidRPr="00640489">
        <w:rPr>
          <w:sz w:val="22"/>
        </w:rPr>
        <w:t xml:space="preserve">ja Kirkon palvelukeskuksen </w:t>
      </w:r>
      <w:r w:rsidRPr="00640489">
        <w:rPr>
          <w:sz w:val="22"/>
        </w:rPr>
        <w:t>antamia</w:t>
      </w:r>
      <w:r w:rsidR="00A6693E" w:rsidRPr="00640489">
        <w:rPr>
          <w:sz w:val="22"/>
        </w:rPr>
        <w:t xml:space="preserve"> ohjeita ja </w:t>
      </w:r>
      <w:r w:rsidRPr="00640489">
        <w:rPr>
          <w:sz w:val="22"/>
        </w:rPr>
        <w:t>määräyksiä</w:t>
      </w:r>
      <w:r w:rsidR="00A6693E" w:rsidRPr="00640489">
        <w:rPr>
          <w:sz w:val="22"/>
        </w:rPr>
        <w:t>.</w:t>
      </w:r>
    </w:p>
    <w:p w14:paraId="14C32F9A" w14:textId="77777777" w:rsidR="00204E7A" w:rsidRPr="00640489" w:rsidRDefault="00204E7A" w:rsidP="00F8632B">
      <w:pPr>
        <w:ind w:left="360"/>
        <w:jc w:val="left"/>
        <w:rPr>
          <w:sz w:val="22"/>
        </w:rPr>
      </w:pPr>
    </w:p>
    <w:p w14:paraId="0C578A1D" w14:textId="52460BF0" w:rsidR="009038E3" w:rsidRPr="00640489" w:rsidRDefault="00204E7A" w:rsidP="00D743D4">
      <w:pPr>
        <w:ind w:left="360"/>
        <w:jc w:val="left"/>
        <w:rPr>
          <w:sz w:val="22"/>
        </w:rPr>
      </w:pPr>
      <w:r w:rsidRPr="00640489">
        <w:rPr>
          <w:sz w:val="22"/>
        </w:rPr>
        <w:t xml:space="preserve">Kirkkojärjestyksen </w:t>
      </w:r>
      <w:r w:rsidR="00D743D4" w:rsidRPr="00640489">
        <w:rPr>
          <w:sz w:val="22"/>
        </w:rPr>
        <w:t>6:</w:t>
      </w:r>
      <w:r w:rsidRPr="00640489">
        <w:rPr>
          <w:sz w:val="22"/>
        </w:rPr>
        <w:t xml:space="preserve">1 §:ssä säädetään, että seurakunnan ja seurakuntayhtymän toiminnassa on noudatettava talousarviota ja hyvän talouden hoidon periaatteita. Omaisuutta on hoidettava tuottavasti ja riskit halliten. KJ </w:t>
      </w:r>
      <w:r w:rsidR="00D743D4" w:rsidRPr="00640489">
        <w:rPr>
          <w:sz w:val="22"/>
        </w:rPr>
        <w:t>6:</w:t>
      </w:r>
      <w:r w:rsidRPr="00640489">
        <w:rPr>
          <w:sz w:val="22"/>
        </w:rPr>
        <w:t>2 §</w:t>
      </w:r>
      <w:r w:rsidR="00D743D4" w:rsidRPr="00640489">
        <w:rPr>
          <w:sz w:val="22"/>
        </w:rPr>
        <w:t>:ssä säädetään, että talousarvion hyväksymisen yhteydessä hyväksytään toiminta- ja taloussuunnitelma kolmeksi vuodeksi. Talousarviovuosi on toiminta- ja taloussuunnitelman ensimmäinen vuosi. Talousarviossa ja toiminta- ja taloussuunnitelmassa hyväksytään toiminnalliset ja taloudelliset tavoitteet. Talousarvio ja toiminta- ja taloussuunnitelma on laadittava siten, että edellytykset tehtävien hoitamiseen turvataan. Tulojen ja menojen on oltava tasapainossa kolmen vuoden suunnittelukauden tai perustellusta syystä tätä pidemmän, kuitenkin enintään viiden vuoden ajanjakson aikana.</w:t>
      </w:r>
    </w:p>
    <w:p w14:paraId="1C1841E2" w14:textId="77777777" w:rsidR="009038E3" w:rsidRPr="00640489" w:rsidRDefault="009038E3" w:rsidP="00204E7A">
      <w:pPr>
        <w:jc w:val="left"/>
        <w:rPr>
          <w:sz w:val="22"/>
        </w:rPr>
      </w:pPr>
    </w:p>
    <w:p w14:paraId="26D3C136" w14:textId="60C71AB6" w:rsidR="00BE57AE" w:rsidRPr="00640489" w:rsidRDefault="00D743D4" w:rsidP="00213578">
      <w:pPr>
        <w:ind w:left="360"/>
        <w:jc w:val="left"/>
        <w:rPr>
          <w:sz w:val="22"/>
        </w:rPr>
      </w:pPr>
      <w:r w:rsidRPr="00640489">
        <w:rPr>
          <w:sz w:val="22"/>
        </w:rPr>
        <w:t>Kirkkohallituksen v</w:t>
      </w:r>
      <w:r w:rsidR="003507EA" w:rsidRPr="00640489">
        <w:rPr>
          <w:sz w:val="22"/>
        </w:rPr>
        <w:t xml:space="preserve">irastokollegio </w:t>
      </w:r>
      <w:r w:rsidRPr="00640489">
        <w:rPr>
          <w:sz w:val="22"/>
        </w:rPr>
        <w:t xml:space="preserve">on antanut talousarvio-ohjeen, </w:t>
      </w:r>
      <w:r w:rsidR="003507EA" w:rsidRPr="00640489">
        <w:rPr>
          <w:sz w:val="22"/>
        </w:rPr>
        <w:t>tilien kirjausohjeen ja tuloslaskelma- ja taseohjeen ja rahoituslaskelmaohjeen.</w:t>
      </w:r>
      <w:r w:rsidR="00213578" w:rsidRPr="00640489">
        <w:rPr>
          <w:sz w:val="22"/>
        </w:rPr>
        <w:t xml:space="preserve"> Virastokollegio </w:t>
      </w:r>
      <w:r w:rsidRPr="00640489">
        <w:rPr>
          <w:sz w:val="22"/>
        </w:rPr>
        <w:t xml:space="preserve">on </w:t>
      </w:r>
      <w:r w:rsidR="00213578" w:rsidRPr="00640489">
        <w:rPr>
          <w:sz w:val="22"/>
        </w:rPr>
        <w:t xml:space="preserve">18.8.2022 </w:t>
      </w:r>
      <w:r w:rsidRPr="00640489">
        <w:rPr>
          <w:sz w:val="22"/>
        </w:rPr>
        <w:t xml:space="preserve">päivittänyt </w:t>
      </w:r>
      <w:r w:rsidR="00213578" w:rsidRPr="00640489">
        <w:rPr>
          <w:sz w:val="22"/>
        </w:rPr>
        <w:t>Talousarvio-ohje</w:t>
      </w:r>
      <w:r w:rsidRPr="00640489">
        <w:rPr>
          <w:sz w:val="22"/>
        </w:rPr>
        <w:t>en, jota noudatetaan.</w:t>
      </w:r>
    </w:p>
    <w:p w14:paraId="4A00DDC9" w14:textId="77777777" w:rsidR="003507EA" w:rsidRPr="00640489" w:rsidRDefault="003507EA" w:rsidP="00F8632B">
      <w:pPr>
        <w:ind w:left="360"/>
        <w:jc w:val="left"/>
        <w:rPr>
          <w:sz w:val="22"/>
        </w:rPr>
      </w:pPr>
    </w:p>
    <w:p w14:paraId="24A7FB6D" w14:textId="14F17E4D" w:rsidR="00F8632B" w:rsidRPr="00640489" w:rsidRDefault="00D743D4" w:rsidP="00F8632B">
      <w:pPr>
        <w:ind w:left="360"/>
        <w:jc w:val="left"/>
        <w:rPr>
          <w:sz w:val="22"/>
        </w:rPr>
      </w:pPr>
      <w:r w:rsidRPr="00640489">
        <w:rPr>
          <w:sz w:val="22"/>
        </w:rPr>
        <w:t>Seurakunnassa</w:t>
      </w:r>
      <w:r w:rsidR="00685627">
        <w:rPr>
          <w:sz w:val="22"/>
        </w:rPr>
        <w:t>mme</w:t>
      </w:r>
      <w:r w:rsidRPr="00640489">
        <w:rPr>
          <w:sz w:val="22"/>
        </w:rPr>
        <w:t xml:space="preserve"> on käytössä työaloilla tai työalojen kokonaisuuksilla perustoimintokuvaukset, joissa kerrotaan</w:t>
      </w:r>
      <w:r w:rsidR="00FF324E" w:rsidRPr="00640489">
        <w:rPr>
          <w:sz w:val="22"/>
        </w:rPr>
        <w:t xml:space="preserve"> työalan perustoiminnot, sidosryhmät ja vuosikello. Perustoimintokuvauksen mukainen toiminta kattaa yleensä noin </w:t>
      </w:r>
      <w:r w:rsidR="008921C1" w:rsidRPr="00640489">
        <w:rPr>
          <w:sz w:val="22"/>
        </w:rPr>
        <w:t>90–95</w:t>
      </w:r>
      <w:r w:rsidR="00FF324E" w:rsidRPr="00640489">
        <w:rPr>
          <w:sz w:val="22"/>
        </w:rPr>
        <w:t xml:space="preserve"> % työalan toiminnasta. Toiminta- ja taloussuunnitelman t</w:t>
      </w:r>
      <w:r w:rsidR="00436B48" w:rsidRPr="00640489">
        <w:rPr>
          <w:sz w:val="22"/>
        </w:rPr>
        <w:t xml:space="preserve">avoitteet </w:t>
      </w:r>
      <w:r w:rsidR="00FF324E" w:rsidRPr="00640489">
        <w:rPr>
          <w:sz w:val="22"/>
        </w:rPr>
        <w:t xml:space="preserve">yhdessä </w:t>
      </w:r>
      <w:r w:rsidR="00436B48" w:rsidRPr="00640489">
        <w:rPr>
          <w:sz w:val="22"/>
        </w:rPr>
        <w:t>kirkkoneuvo</w:t>
      </w:r>
      <w:r w:rsidR="00F82098" w:rsidRPr="00640489">
        <w:rPr>
          <w:sz w:val="22"/>
        </w:rPr>
        <w:t>s</w:t>
      </w:r>
      <w:r w:rsidR="00436B48" w:rsidRPr="00640489">
        <w:rPr>
          <w:sz w:val="22"/>
        </w:rPr>
        <w:t xml:space="preserve">ton hyväksymien työalojen perustoimintokuvausten </w:t>
      </w:r>
      <w:r w:rsidR="00FF324E" w:rsidRPr="00640489">
        <w:rPr>
          <w:sz w:val="22"/>
        </w:rPr>
        <w:t>kattavat koko työalan toiminnan. Tavoitteet ovat tärkeitä toiminnan suuntaamisessa strategian mukaiseksi tai toimintaympäristön muutostilanteisiin reagoimiseksi</w:t>
      </w:r>
      <w:r w:rsidR="00436B48" w:rsidRPr="00640489">
        <w:rPr>
          <w:sz w:val="22"/>
        </w:rPr>
        <w:t>.</w:t>
      </w:r>
    </w:p>
    <w:p w14:paraId="5B655106" w14:textId="77777777" w:rsidR="00F8632B" w:rsidRPr="00640489" w:rsidRDefault="00F8632B" w:rsidP="00596F78">
      <w:pPr>
        <w:ind w:left="360"/>
        <w:jc w:val="left"/>
        <w:rPr>
          <w:rFonts w:cs="Times New Roman"/>
          <w:sz w:val="22"/>
        </w:rPr>
      </w:pPr>
    </w:p>
    <w:p w14:paraId="58E23782" w14:textId="7CE3D663" w:rsidR="00F8632B" w:rsidRPr="00640489" w:rsidRDefault="00F8632B" w:rsidP="006D63BB">
      <w:pPr>
        <w:pStyle w:val="Vaintekstin"/>
        <w:ind w:left="360"/>
        <w:jc w:val="left"/>
        <w:rPr>
          <w:sz w:val="22"/>
        </w:rPr>
      </w:pPr>
      <w:r w:rsidRPr="00640489">
        <w:rPr>
          <w:rFonts w:ascii="Times New Roman" w:hAnsi="Times New Roman"/>
          <w:sz w:val="22"/>
          <w:szCs w:val="22"/>
        </w:rPr>
        <w:t>Vuoden 20</w:t>
      </w:r>
      <w:r w:rsidR="00F6453F" w:rsidRPr="00640489">
        <w:rPr>
          <w:rFonts w:ascii="Times New Roman" w:hAnsi="Times New Roman"/>
          <w:sz w:val="22"/>
          <w:szCs w:val="22"/>
        </w:rPr>
        <w:t>24</w:t>
      </w:r>
      <w:r w:rsidRPr="00640489">
        <w:rPr>
          <w:rFonts w:ascii="Times New Roman" w:hAnsi="Times New Roman"/>
          <w:sz w:val="22"/>
          <w:szCs w:val="22"/>
        </w:rPr>
        <w:t xml:space="preserve"> talousarvio on </w:t>
      </w:r>
      <w:r w:rsidR="00F6453F" w:rsidRPr="00640489">
        <w:rPr>
          <w:rFonts w:ascii="Times New Roman" w:hAnsi="Times New Roman"/>
          <w:sz w:val="22"/>
          <w:szCs w:val="22"/>
        </w:rPr>
        <w:t>seitsemäs</w:t>
      </w:r>
      <w:r w:rsidRPr="00640489">
        <w:rPr>
          <w:rFonts w:ascii="Times New Roman" w:hAnsi="Times New Roman"/>
          <w:sz w:val="22"/>
          <w:szCs w:val="22"/>
        </w:rPr>
        <w:t xml:space="preserve">, jonka Järvenpään seurakunta laati </w:t>
      </w:r>
      <w:proofErr w:type="spellStart"/>
      <w:r w:rsidRPr="00640489">
        <w:rPr>
          <w:rFonts w:ascii="Times New Roman" w:hAnsi="Times New Roman"/>
          <w:sz w:val="22"/>
          <w:szCs w:val="22"/>
        </w:rPr>
        <w:t>Kipan</w:t>
      </w:r>
      <w:proofErr w:type="spellEnd"/>
      <w:r w:rsidRPr="00640489">
        <w:rPr>
          <w:rFonts w:ascii="Times New Roman" w:hAnsi="Times New Roman"/>
          <w:sz w:val="22"/>
          <w:szCs w:val="22"/>
        </w:rPr>
        <w:t xml:space="preserve"> SAP-ohjelmistolla. </w:t>
      </w:r>
      <w:r w:rsidR="00F6453F" w:rsidRPr="00640489">
        <w:rPr>
          <w:rFonts w:ascii="Times New Roman" w:hAnsi="Times New Roman"/>
          <w:sz w:val="22"/>
          <w:szCs w:val="22"/>
        </w:rPr>
        <w:t xml:space="preserve">Kirkkohallituksen ohjeen mukaan tehtäväalueryhmityksessä on tullut joitakin muutoksia kustannuspaikkojen (tulosyksiköiden osalta). </w:t>
      </w:r>
      <w:r w:rsidRPr="00640489">
        <w:rPr>
          <w:rFonts w:ascii="Times New Roman" w:hAnsi="Times New Roman"/>
          <w:sz w:val="22"/>
          <w:szCs w:val="22"/>
        </w:rPr>
        <w:t>Kustannuspai</w:t>
      </w:r>
      <w:r w:rsidR="009D2D7B" w:rsidRPr="00640489">
        <w:rPr>
          <w:rFonts w:ascii="Times New Roman" w:hAnsi="Times New Roman"/>
          <w:sz w:val="22"/>
          <w:szCs w:val="22"/>
        </w:rPr>
        <w:t xml:space="preserve">koissa yhdistettiin </w:t>
      </w:r>
      <w:r w:rsidR="008921C1" w:rsidRPr="00640489">
        <w:rPr>
          <w:rFonts w:ascii="Times New Roman" w:hAnsi="Times New Roman"/>
          <w:sz w:val="22"/>
          <w:szCs w:val="22"/>
        </w:rPr>
        <w:t>Työterveyshuolto Yhteistyötoimikunnan</w:t>
      </w:r>
      <w:r w:rsidR="00F6453F" w:rsidRPr="00640489">
        <w:rPr>
          <w:rFonts w:ascii="Times New Roman" w:hAnsi="Times New Roman"/>
          <w:sz w:val="22"/>
          <w:szCs w:val="22"/>
        </w:rPr>
        <w:t xml:space="preserve"> </w:t>
      </w:r>
      <w:r w:rsidR="00A34146" w:rsidRPr="00640489">
        <w:rPr>
          <w:rFonts w:ascii="Times New Roman" w:hAnsi="Times New Roman"/>
          <w:sz w:val="22"/>
          <w:szCs w:val="22"/>
        </w:rPr>
        <w:t>kustannuspaikkaan</w:t>
      </w:r>
      <w:r w:rsidR="00F6453F" w:rsidRPr="00640489">
        <w:rPr>
          <w:rFonts w:ascii="Times New Roman" w:hAnsi="Times New Roman"/>
          <w:sz w:val="22"/>
          <w:szCs w:val="22"/>
        </w:rPr>
        <w:t xml:space="preserve">. </w:t>
      </w:r>
      <w:r w:rsidRPr="00640489">
        <w:rPr>
          <w:rFonts w:ascii="Times New Roman" w:hAnsi="Times New Roman"/>
          <w:sz w:val="22"/>
        </w:rPr>
        <w:t xml:space="preserve">Talousarvio jakautuu </w:t>
      </w:r>
      <w:r w:rsidRPr="00640489">
        <w:rPr>
          <w:rFonts w:ascii="Times New Roman" w:hAnsi="Times New Roman"/>
          <w:b/>
          <w:sz w:val="22"/>
        </w:rPr>
        <w:t xml:space="preserve">käyttötalous- ja tuloslaskelmaosaan </w:t>
      </w:r>
      <w:r w:rsidRPr="00640489">
        <w:rPr>
          <w:rFonts w:ascii="Times New Roman" w:hAnsi="Times New Roman"/>
          <w:sz w:val="22"/>
        </w:rPr>
        <w:t xml:space="preserve">sekä </w:t>
      </w:r>
      <w:r w:rsidRPr="00640489">
        <w:rPr>
          <w:rFonts w:ascii="Times New Roman" w:hAnsi="Times New Roman"/>
          <w:b/>
          <w:sz w:val="22"/>
        </w:rPr>
        <w:t>investointi- ja rahoitusosaan</w:t>
      </w:r>
      <w:r w:rsidRPr="00640489">
        <w:rPr>
          <w:rFonts w:ascii="Times New Roman" w:hAnsi="Times New Roman"/>
          <w:sz w:val="22"/>
        </w:rPr>
        <w:t>. Tuloslaskelma- ja rahoitusosalla on kokonaistalouden näkökulma, käyttötalous- ja investointiosalla on pääasiassa toiminnan ohjauksen näkökulma</w:t>
      </w:r>
      <w:r w:rsidR="000C66E6" w:rsidRPr="00640489">
        <w:rPr>
          <w:rFonts w:ascii="Times New Roman" w:hAnsi="Times New Roman"/>
          <w:sz w:val="22"/>
        </w:rPr>
        <w:t>.</w:t>
      </w:r>
    </w:p>
    <w:p w14:paraId="497D2853" w14:textId="77777777" w:rsidR="000C66E6" w:rsidRPr="00640489" w:rsidRDefault="000C66E6" w:rsidP="006D63BB">
      <w:pPr>
        <w:pStyle w:val="Vaintekstin"/>
        <w:ind w:left="360"/>
        <w:jc w:val="left"/>
        <w:rPr>
          <w:sz w:val="22"/>
        </w:rPr>
      </w:pPr>
    </w:p>
    <w:p w14:paraId="783C627E" w14:textId="4EC8F0E1" w:rsidR="000C66E6" w:rsidRPr="00640489" w:rsidRDefault="000C66E6" w:rsidP="000C66E6">
      <w:pPr>
        <w:ind w:left="360"/>
        <w:jc w:val="left"/>
        <w:rPr>
          <w:sz w:val="22"/>
        </w:rPr>
      </w:pPr>
      <w:r w:rsidRPr="00640489">
        <w:rPr>
          <w:b/>
          <w:sz w:val="22"/>
          <w:u w:val="single"/>
        </w:rPr>
        <w:t>Käyttötalousosassa</w:t>
      </w:r>
      <w:r w:rsidRPr="00640489">
        <w:rPr>
          <w:sz w:val="22"/>
        </w:rPr>
        <w:t xml:space="preserve"> esitetään tuotot ja kulut sekä niiden erotus eli nettomenot työaloittain </w:t>
      </w:r>
      <w:r w:rsidR="00006DEE" w:rsidRPr="00640489">
        <w:rPr>
          <w:sz w:val="22"/>
        </w:rPr>
        <w:t xml:space="preserve">(=tulosyksikkö). Tämä luku muodostaa </w:t>
      </w:r>
      <w:r w:rsidRPr="00640489">
        <w:rPr>
          <w:b/>
          <w:bCs/>
          <w:sz w:val="22"/>
        </w:rPr>
        <w:t>toimintakate</w:t>
      </w:r>
      <w:r w:rsidR="00006DEE" w:rsidRPr="00640489">
        <w:rPr>
          <w:b/>
          <w:bCs/>
          <w:sz w:val="22"/>
        </w:rPr>
        <w:t xml:space="preserve"> </w:t>
      </w:r>
      <w:r w:rsidR="00006DEE" w:rsidRPr="00640489">
        <w:rPr>
          <w:sz w:val="22"/>
        </w:rPr>
        <w:t>tunnusluvun</w:t>
      </w:r>
      <w:r w:rsidRPr="00640489">
        <w:rPr>
          <w:sz w:val="22"/>
        </w:rPr>
        <w:t>. Seurakunnan talousarviovuoden toimintaa ohjataan käyttötalousosan tavoitteiden ja suunnitelmien avulla. Kirkkovaltuusto hyväksyy toiminnalliset tavoitteet sekä osoittaa tavoitteiden edellyttämät määrärahat ja tuloarviot työaloille.</w:t>
      </w:r>
      <w:r w:rsidR="00006DEE" w:rsidRPr="00640489">
        <w:rPr>
          <w:sz w:val="22"/>
        </w:rPr>
        <w:t xml:space="preserve"> Kirkkoneuvosto vastaa toiminnallisten ja tulostavoitteiden saavuttamisesta.</w:t>
      </w:r>
    </w:p>
    <w:p w14:paraId="79785861" w14:textId="77777777" w:rsidR="00F8632B" w:rsidRPr="00640489" w:rsidRDefault="00F8632B" w:rsidP="00F8632B">
      <w:pPr>
        <w:ind w:left="360"/>
        <w:jc w:val="left"/>
        <w:rPr>
          <w:sz w:val="22"/>
        </w:rPr>
      </w:pPr>
    </w:p>
    <w:p w14:paraId="18E37F7F" w14:textId="0F8718BB" w:rsidR="00F8632B" w:rsidRPr="00640489" w:rsidRDefault="00F8632B" w:rsidP="00F8632B">
      <w:pPr>
        <w:ind w:left="360"/>
        <w:jc w:val="left"/>
        <w:rPr>
          <w:sz w:val="22"/>
        </w:rPr>
      </w:pPr>
      <w:r w:rsidRPr="00640489">
        <w:rPr>
          <w:b/>
          <w:sz w:val="22"/>
          <w:u w:val="single"/>
        </w:rPr>
        <w:t>Tuloslaskelmaosa</w:t>
      </w:r>
      <w:r w:rsidRPr="00640489">
        <w:rPr>
          <w:sz w:val="22"/>
        </w:rPr>
        <w:t xml:space="preserve"> osoittaa tulorahoituksen riittävyyden toiminnan menoihin, rahoitusmenoihin sekä omaisuuden kulumista osoittaviin poistoihin. Tunnusluvuista vuosikate kuvaa seurakunnan kokonaistulorahoitusta ennen poistoja ja satunnaisia eriä.</w:t>
      </w:r>
    </w:p>
    <w:p w14:paraId="6A9EE128" w14:textId="77777777" w:rsidR="00F8632B" w:rsidRPr="00640489" w:rsidRDefault="00F8632B" w:rsidP="00F8632B">
      <w:pPr>
        <w:ind w:left="360"/>
        <w:jc w:val="left"/>
        <w:rPr>
          <w:sz w:val="22"/>
        </w:rPr>
      </w:pPr>
    </w:p>
    <w:p w14:paraId="6C30BA4F" w14:textId="4CCC7FB8" w:rsidR="00F8632B" w:rsidRPr="00640489" w:rsidRDefault="00F8632B" w:rsidP="00F8632B">
      <w:pPr>
        <w:ind w:left="360"/>
        <w:jc w:val="left"/>
        <w:rPr>
          <w:sz w:val="22"/>
        </w:rPr>
      </w:pPr>
      <w:r w:rsidRPr="00640489">
        <w:rPr>
          <w:b/>
          <w:sz w:val="22"/>
          <w:u w:val="single"/>
        </w:rPr>
        <w:t>Rahoitusosassa</w:t>
      </w:r>
      <w:r w:rsidRPr="00640489">
        <w:rPr>
          <w:sz w:val="22"/>
        </w:rPr>
        <w:t xml:space="preserve"> esitetään rahanlähteet ja -käyttö. Rahoituslaskelma lähtee vuosikatteesta. Vuosikatteesta nähdään, onko taloussuunnitelmavuoden tulorahoituksella mahdollisuus kattaa ko. vuoden investointeja vai katetaanko ne rahastoista tai muusta omasta pääomasta.</w:t>
      </w:r>
    </w:p>
    <w:p w14:paraId="24684F6E" w14:textId="77777777" w:rsidR="00F8632B" w:rsidRPr="00640489" w:rsidRDefault="00F8632B" w:rsidP="00F8632B">
      <w:pPr>
        <w:ind w:left="360"/>
        <w:jc w:val="left"/>
        <w:rPr>
          <w:sz w:val="22"/>
          <w:highlight w:val="yellow"/>
        </w:rPr>
      </w:pPr>
    </w:p>
    <w:p w14:paraId="757CA50F" w14:textId="00C888AE" w:rsidR="00F8632B" w:rsidRPr="00640489" w:rsidRDefault="00F8632B" w:rsidP="00F8632B">
      <w:pPr>
        <w:ind w:left="360"/>
        <w:jc w:val="left"/>
        <w:rPr>
          <w:sz w:val="22"/>
        </w:rPr>
      </w:pPr>
      <w:r w:rsidRPr="00640489">
        <w:rPr>
          <w:b/>
          <w:sz w:val="22"/>
          <w:u w:val="single"/>
        </w:rPr>
        <w:t>Investointiosa</w:t>
      </w:r>
      <w:r w:rsidRPr="00640489">
        <w:rPr>
          <w:sz w:val="22"/>
        </w:rPr>
        <w:t xml:space="preserve"> sisältää investointisuunnitelmat talousarviovuodelle ja suunnitelmavuosille. Useamman vuoden aikana toteutettava investointihanke jaetaan eri vuosille. Investointien rahoitus osoitetaan aiemmista ylijäämistä. Vaihtoehtoisesti investointikohteet voitaisiin rahoittaa investointivarauksella </w:t>
      </w:r>
      <w:r w:rsidR="00213578" w:rsidRPr="00640489">
        <w:rPr>
          <w:sz w:val="22"/>
        </w:rPr>
        <w:t xml:space="preserve">tai </w:t>
      </w:r>
      <w:r w:rsidRPr="00640489">
        <w:rPr>
          <w:sz w:val="22"/>
        </w:rPr>
        <w:t>lainalla.</w:t>
      </w:r>
      <w:r w:rsidR="00006DEE" w:rsidRPr="00640489">
        <w:rPr>
          <w:sz w:val="22"/>
        </w:rPr>
        <w:t xml:space="preserve"> Aiemmat investointivaraukset näkyvät taseessa ja vuosittaisia poistoja vastaava osuus tuloslaskelmassa poistoerona.</w:t>
      </w:r>
    </w:p>
    <w:p w14:paraId="49D52B08" w14:textId="77777777" w:rsidR="00F8632B" w:rsidRPr="00640489" w:rsidRDefault="00F8632B" w:rsidP="00F8632B">
      <w:pPr>
        <w:ind w:left="360"/>
        <w:jc w:val="left"/>
        <w:rPr>
          <w:sz w:val="22"/>
        </w:rPr>
      </w:pPr>
    </w:p>
    <w:p w14:paraId="743C1FDB" w14:textId="5C4CA21D" w:rsidR="003B5DD4" w:rsidRPr="00640489" w:rsidRDefault="00F8632B" w:rsidP="003B5DD4">
      <w:pPr>
        <w:ind w:left="360"/>
        <w:jc w:val="left"/>
        <w:rPr>
          <w:sz w:val="22"/>
        </w:rPr>
      </w:pPr>
      <w:r w:rsidRPr="00640489">
        <w:rPr>
          <w:sz w:val="22"/>
        </w:rPr>
        <w:t>Tilikauden tulos talousarviossa tai yksittäisenä toiminta- ja taloussuunnitelmavuonna voi olla yli- tai alijäämäinen. Tuloksen jälkeen tuloslaskelmassa ovat vielä poistoeron lisäykset ja vähennykset. Tuloslaskelman viimeisenä rivinä on tilikauden ylijäämä/alijäämä. Kirkkojärjestyksen</w:t>
      </w:r>
      <w:r w:rsidR="00006DEE" w:rsidRPr="00640489">
        <w:rPr>
          <w:sz w:val="22"/>
        </w:rPr>
        <w:t xml:space="preserve"> 6</w:t>
      </w:r>
      <w:r w:rsidRPr="00640489">
        <w:rPr>
          <w:sz w:val="22"/>
        </w:rPr>
        <w:t xml:space="preserve"> luvun mukaan talousarviossa ja toiminta- ja taloussuunnitelmassa tai sen hyväksymisen yhteydessä on päätettävä toimenpiteistä talouden tasapainottamiseksi siinä vaiheessa, kun taseeseen uhkaa tulla alijäämää. Järvenpään seurakunnassa toimia talouden tasapainottamiseksi on tehty</w:t>
      </w:r>
      <w:r w:rsidR="00006DEE" w:rsidRPr="00640489">
        <w:rPr>
          <w:sz w:val="22"/>
        </w:rPr>
        <w:t xml:space="preserve"> strategisesti ja</w:t>
      </w:r>
      <w:r w:rsidRPr="00640489">
        <w:rPr>
          <w:sz w:val="22"/>
        </w:rPr>
        <w:t xml:space="preserve"> pitkäjännitteisesti.</w:t>
      </w:r>
    </w:p>
    <w:p w14:paraId="4BA327A7" w14:textId="77777777" w:rsidR="00165C14" w:rsidRDefault="00165C14">
      <w:pPr>
        <w:rPr>
          <w:sz w:val="22"/>
        </w:rPr>
      </w:pPr>
    </w:p>
    <w:p w14:paraId="4FB8C67E" w14:textId="77777777" w:rsidR="000C47E2" w:rsidRPr="00640489" w:rsidRDefault="000C47E2">
      <w:pPr>
        <w:rPr>
          <w:sz w:val="22"/>
        </w:rPr>
      </w:pPr>
    </w:p>
    <w:p w14:paraId="4D351F70" w14:textId="49EA3964" w:rsidR="00F8632B" w:rsidRPr="00640489" w:rsidRDefault="00F8632B" w:rsidP="000513D6">
      <w:pPr>
        <w:pStyle w:val="Luettelokappale"/>
        <w:numPr>
          <w:ilvl w:val="0"/>
          <w:numId w:val="33"/>
        </w:numPr>
        <w:rPr>
          <w:b/>
          <w:sz w:val="24"/>
          <w:szCs w:val="24"/>
        </w:rPr>
      </w:pPr>
      <w:bookmarkStart w:id="3" w:name="_Toc436912777"/>
      <w:r w:rsidRPr="00640489">
        <w:rPr>
          <w:b/>
          <w:sz w:val="24"/>
          <w:szCs w:val="24"/>
        </w:rPr>
        <w:t>Kirkon talouden kehityksestä</w:t>
      </w:r>
      <w:bookmarkEnd w:id="3"/>
    </w:p>
    <w:p w14:paraId="0A03E980" w14:textId="77777777" w:rsidR="00F8632B" w:rsidRPr="00640489" w:rsidRDefault="00F8632B" w:rsidP="00F8632B">
      <w:pPr>
        <w:ind w:left="360"/>
        <w:jc w:val="left"/>
      </w:pPr>
    </w:p>
    <w:p w14:paraId="3D5651E5" w14:textId="58880977" w:rsidR="00FB7748" w:rsidRPr="00640489" w:rsidRDefault="002831CE" w:rsidP="00FB7748">
      <w:pPr>
        <w:ind w:left="360"/>
        <w:rPr>
          <w:sz w:val="22"/>
        </w:rPr>
      </w:pPr>
      <w:r w:rsidRPr="00640489">
        <w:rPr>
          <w:sz w:val="22"/>
        </w:rPr>
        <w:t xml:space="preserve">Kirkkohallitus toteaa yleiskirjeessään </w:t>
      </w:r>
      <w:r w:rsidR="00FB7748" w:rsidRPr="00640489">
        <w:rPr>
          <w:sz w:val="22"/>
        </w:rPr>
        <w:t>32</w:t>
      </w:r>
      <w:r w:rsidRPr="00640489">
        <w:rPr>
          <w:sz w:val="22"/>
        </w:rPr>
        <w:t>/20</w:t>
      </w:r>
      <w:r w:rsidR="00CC407C" w:rsidRPr="00640489">
        <w:rPr>
          <w:sz w:val="22"/>
        </w:rPr>
        <w:t>2</w:t>
      </w:r>
      <w:r w:rsidR="00FB7748" w:rsidRPr="00640489">
        <w:rPr>
          <w:sz w:val="22"/>
        </w:rPr>
        <w:t>3</w:t>
      </w:r>
      <w:r w:rsidRPr="00640489">
        <w:rPr>
          <w:sz w:val="22"/>
        </w:rPr>
        <w:t xml:space="preserve">, että </w:t>
      </w:r>
      <w:r w:rsidR="00FB7748" w:rsidRPr="00640489">
        <w:rPr>
          <w:sz w:val="22"/>
        </w:rPr>
        <w:t>kirkon talous on selvinnyt viime vuosien haasteista odotettua paremmin. Vuonna 2022 kirkollisveroa tilitettiin 929,4 milj. euroa (912,6 milj. vuonna 2021). Kirkollisveron määrä kasvoi 16,8 miljoonalla eurolla. Tämän vuoden tammi-elokuussa verotuloja on kertynyt 10,6 % enemmän kuin edellisenä vuonna samaan aikaan.</w:t>
      </w:r>
    </w:p>
    <w:p w14:paraId="2DC26FC5" w14:textId="77777777" w:rsidR="00FB7748" w:rsidRPr="00640489" w:rsidRDefault="00FB7748" w:rsidP="00FB7748">
      <w:pPr>
        <w:ind w:left="360"/>
        <w:rPr>
          <w:sz w:val="22"/>
        </w:rPr>
      </w:pPr>
    </w:p>
    <w:p w14:paraId="468E8D65" w14:textId="4BA498E3" w:rsidR="00FB7748" w:rsidRPr="00640489" w:rsidRDefault="00FB7748" w:rsidP="00FB7748">
      <w:pPr>
        <w:ind w:left="360"/>
        <w:rPr>
          <w:sz w:val="22"/>
        </w:rPr>
      </w:pPr>
      <w:r w:rsidRPr="00640489">
        <w:rPr>
          <w:sz w:val="22"/>
        </w:rPr>
        <w:t>Seurakuntien taloudellinen kehitys eriytyy. Vaikka kirkollisveron tuotto vuonna 2022 kasvoi 157 seurakuntataloudella (61 %), 99 seurakuntataloudella (39 %) se väheni. Seurakuntien välisiä eroja hiippakunnittain tarkasteltaessa lukumäärällisesti eniten verotuloja kasvattaneita seurakuntatalouksia oli Oulun, Tampereen ja Lapuan hiippakunnissa. Seurakuntatalouksia, joissa verotulot vähenivät, oli prosentuaalisesti eniten Mikkelin ja Turun hiippakunnissa.</w:t>
      </w:r>
    </w:p>
    <w:p w14:paraId="6CEB6A62" w14:textId="77777777" w:rsidR="004B3531" w:rsidRPr="00640489" w:rsidRDefault="004B3531" w:rsidP="00FB7748">
      <w:pPr>
        <w:ind w:left="360"/>
        <w:rPr>
          <w:sz w:val="22"/>
        </w:rPr>
      </w:pPr>
    </w:p>
    <w:p w14:paraId="25FDD83E" w14:textId="2CD43391" w:rsidR="004B3531" w:rsidRPr="00640489" w:rsidRDefault="00FB7748" w:rsidP="004B3531">
      <w:pPr>
        <w:ind w:left="360"/>
        <w:rPr>
          <w:sz w:val="22"/>
        </w:rPr>
      </w:pPr>
      <w:r w:rsidRPr="00640489">
        <w:rPr>
          <w:sz w:val="22"/>
        </w:rPr>
        <w:t>Kirkkohallitus on saanut seurakuntakohtaisen kirkollisveroennusteen (FCG) 31.8.2023. Vaikka kirkollisverotilitykset ovat pysyneet 2020-luvun alkuvuosina vakaina lukuisista haasteista huolimatta, vuodesta 2023 muodostuu monestakin syystä poikkeuksellinen. Vuonna 1.1.2023 toteutettu sote-verouudistus parantaa kirkollisveron reaalista tuottoa</w:t>
      </w:r>
      <w:r w:rsidR="004B3531" w:rsidRPr="00640489">
        <w:rPr>
          <w:sz w:val="22"/>
        </w:rPr>
        <w:t xml:space="preserve"> ja inflaation puristuksessa tehdyt palkkaratkaisut</w:t>
      </w:r>
      <w:r w:rsidR="00685627">
        <w:rPr>
          <w:sz w:val="22"/>
        </w:rPr>
        <w:t xml:space="preserve"> sekä </w:t>
      </w:r>
      <w:r w:rsidR="004B3531" w:rsidRPr="00640489">
        <w:rPr>
          <w:sz w:val="22"/>
        </w:rPr>
        <w:t>eläkkeiden vahva inflaatiosidonnaisuus nostavat seurakuntalaisten verotettavan tulon määrää. Verotuksen painopisteen siirryttyä valtion verotukseen vähennykset kohdistuvat aiempaa enemmän valtion verotukseen ja aiempaa vähemmän kunnallis- ja kirkollisveroon, mikä johtaa teholtaan parempaan veroprosenttiin ja tavallista suurempiin veronnousuihin. Muutos lienee kertaluonteinen.</w:t>
      </w:r>
    </w:p>
    <w:p w14:paraId="71D6BFCD" w14:textId="77777777" w:rsidR="004B3531" w:rsidRPr="00640489" w:rsidRDefault="004B3531" w:rsidP="004B3531">
      <w:pPr>
        <w:ind w:left="360"/>
        <w:rPr>
          <w:sz w:val="22"/>
        </w:rPr>
      </w:pPr>
    </w:p>
    <w:p w14:paraId="1978A658" w14:textId="34270929" w:rsidR="004B3531" w:rsidRPr="00640489" w:rsidRDefault="004B3531" w:rsidP="004B3531">
      <w:pPr>
        <w:ind w:left="360"/>
        <w:rPr>
          <w:sz w:val="22"/>
        </w:rPr>
      </w:pPr>
      <w:r w:rsidRPr="00640489">
        <w:rPr>
          <w:sz w:val="22"/>
        </w:rPr>
        <w:t>Verotulokertymät eivät ole vielä kääntymässä negatiivisiksi, mutta reaalisesti kasvu kääntyy taantumaksi joissakin seurakunnissa. Tämä tarkoittaa sitä, että seurakuntien on edelleen huolehdittava seurakuntalaisten turvasta yhä vähenevin resurssein. Verotuloennuste on seurakuntakohtainen trendilaskelma.  Varovaisuuden periaatetta tulee noudattaa verotuloarviossa.</w:t>
      </w:r>
    </w:p>
    <w:p w14:paraId="2A4BA53A" w14:textId="77777777" w:rsidR="004B3531" w:rsidRPr="00640489" w:rsidRDefault="004B3531" w:rsidP="004B3531">
      <w:pPr>
        <w:ind w:left="360"/>
        <w:rPr>
          <w:sz w:val="22"/>
        </w:rPr>
      </w:pPr>
    </w:p>
    <w:p w14:paraId="20485100" w14:textId="4CE2AE2E" w:rsidR="004B3531" w:rsidRDefault="004B3531" w:rsidP="004B3531">
      <w:pPr>
        <w:ind w:left="360"/>
        <w:rPr>
          <w:sz w:val="22"/>
        </w:rPr>
      </w:pPr>
      <w:r w:rsidRPr="00640489">
        <w:rPr>
          <w:sz w:val="22"/>
        </w:rPr>
        <w:t>Kirkon tilastopalvelussa (www.kirkontilastot.fi) on ennuste jäsenmäärän kehityksestä koko kirkon tasolla ja myös seurakunnittain. Ennuste perustuu Tilastokeskuksen väestöennusteeseen ja toisaalta seurakuntien aikaisempaan jäsenkehitykseen. Ennusteen mukaan koko kirkon tasolla jäsenmäärä vähenee vuodesta 2022 vuoteen 2030 välisenä aikana noin 10,4 % vanhenevan ikärakenteen ja kirkosta eroamisten vuoksi. Hiippakunnittain jäsenmuutos on suurinta Mikkelissä (-15,6 %), Kuopiossa (-13,2 %) ja Turussa (-10,7 %). Helsingin (-7,2 %) ja Tampereen hiippakunnissa (-8 %) jäsenistö vähenee vähiten.</w:t>
      </w:r>
    </w:p>
    <w:p w14:paraId="5D97CE7D" w14:textId="77777777" w:rsidR="002B5302" w:rsidRPr="00640489" w:rsidRDefault="002B5302" w:rsidP="004B3531">
      <w:pPr>
        <w:ind w:left="360"/>
        <w:rPr>
          <w:sz w:val="22"/>
        </w:rPr>
      </w:pPr>
    </w:p>
    <w:p w14:paraId="3EE15168" w14:textId="7224B4CA" w:rsidR="004B3531" w:rsidRPr="00640489" w:rsidRDefault="00933BFE" w:rsidP="004B3531">
      <w:pPr>
        <w:ind w:left="360"/>
        <w:rPr>
          <w:sz w:val="22"/>
        </w:rPr>
      </w:pPr>
      <w:r w:rsidRPr="00640489">
        <w:rPr>
          <w:sz w:val="22"/>
        </w:rPr>
        <w:t>V</w:t>
      </w:r>
      <w:r w:rsidR="004B3531" w:rsidRPr="00640489">
        <w:rPr>
          <w:sz w:val="22"/>
        </w:rPr>
        <w:t>altion rahoitukse</w:t>
      </w:r>
      <w:r w:rsidRPr="00640489">
        <w:rPr>
          <w:sz w:val="22"/>
        </w:rPr>
        <w:t>lla korvataan</w:t>
      </w:r>
      <w:r w:rsidR="004B3531" w:rsidRPr="00640489">
        <w:rPr>
          <w:sz w:val="22"/>
        </w:rPr>
        <w:t xml:space="preserve"> </w:t>
      </w:r>
      <w:proofErr w:type="gramStart"/>
      <w:r w:rsidR="004B3531" w:rsidRPr="00640489">
        <w:rPr>
          <w:sz w:val="22"/>
        </w:rPr>
        <w:t>evankelis</w:t>
      </w:r>
      <w:r w:rsidRPr="00640489">
        <w:rPr>
          <w:sz w:val="22"/>
        </w:rPr>
        <w:t>-</w:t>
      </w:r>
      <w:r w:rsidR="004B3531" w:rsidRPr="00640489">
        <w:rPr>
          <w:sz w:val="22"/>
        </w:rPr>
        <w:t>luterilaiselle</w:t>
      </w:r>
      <w:proofErr w:type="gramEnd"/>
      <w:r w:rsidR="004B3531" w:rsidRPr="00640489">
        <w:rPr>
          <w:sz w:val="22"/>
        </w:rPr>
        <w:t xml:space="preserve"> kirkolle </w:t>
      </w:r>
      <w:r w:rsidRPr="00640489">
        <w:rPr>
          <w:sz w:val="22"/>
        </w:rPr>
        <w:t xml:space="preserve">eräiden </w:t>
      </w:r>
      <w:r w:rsidR="004B3531" w:rsidRPr="00640489">
        <w:rPr>
          <w:sz w:val="22"/>
        </w:rPr>
        <w:t>yhteiskunnallis</w:t>
      </w:r>
      <w:r w:rsidRPr="00640489">
        <w:rPr>
          <w:sz w:val="22"/>
        </w:rPr>
        <w:t>ten</w:t>
      </w:r>
      <w:r w:rsidR="004B3531" w:rsidRPr="00640489">
        <w:rPr>
          <w:sz w:val="22"/>
        </w:rPr>
        <w:t xml:space="preserve"> tehtävi</w:t>
      </w:r>
      <w:r w:rsidRPr="00640489">
        <w:rPr>
          <w:sz w:val="22"/>
        </w:rPr>
        <w:t>e</w:t>
      </w:r>
      <w:r w:rsidR="004B3531" w:rsidRPr="00640489">
        <w:rPr>
          <w:sz w:val="22"/>
        </w:rPr>
        <w:t>n</w:t>
      </w:r>
      <w:r w:rsidRPr="00640489">
        <w:rPr>
          <w:sz w:val="22"/>
        </w:rPr>
        <w:t xml:space="preserve"> hoitamista</w:t>
      </w:r>
      <w:r w:rsidR="004B3531" w:rsidRPr="00640489">
        <w:rPr>
          <w:sz w:val="22"/>
        </w:rPr>
        <w:t xml:space="preserve"> (hautaustoimi, väestökirjanpitotehtävät sekä kulttuurihistoriallisesti arvokkaiden rakennusten </w:t>
      </w:r>
      <w:r w:rsidR="004B3531" w:rsidRPr="00640489">
        <w:rPr>
          <w:sz w:val="22"/>
        </w:rPr>
        <w:lastRenderedPageBreak/>
        <w:t xml:space="preserve">ja irtaimiston ylläpito) valtion talousarviosta maksettavalla rahoituksella. Summaan tehdään indeksitarkistus vuosittain. Pääministeri Orpon hallitusohjelmassa on todettu, että valtionrahoitukseen tulee 1 % -yksikön indeksijäädytys vuosille </w:t>
      </w:r>
      <w:r w:rsidR="00A230DE" w:rsidRPr="00640489">
        <w:rPr>
          <w:sz w:val="22"/>
        </w:rPr>
        <w:t>2024–2027</w:t>
      </w:r>
      <w:r w:rsidR="004B3531" w:rsidRPr="00640489">
        <w:rPr>
          <w:sz w:val="22"/>
        </w:rPr>
        <w:t>. V</w:t>
      </w:r>
      <w:r w:rsidR="002B5302">
        <w:rPr>
          <w:sz w:val="22"/>
        </w:rPr>
        <w:t>altion t</w:t>
      </w:r>
      <w:r w:rsidR="004B3531" w:rsidRPr="00640489">
        <w:rPr>
          <w:sz w:val="22"/>
        </w:rPr>
        <w:t xml:space="preserve">alousarvioesityksessä vuodeksi 2024 </w:t>
      </w:r>
    </w:p>
    <w:p w14:paraId="6D60381B" w14:textId="7B6D38EB" w:rsidR="004B3531" w:rsidRPr="00640489" w:rsidRDefault="004B3531" w:rsidP="004B3531">
      <w:pPr>
        <w:ind w:left="360"/>
        <w:rPr>
          <w:sz w:val="22"/>
        </w:rPr>
      </w:pPr>
      <w:proofErr w:type="gramStart"/>
      <w:r w:rsidRPr="00640489">
        <w:rPr>
          <w:sz w:val="22"/>
        </w:rPr>
        <w:t>evankelis-luterilaisen</w:t>
      </w:r>
      <w:proofErr w:type="gramEnd"/>
      <w:r w:rsidRPr="00640489">
        <w:rPr>
          <w:sz w:val="22"/>
        </w:rPr>
        <w:t xml:space="preserve"> kirkon yhteiskunnallisiin tehtäviin on esitetty 124</w:t>
      </w:r>
      <w:r w:rsidR="00B465B7">
        <w:rPr>
          <w:sz w:val="22"/>
        </w:rPr>
        <w:t> </w:t>
      </w:r>
      <w:r w:rsidR="002B5302">
        <w:rPr>
          <w:sz w:val="22"/>
        </w:rPr>
        <w:t>133</w:t>
      </w:r>
      <w:r w:rsidR="00B465B7">
        <w:rPr>
          <w:sz w:val="22"/>
        </w:rPr>
        <w:t> </w:t>
      </w:r>
      <w:r w:rsidRPr="00640489">
        <w:rPr>
          <w:sz w:val="22"/>
        </w:rPr>
        <w:t xml:space="preserve">000 </w:t>
      </w:r>
      <w:r w:rsidR="002B5302">
        <w:rPr>
          <w:sz w:val="22"/>
        </w:rPr>
        <w:t xml:space="preserve">€ </w:t>
      </w:r>
      <w:r w:rsidRPr="00640489">
        <w:rPr>
          <w:sz w:val="22"/>
        </w:rPr>
        <w:t>määräraha. Kasvu vuoteen 2023 verrattuna on 1,5 %. Kirkon keskusrahaston talousarvio</w:t>
      </w:r>
      <w:r w:rsidR="002B5302">
        <w:rPr>
          <w:sz w:val="22"/>
        </w:rPr>
        <w:t>ssa</w:t>
      </w:r>
      <w:r w:rsidRPr="00640489">
        <w:rPr>
          <w:sz w:val="22"/>
        </w:rPr>
        <w:t xml:space="preserve"> tästä summasta 11</w:t>
      </w:r>
      <w:r w:rsidR="002B5302">
        <w:rPr>
          <w:sz w:val="22"/>
        </w:rPr>
        <w:t>3</w:t>
      </w:r>
      <w:r w:rsidRPr="00640489">
        <w:rPr>
          <w:sz w:val="22"/>
        </w:rPr>
        <w:t xml:space="preserve"> </w:t>
      </w:r>
      <w:r w:rsidR="002B5302">
        <w:rPr>
          <w:sz w:val="22"/>
        </w:rPr>
        <w:t>806</w:t>
      </w:r>
      <w:r w:rsidRPr="00640489">
        <w:rPr>
          <w:sz w:val="22"/>
        </w:rPr>
        <w:t xml:space="preserve"> 800 </w:t>
      </w:r>
      <w:r w:rsidR="009A0763">
        <w:rPr>
          <w:sz w:val="22"/>
        </w:rPr>
        <w:t>€</w:t>
      </w:r>
      <w:r w:rsidRPr="00640489">
        <w:rPr>
          <w:sz w:val="22"/>
        </w:rPr>
        <w:t xml:space="preserve"> jaetaan seurakunnille. Rahoituksesta 7</w:t>
      </w:r>
      <w:r w:rsidR="0008379B">
        <w:rPr>
          <w:sz w:val="22"/>
        </w:rPr>
        <w:t> </w:t>
      </w:r>
      <w:r w:rsidRPr="00640489">
        <w:rPr>
          <w:sz w:val="22"/>
        </w:rPr>
        <w:t>881</w:t>
      </w:r>
      <w:r w:rsidR="0008379B">
        <w:rPr>
          <w:sz w:val="22"/>
        </w:rPr>
        <w:t> </w:t>
      </w:r>
      <w:r w:rsidRPr="00640489">
        <w:rPr>
          <w:sz w:val="22"/>
        </w:rPr>
        <w:t>100</w:t>
      </w:r>
      <w:r w:rsidR="0008379B">
        <w:rPr>
          <w:sz w:val="22"/>
        </w:rPr>
        <w:t> </w:t>
      </w:r>
      <w:r w:rsidR="009A0763">
        <w:rPr>
          <w:sz w:val="22"/>
        </w:rPr>
        <w:t>€</w:t>
      </w:r>
      <w:r w:rsidRPr="00640489">
        <w:rPr>
          <w:sz w:val="22"/>
        </w:rPr>
        <w:t xml:space="preserve"> käytet</w:t>
      </w:r>
      <w:r w:rsidR="002B5302">
        <w:rPr>
          <w:sz w:val="22"/>
        </w:rPr>
        <w:t>ään</w:t>
      </w:r>
      <w:r w:rsidRPr="00640489">
        <w:rPr>
          <w:sz w:val="22"/>
        </w:rPr>
        <w:t xml:space="preserve"> seurakuntien kulttuurihistoriallisesti arvokkaiden rakennusten ja irtaimiston ylläpitoon siten, että seurakuntien rakennusavustuksiin kohdennetaan 7 571 100 </w:t>
      </w:r>
      <w:r w:rsidR="009A0763">
        <w:rPr>
          <w:sz w:val="22"/>
        </w:rPr>
        <w:t>€</w:t>
      </w:r>
      <w:r w:rsidR="002B5302">
        <w:rPr>
          <w:sz w:val="22"/>
        </w:rPr>
        <w:t xml:space="preserve">, </w:t>
      </w:r>
      <w:proofErr w:type="spellStart"/>
      <w:r w:rsidRPr="00640489">
        <w:rPr>
          <w:sz w:val="22"/>
        </w:rPr>
        <w:t>Basis</w:t>
      </w:r>
      <w:proofErr w:type="spellEnd"/>
      <w:r w:rsidRPr="00640489">
        <w:rPr>
          <w:sz w:val="22"/>
        </w:rPr>
        <w:t xml:space="preserve">-kiinteistörekisteriin 260 000 </w:t>
      </w:r>
      <w:r w:rsidR="009A0763">
        <w:rPr>
          <w:sz w:val="22"/>
        </w:rPr>
        <w:t>€</w:t>
      </w:r>
      <w:r w:rsidR="002B5302">
        <w:rPr>
          <w:sz w:val="22"/>
        </w:rPr>
        <w:t xml:space="preserve"> ja Petäjäveden kirkkoon 50 000 €</w:t>
      </w:r>
      <w:r w:rsidRPr="00640489">
        <w:rPr>
          <w:sz w:val="22"/>
        </w:rPr>
        <w:t>.</w:t>
      </w:r>
      <w:r w:rsidR="009A0763">
        <w:rPr>
          <w:sz w:val="22"/>
        </w:rPr>
        <w:t xml:space="preserve"> Kirjuri-jäsentietojärjestelmään käytetään 2 445 100 €.</w:t>
      </w:r>
    </w:p>
    <w:p w14:paraId="20135A0E" w14:textId="77777777" w:rsidR="00933BFE" w:rsidRPr="00640489" w:rsidRDefault="00933BFE" w:rsidP="004B3531">
      <w:pPr>
        <w:ind w:left="360"/>
        <w:rPr>
          <w:sz w:val="22"/>
        </w:rPr>
      </w:pPr>
    </w:p>
    <w:p w14:paraId="441ADF09" w14:textId="7FC31E45" w:rsidR="00C227B1" w:rsidRPr="00640489" w:rsidRDefault="004B3531" w:rsidP="004B3531">
      <w:pPr>
        <w:ind w:left="360"/>
        <w:rPr>
          <w:sz w:val="22"/>
        </w:rPr>
      </w:pPr>
      <w:r w:rsidRPr="00640489">
        <w:rPr>
          <w:sz w:val="22"/>
        </w:rPr>
        <w:t xml:space="preserve">Kirkon keskusrahastolla on velvollisuus raportoida opetus- ja kulttuuriministeriölle sen määräämät, laissa tarkoitettujen edellä mainittujen yhteiskunnallisten tehtävien kustannusten seurantaa varten tarvittavat tiedot. Kirkon keskusrahasto käyttää tietojen toimittamiseen seurakuntien taloustilastoista johdettuja yhteenlaskettuja kustannustietoja. Vuodesta 2023 lähtien kulttuuriperintökustannukset raportoidaan ns. laskennallisina kulttuuriperintökustannuksia hyödyntäen sekä tilinpäätöstietoja että </w:t>
      </w:r>
      <w:proofErr w:type="spellStart"/>
      <w:r w:rsidRPr="00640489">
        <w:rPr>
          <w:sz w:val="22"/>
        </w:rPr>
        <w:t>Basis</w:t>
      </w:r>
      <w:proofErr w:type="spellEnd"/>
      <w:r w:rsidRPr="00640489">
        <w:rPr>
          <w:sz w:val="22"/>
        </w:rPr>
        <w:t xml:space="preserve">-järjestelmän tietoja. </w:t>
      </w:r>
    </w:p>
    <w:p w14:paraId="0B33B90C" w14:textId="77777777" w:rsidR="00933BFE" w:rsidRPr="00640489" w:rsidRDefault="00933BFE" w:rsidP="004B3531">
      <w:pPr>
        <w:ind w:left="360"/>
        <w:rPr>
          <w:sz w:val="22"/>
          <w:highlight w:val="yellow"/>
        </w:rPr>
      </w:pPr>
    </w:p>
    <w:p w14:paraId="4CD57767" w14:textId="020B73F4" w:rsidR="00F8632B" w:rsidRPr="00640489" w:rsidRDefault="00A20586" w:rsidP="00A71668">
      <w:pPr>
        <w:ind w:left="360"/>
        <w:rPr>
          <w:sz w:val="22"/>
        </w:rPr>
      </w:pPr>
      <w:r w:rsidRPr="00640489">
        <w:rPr>
          <w:sz w:val="22"/>
        </w:rPr>
        <w:t>Laskennallisen kirkollisveron perusteella määräytyvä Kirkon keskusrahaston perusmaksu on 6,5 %. Maksu on pysynyt samana vuodesta 2018 alkaen eikä maksuun esitetä muutosta myöskään vuodelle 202</w:t>
      </w:r>
      <w:r w:rsidR="00933BFE" w:rsidRPr="00640489">
        <w:rPr>
          <w:sz w:val="22"/>
        </w:rPr>
        <w:t>4</w:t>
      </w:r>
      <w:r w:rsidRPr="00640489">
        <w:rPr>
          <w:sz w:val="22"/>
        </w:rPr>
        <w:t>.</w:t>
      </w:r>
      <w:r w:rsidR="00933BFE" w:rsidRPr="00640489">
        <w:rPr>
          <w:sz w:val="22"/>
        </w:rPr>
        <w:t xml:space="preserve"> Toinen osa keskusrahastomaksua eli kirkollisveron perusteella määräytyvä eläkerahastomaksu on 5 %. </w:t>
      </w:r>
      <w:r w:rsidRPr="00640489">
        <w:t xml:space="preserve"> </w:t>
      </w:r>
      <w:r w:rsidR="00F8632B" w:rsidRPr="00640489">
        <w:rPr>
          <w:sz w:val="22"/>
        </w:rPr>
        <w:t>Työantajan eläkemaksu</w:t>
      </w:r>
      <w:r w:rsidR="002B4F64" w:rsidRPr="00640489">
        <w:rPr>
          <w:sz w:val="22"/>
        </w:rPr>
        <w:t>ksi</w:t>
      </w:r>
      <w:r w:rsidR="00F8632B" w:rsidRPr="00640489">
        <w:rPr>
          <w:sz w:val="22"/>
        </w:rPr>
        <w:t xml:space="preserve"> </w:t>
      </w:r>
      <w:r w:rsidR="002B4F64" w:rsidRPr="00640489">
        <w:rPr>
          <w:sz w:val="22"/>
        </w:rPr>
        <w:t>esitetään edelleen</w:t>
      </w:r>
      <w:r w:rsidR="00F8632B" w:rsidRPr="00640489">
        <w:rPr>
          <w:sz w:val="22"/>
        </w:rPr>
        <w:t xml:space="preserve"> </w:t>
      </w:r>
      <w:r w:rsidR="00EA3A7B" w:rsidRPr="00640489">
        <w:rPr>
          <w:b/>
          <w:sz w:val="22"/>
        </w:rPr>
        <w:t>21,0</w:t>
      </w:r>
      <w:r w:rsidR="00F8632B" w:rsidRPr="00640489">
        <w:rPr>
          <w:b/>
          <w:sz w:val="22"/>
        </w:rPr>
        <w:t xml:space="preserve"> %</w:t>
      </w:r>
      <w:r w:rsidR="00F8632B" w:rsidRPr="00640489">
        <w:rPr>
          <w:sz w:val="22"/>
        </w:rPr>
        <w:t xml:space="preserve"> palkoista. </w:t>
      </w:r>
      <w:r w:rsidR="00E92877" w:rsidRPr="00640489">
        <w:rPr>
          <w:sz w:val="22"/>
        </w:rPr>
        <w:t>Seurakuntataloudet maksavat lain Verohallinnosta (30 §) mukaisesti verotuskustannuksina 3,2 prosenttia Verohallinnon toimintamenoista.</w:t>
      </w:r>
    </w:p>
    <w:p w14:paraId="3452999D" w14:textId="77777777" w:rsidR="00F8632B" w:rsidRPr="00640489" w:rsidRDefault="00F8632B" w:rsidP="00A71668">
      <w:pPr>
        <w:ind w:left="360"/>
        <w:rPr>
          <w:sz w:val="22"/>
        </w:rPr>
      </w:pPr>
    </w:p>
    <w:p w14:paraId="45389ABF" w14:textId="0C6C05BA" w:rsidR="00165C14" w:rsidRPr="00640489" w:rsidRDefault="00D332EF" w:rsidP="00D332EF">
      <w:pPr>
        <w:ind w:left="360"/>
        <w:rPr>
          <w:sz w:val="22"/>
        </w:rPr>
      </w:pPr>
      <w:r w:rsidRPr="00640489">
        <w:rPr>
          <w:sz w:val="22"/>
        </w:rPr>
        <w:t>Kirkon 1.3.202</w:t>
      </w:r>
      <w:r w:rsidR="00933BFE" w:rsidRPr="00640489">
        <w:rPr>
          <w:sz w:val="22"/>
        </w:rPr>
        <w:t>3</w:t>
      </w:r>
      <w:r w:rsidRPr="00640489">
        <w:rPr>
          <w:sz w:val="22"/>
        </w:rPr>
        <w:t xml:space="preserve"> voimaan tullut virka- ja työehtosopimus (</w:t>
      </w:r>
      <w:proofErr w:type="spellStart"/>
      <w:r w:rsidRPr="00640489">
        <w:rPr>
          <w:sz w:val="22"/>
        </w:rPr>
        <w:t>KirVESTES</w:t>
      </w:r>
      <w:proofErr w:type="spellEnd"/>
      <w:r w:rsidRPr="00640489">
        <w:rPr>
          <w:sz w:val="22"/>
        </w:rPr>
        <w:t>) on voimassa 2</w:t>
      </w:r>
      <w:r w:rsidR="00933BFE" w:rsidRPr="00640489">
        <w:rPr>
          <w:sz w:val="22"/>
        </w:rPr>
        <w:t>8</w:t>
      </w:r>
      <w:r w:rsidRPr="00640489">
        <w:rPr>
          <w:sz w:val="22"/>
        </w:rPr>
        <w:t>.2.202</w:t>
      </w:r>
      <w:r w:rsidR="00933BFE" w:rsidRPr="00640489">
        <w:rPr>
          <w:sz w:val="22"/>
        </w:rPr>
        <w:t>5</w:t>
      </w:r>
      <w:r w:rsidRPr="00640489">
        <w:rPr>
          <w:sz w:val="22"/>
        </w:rPr>
        <w:t xml:space="preserve"> saakka. Palkkoihin on </w:t>
      </w:r>
      <w:r w:rsidR="00480B0E" w:rsidRPr="00640489">
        <w:rPr>
          <w:sz w:val="22"/>
        </w:rPr>
        <w:t>1.</w:t>
      </w:r>
      <w:r w:rsidR="00933BFE" w:rsidRPr="00640489">
        <w:rPr>
          <w:sz w:val="22"/>
        </w:rPr>
        <w:t>4</w:t>
      </w:r>
      <w:r w:rsidR="00480B0E" w:rsidRPr="00640489">
        <w:rPr>
          <w:sz w:val="22"/>
        </w:rPr>
        <w:t>.</w:t>
      </w:r>
      <w:r w:rsidRPr="00640489">
        <w:rPr>
          <w:sz w:val="22"/>
        </w:rPr>
        <w:t xml:space="preserve">2022 tehty </w:t>
      </w:r>
      <w:r w:rsidR="00933BFE" w:rsidRPr="00640489">
        <w:rPr>
          <w:sz w:val="22"/>
        </w:rPr>
        <w:t>5</w:t>
      </w:r>
      <w:r w:rsidRPr="00640489">
        <w:rPr>
          <w:sz w:val="22"/>
        </w:rPr>
        <w:t>,0 %:n yleiskorotus. Vuoden 202</w:t>
      </w:r>
      <w:r w:rsidR="004E6833" w:rsidRPr="00640489">
        <w:rPr>
          <w:sz w:val="22"/>
        </w:rPr>
        <w:t>4</w:t>
      </w:r>
      <w:r w:rsidRPr="00640489">
        <w:rPr>
          <w:sz w:val="22"/>
        </w:rPr>
        <w:t xml:space="preserve"> palkantarkistusten määrästä, ajankohdasta ja toteutustavoista neuvotellaan 3</w:t>
      </w:r>
      <w:r w:rsidR="004E6833" w:rsidRPr="00640489">
        <w:rPr>
          <w:sz w:val="22"/>
        </w:rPr>
        <w:t>0</w:t>
      </w:r>
      <w:r w:rsidRPr="00640489">
        <w:rPr>
          <w:sz w:val="22"/>
        </w:rPr>
        <w:t>.1</w:t>
      </w:r>
      <w:r w:rsidR="004E6833" w:rsidRPr="00640489">
        <w:rPr>
          <w:sz w:val="22"/>
        </w:rPr>
        <w:t>1</w:t>
      </w:r>
      <w:r w:rsidRPr="00640489">
        <w:rPr>
          <w:sz w:val="22"/>
        </w:rPr>
        <w:t>.202</w:t>
      </w:r>
      <w:r w:rsidR="004E6833" w:rsidRPr="00640489">
        <w:rPr>
          <w:sz w:val="22"/>
        </w:rPr>
        <w:t>3</w:t>
      </w:r>
      <w:r w:rsidRPr="00640489">
        <w:rPr>
          <w:sz w:val="22"/>
        </w:rPr>
        <w:t xml:space="preserve"> mennessä.</w:t>
      </w:r>
      <w:r w:rsidR="004E6833" w:rsidRPr="00640489">
        <w:rPr>
          <w:sz w:val="22"/>
        </w:rPr>
        <w:t xml:space="preserve"> Palkankorotusten odotetaan olevan edelleen suuria varsinkin, kun tarkoitus on korjata kirkon palkkojen </w:t>
      </w:r>
      <w:r w:rsidR="008921C1" w:rsidRPr="00640489">
        <w:rPr>
          <w:sz w:val="22"/>
        </w:rPr>
        <w:t>jälkeenjääneisyyttä</w:t>
      </w:r>
      <w:r w:rsidR="004E6833" w:rsidRPr="00640489">
        <w:rPr>
          <w:sz w:val="22"/>
        </w:rPr>
        <w:t xml:space="preserve">. </w:t>
      </w:r>
      <w:r w:rsidRPr="00640489">
        <w:rPr>
          <w:sz w:val="22"/>
        </w:rPr>
        <w:t xml:space="preserve">Lomarahat maksetaan </w:t>
      </w:r>
      <w:proofErr w:type="spellStart"/>
      <w:r w:rsidRPr="00640489">
        <w:rPr>
          <w:sz w:val="22"/>
        </w:rPr>
        <w:t>KirVESTES:n</w:t>
      </w:r>
      <w:proofErr w:type="spellEnd"/>
      <w:r w:rsidRPr="00640489">
        <w:rPr>
          <w:sz w:val="22"/>
        </w:rPr>
        <w:t xml:space="preserve"> mukaisina.</w:t>
      </w:r>
    </w:p>
    <w:p w14:paraId="3E28E1E0" w14:textId="77777777" w:rsidR="00D332EF" w:rsidRDefault="00D332EF" w:rsidP="00D332EF">
      <w:pPr>
        <w:ind w:left="360"/>
        <w:rPr>
          <w:sz w:val="22"/>
        </w:rPr>
      </w:pPr>
    </w:p>
    <w:p w14:paraId="27FAA6FD" w14:textId="77777777" w:rsidR="000C47E2" w:rsidRPr="00640489" w:rsidRDefault="000C47E2" w:rsidP="00D332EF">
      <w:pPr>
        <w:ind w:left="360"/>
        <w:rPr>
          <w:sz w:val="22"/>
        </w:rPr>
      </w:pPr>
    </w:p>
    <w:p w14:paraId="27955A72" w14:textId="77777777" w:rsidR="00F8632B" w:rsidRPr="00640489" w:rsidRDefault="00F8632B" w:rsidP="000513D6">
      <w:pPr>
        <w:pStyle w:val="Luettelokappale"/>
        <w:numPr>
          <w:ilvl w:val="0"/>
          <w:numId w:val="33"/>
        </w:numPr>
        <w:rPr>
          <w:b/>
          <w:sz w:val="24"/>
          <w:szCs w:val="24"/>
        </w:rPr>
      </w:pPr>
      <w:bookmarkStart w:id="4" w:name="_Toc436912778"/>
      <w:r w:rsidRPr="00640489">
        <w:rPr>
          <w:b/>
          <w:sz w:val="24"/>
          <w:szCs w:val="24"/>
        </w:rPr>
        <w:t>Järvenpään seurakunnan taloustilanne</w:t>
      </w:r>
      <w:bookmarkEnd w:id="4"/>
    </w:p>
    <w:p w14:paraId="27BB7EB7" w14:textId="77777777" w:rsidR="00F8632B" w:rsidRPr="00640489" w:rsidRDefault="00F8632B" w:rsidP="00F8632B">
      <w:pPr>
        <w:ind w:left="360"/>
        <w:jc w:val="left"/>
      </w:pPr>
    </w:p>
    <w:p w14:paraId="5EF8E7E7" w14:textId="02F41E70" w:rsidR="00F8632B" w:rsidRPr="00640489" w:rsidRDefault="00F8632B" w:rsidP="00260861">
      <w:pPr>
        <w:ind w:left="360"/>
        <w:jc w:val="left"/>
        <w:rPr>
          <w:sz w:val="22"/>
        </w:rPr>
      </w:pPr>
      <w:r w:rsidRPr="00640489">
        <w:rPr>
          <w:sz w:val="22"/>
        </w:rPr>
        <w:t xml:space="preserve">Seurakunnan taloudellinen tilanne on hyvä. Investointien rahoitukseen on varauduttu etukäteen säästämällä eikä lainoja ole. </w:t>
      </w:r>
      <w:r w:rsidR="00260861" w:rsidRPr="00640489">
        <w:rPr>
          <w:sz w:val="22"/>
        </w:rPr>
        <w:t xml:space="preserve">Järvenpään seurakunnan tuloveroprosentti on </w:t>
      </w:r>
      <w:r w:rsidR="00260861" w:rsidRPr="00640489">
        <w:rPr>
          <w:b/>
          <w:sz w:val="22"/>
        </w:rPr>
        <w:t>1,25 %</w:t>
      </w:r>
      <w:r w:rsidR="00260861" w:rsidRPr="00640489">
        <w:rPr>
          <w:sz w:val="22"/>
        </w:rPr>
        <w:t xml:space="preserve"> ja ollut sitä vuodesta 1975 lähtien. Verotuloin on katettu noin </w:t>
      </w:r>
      <w:r w:rsidR="00260861" w:rsidRPr="00640489">
        <w:rPr>
          <w:b/>
          <w:sz w:val="22"/>
        </w:rPr>
        <w:t>88 %</w:t>
      </w:r>
      <w:r w:rsidR="00260861" w:rsidRPr="00640489">
        <w:rPr>
          <w:sz w:val="22"/>
        </w:rPr>
        <w:t xml:space="preserve"> Järvenpään seurakunnan toimintakuluista. Tilinpäätöksen 2022 veron luonteisista tuloista oli</w:t>
      </w:r>
      <w:r w:rsidR="00260861" w:rsidRPr="00640489">
        <w:rPr>
          <w:b/>
          <w:sz w:val="22"/>
        </w:rPr>
        <w:t xml:space="preserve"> kirkollisverotuloja</w:t>
      </w:r>
      <w:r w:rsidR="00260861" w:rsidRPr="00640489">
        <w:rPr>
          <w:sz w:val="22"/>
        </w:rPr>
        <w:t xml:space="preserve"> </w:t>
      </w:r>
      <w:r w:rsidR="00260861" w:rsidRPr="00640489">
        <w:rPr>
          <w:b/>
          <w:sz w:val="22"/>
        </w:rPr>
        <w:t>89,3 %</w:t>
      </w:r>
      <w:r w:rsidR="00260861" w:rsidRPr="00640489">
        <w:rPr>
          <w:sz w:val="22"/>
        </w:rPr>
        <w:t xml:space="preserve"> ja </w:t>
      </w:r>
      <w:r w:rsidR="00260861" w:rsidRPr="00640489">
        <w:rPr>
          <w:b/>
          <w:sz w:val="22"/>
        </w:rPr>
        <w:t>valtionrahoitusta 10,7 %</w:t>
      </w:r>
      <w:r w:rsidR="00260861" w:rsidRPr="00640489">
        <w:rPr>
          <w:sz w:val="22"/>
        </w:rPr>
        <w:t>.</w:t>
      </w:r>
    </w:p>
    <w:p w14:paraId="0DE57651" w14:textId="77777777" w:rsidR="0067607B" w:rsidRPr="00640489" w:rsidRDefault="0067607B" w:rsidP="00F8632B">
      <w:pPr>
        <w:ind w:left="360"/>
        <w:jc w:val="left"/>
        <w:rPr>
          <w:sz w:val="22"/>
          <w:highlight w:val="yellow"/>
        </w:rPr>
      </w:pPr>
    </w:p>
    <w:p w14:paraId="36F8BC65" w14:textId="4C91A133" w:rsidR="00F8632B" w:rsidRPr="00640489" w:rsidRDefault="00197BF9" w:rsidP="00F8632B">
      <w:pPr>
        <w:ind w:left="360"/>
        <w:jc w:val="left"/>
        <w:rPr>
          <w:sz w:val="22"/>
        </w:rPr>
      </w:pPr>
      <w:r w:rsidRPr="00640489">
        <w:rPr>
          <w:sz w:val="22"/>
        </w:rPr>
        <w:t>Vuoden 20</w:t>
      </w:r>
      <w:r w:rsidR="00647CB0" w:rsidRPr="00640489">
        <w:rPr>
          <w:sz w:val="22"/>
        </w:rPr>
        <w:t>2</w:t>
      </w:r>
      <w:r w:rsidR="00E2584E" w:rsidRPr="00640489">
        <w:rPr>
          <w:sz w:val="22"/>
        </w:rPr>
        <w:t>3</w:t>
      </w:r>
      <w:r w:rsidR="00F8632B" w:rsidRPr="00640489">
        <w:rPr>
          <w:sz w:val="22"/>
        </w:rPr>
        <w:t xml:space="preserve"> kymmenen ensimmäisen kuukauden verotilitysten perusteella lasketun v</w:t>
      </w:r>
      <w:r w:rsidRPr="00640489">
        <w:rPr>
          <w:sz w:val="22"/>
        </w:rPr>
        <w:t>erotuloarvion mukaan vuoden 20</w:t>
      </w:r>
      <w:r w:rsidR="00647CB0" w:rsidRPr="00640489">
        <w:rPr>
          <w:sz w:val="22"/>
        </w:rPr>
        <w:t>2</w:t>
      </w:r>
      <w:r w:rsidR="00E2584E" w:rsidRPr="00640489">
        <w:rPr>
          <w:sz w:val="22"/>
        </w:rPr>
        <w:t>3</w:t>
      </w:r>
      <w:r w:rsidR="00F8632B" w:rsidRPr="00640489">
        <w:rPr>
          <w:sz w:val="22"/>
        </w:rPr>
        <w:t xml:space="preserve"> </w:t>
      </w:r>
      <w:r w:rsidR="000C1F8B" w:rsidRPr="00640489">
        <w:rPr>
          <w:sz w:val="22"/>
        </w:rPr>
        <w:t>verotilitykset yl</w:t>
      </w:r>
      <w:r w:rsidR="00E2584E" w:rsidRPr="00640489">
        <w:rPr>
          <w:sz w:val="22"/>
        </w:rPr>
        <w:t xml:space="preserve">ittävät edellisen vuoden verotulot ja </w:t>
      </w:r>
      <w:r w:rsidR="000C1F8B" w:rsidRPr="00640489">
        <w:rPr>
          <w:sz w:val="22"/>
        </w:rPr>
        <w:t>budjetoi</w:t>
      </w:r>
      <w:r w:rsidR="00E2584E" w:rsidRPr="00640489">
        <w:rPr>
          <w:sz w:val="22"/>
        </w:rPr>
        <w:t>dun</w:t>
      </w:r>
      <w:r w:rsidR="000C1F8B" w:rsidRPr="00640489">
        <w:rPr>
          <w:sz w:val="22"/>
        </w:rPr>
        <w:t xml:space="preserve"> summa</w:t>
      </w:r>
      <w:r w:rsidR="00E2584E" w:rsidRPr="00640489">
        <w:rPr>
          <w:sz w:val="22"/>
        </w:rPr>
        <w:t xml:space="preserve">n merkittävästi. Lisätalousarviossa 2023 </w:t>
      </w:r>
      <w:r w:rsidR="0056161A" w:rsidRPr="00640489">
        <w:rPr>
          <w:sz w:val="22"/>
        </w:rPr>
        <w:t xml:space="preserve">verotulokohtaan arvioitiin lisäystä 600 000 </w:t>
      </w:r>
      <w:r w:rsidR="006B7F25">
        <w:rPr>
          <w:sz w:val="22"/>
        </w:rPr>
        <w:t>€</w:t>
      </w:r>
      <w:r w:rsidRPr="00640489">
        <w:rPr>
          <w:sz w:val="22"/>
        </w:rPr>
        <w:t>. Vuode</w:t>
      </w:r>
      <w:r w:rsidR="00AC021B" w:rsidRPr="00640489">
        <w:rPr>
          <w:sz w:val="22"/>
        </w:rPr>
        <w:t>n</w:t>
      </w:r>
      <w:r w:rsidRPr="00640489">
        <w:rPr>
          <w:sz w:val="22"/>
        </w:rPr>
        <w:t xml:space="preserve"> 202</w:t>
      </w:r>
      <w:r w:rsidR="0056161A" w:rsidRPr="00640489">
        <w:rPr>
          <w:sz w:val="22"/>
        </w:rPr>
        <w:t>4</w:t>
      </w:r>
      <w:r w:rsidR="00F8632B" w:rsidRPr="00640489">
        <w:rPr>
          <w:sz w:val="22"/>
        </w:rPr>
        <w:t xml:space="preserve"> kirkolli</w:t>
      </w:r>
      <w:r w:rsidRPr="00640489">
        <w:rPr>
          <w:sz w:val="22"/>
        </w:rPr>
        <w:t>sverotuloj</w:t>
      </w:r>
      <w:r w:rsidR="00830E37" w:rsidRPr="00640489">
        <w:rPr>
          <w:sz w:val="22"/>
        </w:rPr>
        <w:t>en</w:t>
      </w:r>
      <w:r w:rsidR="007F40AF" w:rsidRPr="00640489">
        <w:rPr>
          <w:sz w:val="22"/>
        </w:rPr>
        <w:t xml:space="preserve"> </w:t>
      </w:r>
      <w:r w:rsidR="00830E37" w:rsidRPr="00640489">
        <w:rPr>
          <w:sz w:val="22"/>
        </w:rPr>
        <w:t>a</w:t>
      </w:r>
      <w:r w:rsidR="007F40AF" w:rsidRPr="00640489">
        <w:rPr>
          <w:sz w:val="22"/>
        </w:rPr>
        <w:t xml:space="preserve">rviossa on nojauduttu kirkkohallituksen </w:t>
      </w:r>
      <w:proofErr w:type="spellStart"/>
      <w:r w:rsidR="007F40AF" w:rsidRPr="00640489">
        <w:rPr>
          <w:sz w:val="22"/>
        </w:rPr>
        <w:t>FCG:ltä</w:t>
      </w:r>
      <w:proofErr w:type="spellEnd"/>
      <w:r w:rsidR="007F40AF" w:rsidRPr="00640489">
        <w:rPr>
          <w:sz w:val="22"/>
        </w:rPr>
        <w:t xml:space="preserve"> tilaamaan ennusteeseen.</w:t>
      </w:r>
    </w:p>
    <w:p w14:paraId="7F6046A7" w14:textId="77777777" w:rsidR="00F8632B" w:rsidRPr="00640489" w:rsidRDefault="00F8632B" w:rsidP="00F8632B">
      <w:pPr>
        <w:rPr>
          <w:sz w:val="22"/>
        </w:rPr>
      </w:pPr>
    </w:p>
    <w:p w14:paraId="2B837E50" w14:textId="6A405161" w:rsidR="00F8632B" w:rsidRPr="00640489" w:rsidRDefault="00197BF9" w:rsidP="003223AC">
      <w:pPr>
        <w:ind w:left="360"/>
        <w:jc w:val="left"/>
        <w:rPr>
          <w:sz w:val="22"/>
        </w:rPr>
      </w:pPr>
      <w:r w:rsidRPr="00640489">
        <w:rPr>
          <w:sz w:val="22"/>
        </w:rPr>
        <w:t>Vuoden 20</w:t>
      </w:r>
      <w:r w:rsidR="00B241E9" w:rsidRPr="00640489">
        <w:rPr>
          <w:sz w:val="22"/>
        </w:rPr>
        <w:t>2</w:t>
      </w:r>
      <w:r w:rsidR="0056161A" w:rsidRPr="00640489">
        <w:rPr>
          <w:sz w:val="22"/>
        </w:rPr>
        <w:t>2</w:t>
      </w:r>
      <w:r w:rsidRPr="00640489">
        <w:rPr>
          <w:sz w:val="22"/>
        </w:rPr>
        <w:t xml:space="preserve"> tilinpäätös oli </w:t>
      </w:r>
      <w:r w:rsidR="0056161A" w:rsidRPr="00640489">
        <w:rPr>
          <w:sz w:val="22"/>
        </w:rPr>
        <w:t>211 754</w:t>
      </w:r>
      <w:r w:rsidR="00F8632B" w:rsidRPr="00640489">
        <w:rPr>
          <w:sz w:val="22"/>
        </w:rPr>
        <w:t xml:space="preserve"> € ylijäämäinen. Vuoden 20</w:t>
      </w:r>
      <w:r w:rsidR="00647CB0" w:rsidRPr="00640489">
        <w:rPr>
          <w:sz w:val="22"/>
        </w:rPr>
        <w:t>2</w:t>
      </w:r>
      <w:r w:rsidR="0056161A" w:rsidRPr="00640489">
        <w:rPr>
          <w:sz w:val="22"/>
        </w:rPr>
        <w:t>3</w:t>
      </w:r>
      <w:r w:rsidR="00F8632B" w:rsidRPr="00640489">
        <w:rPr>
          <w:sz w:val="22"/>
        </w:rPr>
        <w:t xml:space="preserve"> talousarvioss</w:t>
      </w:r>
      <w:r w:rsidR="007F653F" w:rsidRPr="00640489">
        <w:rPr>
          <w:sz w:val="22"/>
        </w:rPr>
        <w:t xml:space="preserve">a </w:t>
      </w:r>
      <w:r w:rsidR="0056161A" w:rsidRPr="00640489">
        <w:rPr>
          <w:sz w:val="22"/>
        </w:rPr>
        <w:t xml:space="preserve">lisätalousarvion jälkeen </w:t>
      </w:r>
      <w:r w:rsidR="007F653F" w:rsidRPr="00640489">
        <w:rPr>
          <w:sz w:val="22"/>
        </w:rPr>
        <w:t xml:space="preserve">vuosikate on </w:t>
      </w:r>
      <w:r w:rsidR="00E97032" w:rsidRPr="00640489">
        <w:rPr>
          <w:sz w:val="22"/>
        </w:rPr>
        <w:t xml:space="preserve">711 760 </w:t>
      </w:r>
      <w:r w:rsidR="00F8632B" w:rsidRPr="00640489">
        <w:rPr>
          <w:sz w:val="22"/>
        </w:rPr>
        <w:t>€ ja</w:t>
      </w:r>
      <w:r w:rsidR="007F653F" w:rsidRPr="00640489">
        <w:rPr>
          <w:sz w:val="22"/>
        </w:rPr>
        <w:t xml:space="preserve"> tilikauden </w:t>
      </w:r>
      <w:r w:rsidR="00E97032" w:rsidRPr="00640489">
        <w:rPr>
          <w:sz w:val="22"/>
        </w:rPr>
        <w:t>ali</w:t>
      </w:r>
      <w:r w:rsidR="007F653F" w:rsidRPr="00640489">
        <w:rPr>
          <w:sz w:val="22"/>
        </w:rPr>
        <w:t xml:space="preserve">jäämä </w:t>
      </w:r>
      <w:r w:rsidR="00E97032" w:rsidRPr="00640489">
        <w:rPr>
          <w:sz w:val="22"/>
        </w:rPr>
        <w:t xml:space="preserve">42 940 </w:t>
      </w:r>
      <w:r w:rsidR="00F8632B" w:rsidRPr="00640489">
        <w:rPr>
          <w:sz w:val="22"/>
        </w:rPr>
        <w:t>€.</w:t>
      </w:r>
      <w:r w:rsidR="00544734" w:rsidRPr="00640489">
        <w:rPr>
          <w:sz w:val="22"/>
        </w:rPr>
        <w:t xml:space="preserve"> </w:t>
      </w:r>
      <w:r w:rsidR="006B7F25" w:rsidRPr="00640489">
        <w:rPr>
          <w:sz w:val="22"/>
        </w:rPr>
        <w:t xml:space="preserve">Lisätalousarvio tarkentaa vuoden 2023 talousarviota mutta </w:t>
      </w:r>
      <w:r w:rsidR="006B7F25">
        <w:rPr>
          <w:sz w:val="22"/>
        </w:rPr>
        <w:t xml:space="preserve">talousarvion </w:t>
      </w:r>
      <w:r w:rsidR="006B7F25" w:rsidRPr="00640489">
        <w:rPr>
          <w:sz w:val="22"/>
        </w:rPr>
        <w:t xml:space="preserve">toteutuman perusteella siinä on vielä väljyyttä ja tilinpäätöksestä on tulossa ylijäämäinen.  </w:t>
      </w:r>
      <w:r w:rsidR="006B7F25">
        <w:rPr>
          <w:sz w:val="22"/>
        </w:rPr>
        <w:t xml:space="preserve">Liikekirjanpitoon siirtymisestä vuodesta 1999 lähtien seurakunnan kaikki tilinpäätökset ovat olleet ylijäämäisiä. </w:t>
      </w:r>
      <w:r w:rsidR="00F8632B" w:rsidRPr="00640489">
        <w:rPr>
          <w:sz w:val="22"/>
        </w:rPr>
        <w:t>Seurakunnan strategian mukaan talouden tulee olla tasapainossa pitkällä aikavälillä</w:t>
      </w:r>
      <w:r w:rsidR="00544734" w:rsidRPr="00640489">
        <w:rPr>
          <w:sz w:val="22"/>
        </w:rPr>
        <w:t>.</w:t>
      </w:r>
    </w:p>
    <w:p w14:paraId="6E919076" w14:textId="77777777" w:rsidR="00F8632B" w:rsidRPr="00640489" w:rsidRDefault="00F8632B" w:rsidP="00F8632B">
      <w:pPr>
        <w:ind w:left="360"/>
        <w:rPr>
          <w:sz w:val="22"/>
        </w:rPr>
      </w:pPr>
    </w:p>
    <w:p w14:paraId="615FF10E" w14:textId="0BDD766F" w:rsidR="00F8632B" w:rsidRPr="00640489" w:rsidRDefault="00F8632B" w:rsidP="00596F78">
      <w:pPr>
        <w:ind w:left="360"/>
        <w:jc w:val="left"/>
        <w:rPr>
          <w:sz w:val="22"/>
        </w:rPr>
      </w:pPr>
      <w:r w:rsidRPr="00640489">
        <w:rPr>
          <w:sz w:val="22"/>
        </w:rPr>
        <w:t xml:space="preserve">Järvenpään seurakunnan hyvä talous on mahdollistanut panostukset toiminnan erityistarpeisiin ja </w:t>
      </w:r>
      <w:r w:rsidR="00E97032" w:rsidRPr="00640489">
        <w:rPr>
          <w:sz w:val="22"/>
        </w:rPr>
        <w:t>tarvittaessa nopeisiinkin reagointeihin toimintaympäristössä tapahtuviin muutoksiin. Strategisiin painopistealueisiin voidaan edelleen tarvittaessa tehdä lisäpanostuksia.</w:t>
      </w:r>
      <w:r w:rsidR="00B13240" w:rsidRPr="00640489">
        <w:rPr>
          <w:sz w:val="22"/>
        </w:rPr>
        <w:t xml:space="preserve"> Voidaan luoda esim. kärkihankkeita, joihin olisi erityispanostuksia.</w:t>
      </w:r>
      <w:r w:rsidR="00E97032" w:rsidRPr="00640489">
        <w:rPr>
          <w:sz w:val="22"/>
        </w:rPr>
        <w:t xml:space="preserve"> Lisäksi hyvä taloustilanne antaa mahdollisuuden korjaus</w:t>
      </w:r>
      <w:r w:rsidRPr="00640489">
        <w:rPr>
          <w:sz w:val="22"/>
        </w:rPr>
        <w:t>investointeihin</w:t>
      </w:r>
      <w:r w:rsidR="00E97032" w:rsidRPr="00640489">
        <w:rPr>
          <w:sz w:val="22"/>
        </w:rPr>
        <w:t>, joilla kiinteistökanta voidaan pitää hyvässä kunnossa</w:t>
      </w:r>
      <w:r w:rsidRPr="00640489">
        <w:rPr>
          <w:sz w:val="22"/>
        </w:rPr>
        <w:t xml:space="preserve">. </w:t>
      </w:r>
      <w:r w:rsidR="003223AC" w:rsidRPr="00640489">
        <w:rPr>
          <w:sz w:val="22"/>
        </w:rPr>
        <w:t>Käyttöta</w:t>
      </w:r>
      <w:r w:rsidRPr="00640489">
        <w:rPr>
          <w:sz w:val="22"/>
        </w:rPr>
        <w:t xml:space="preserve">louskuluja lisääviä asioita on silti tarkasteltava kriittisesti, sillä </w:t>
      </w:r>
      <w:r w:rsidR="00E97032" w:rsidRPr="00640489">
        <w:rPr>
          <w:sz w:val="22"/>
        </w:rPr>
        <w:t>edessä on aika, jolloin</w:t>
      </w:r>
      <w:r w:rsidRPr="00640489">
        <w:rPr>
          <w:sz w:val="22"/>
        </w:rPr>
        <w:t xml:space="preserve"> seurakunnan verotulojen ennakoidaan </w:t>
      </w:r>
      <w:r w:rsidRPr="00640489">
        <w:rPr>
          <w:sz w:val="22"/>
        </w:rPr>
        <w:lastRenderedPageBreak/>
        <w:t>vähenevän</w:t>
      </w:r>
      <w:r w:rsidR="00E97032" w:rsidRPr="00640489">
        <w:rPr>
          <w:sz w:val="22"/>
        </w:rPr>
        <w:t xml:space="preserve"> vaikkakaan ei ihan lähitulevaisuudessa</w:t>
      </w:r>
      <w:r w:rsidRPr="00640489">
        <w:rPr>
          <w:sz w:val="22"/>
        </w:rPr>
        <w:t>. Talouden vakaudesta on pidettä</w:t>
      </w:r>
      <w:r w:rsidR="007F653F" w:rsidRPr="00640489">
        <w:rPr>
          <w:sz w:val="22"/>
        </w:rPr>
        <w:t>vä huolta pitkällä tähtäimellä.</w:t>
      </w:r>
    </w:p>
    <w:p w14:paraId="38AF9F65" w14:textId="77777777" w:rsidR="00165C14" w:rsidRPr="00640489" w:rsidRDefault="00165C14" w:rsidP="00596F78">
      <w:pPr>
        <w:ind w:left="360"/>
        <w:jc w:val="left"/>
        <w:rPr>
          <w:sz w:val="22"/>
          <w:highlight w:val="yellow"/>
        </w:rPr>
      </w:pPr>
    </w:p>
    <w:p w14:paraId="4482C274" w14:textId="77777777" w:rsidR="00165C14" w:rsidRPr="00640489" w:rsidRDefault="00165C14" w:rsidP="00596F78">
      <w:pPr>
        <w:ind w:left="360"/>
        <w:jc w:val="left"/>
        <w:rPr>
          <w:sz w:val="22"/>
        </w:rPr>
      </w:pPr>
    </w:p>
    <w:p w14:paraId="676AB108" w14:textId="35086BCD" w:rsidR="00F8632B" w:rsidRPr="00640489" w:rsidRDefault="007F653F" w:rsidP="000513D6">
      <w:pPr>
        <w:pStyle w:val="Luettelokappale"/>
        <w:numPr>
          <w:ilvl w:val="0"/>
          <w:numId w:val="33"/>
        </w:numPr>
        <w:rPr>
          <w:b/>
          <w:sz w:val="24"/>
          <w:szCs w:val="24"/>
        </w:rPr>
      </w:pPr>
      <w:bookmarkStart w:id="5" w:name="_Toc436912779"/>
      <w:r w:rsidRPr="00640489">
        <w:rPr>
          <w:b/>
          <w:sz w:val="24"/>
          <w:szCs w:val="24"/>
        </w:rPr>
        <w:t>Vuoden 202</w:t>
      </w:r>
      <w:r w:rsidR="00E97032" w:rsidRPr="00640489">
        <w:rPr>
          <w:b/>
          <w:sz w:val="24"/>
          <w:szCs w:val="24"/>
        </w:rPr>
        <w:t>4</w:t>
      </w:r>
      <w:r w:rsidR="00F8632B" w:rsidRPr="00640489">
        <w:rPr>
          <w:b/>
          <w:sz w:val="24"/>
          <w:szCs w:val="24"/>
        </w:rPr>
        <w:t xml:space="preserve"> talousarvio</w:t>
      </w:r>
      <w:bookmarkEnd w:id="5"/>
      <w:r w:rsidR="00F8632B" w:rsidRPr="00640489">
        <w:rPr>
          <w:b/>
          <w:sz w:val="24"/>
          <w:szCs w:val="24"/>
        </w:rPr>
        <w:t xml:space="preserve"> </w:t>
      </w:r>
      <w:r w:rsidR="00865D50" w:rsidRPr="00640489">
        <w:rPr>
          <w:b/>
          <w:sz w:val="24"/>
          <w:szCs w:val="24"/>
        </w:rPr>
        <w:t xml:space="preserve">on </w:t>
      </w:r>
      <w:r w:rsidR="00E97032" w:rsidRPr="00640489">
        <w:rPr>
          <w:b/>
          <w:sz w:val="24"/>
          <w:szCs w:val="24"/>
        </w:rPr>
        <w:t>strategiaa toteuttava</w:t>
      </w:r>
    </w:p>
    <w:p w14:paraId="03167865" w14:textId="77777777" w:rsidR="00F8632B" w:rsidRPr="00640489" w:rsidRDefault="00F8632B" w:rsidP="00F8632B">
      <w:pPr>
        <w:ind w:left="360"/>
        <w:rPr>
          <w:szCs w:val="24"/>
        </w:rPr>
      </w:pPr>
    </w:p>
    <w:p w14:paraId="15C62AFE" w14:textId="364FDAC0" w:rsidR="00AA25B2" w:rsidRPr="00640489" w:rsidRDefault="00F8632B" w:rsidP="0065531D">
      <w:pPr>
        <w:ind w:left="360"/>
        <w:jc w:val="left"/>
        <w:rPr>
          <w:sz w:val="22"/>
        </w:rPr>
      </w:pPr>
      <w:r w:rsidRPr="00640489">
        <w:rPr>
          <w:sz w:val="22"/>
        </w:rPr>
        <w:t xml:space="preserve">Talousarvion laadintaohje ja raamit on tehty pohjautuen </w:t>
      </w:r>
      <w:r w:rsidR="007F653F" w:rsidRPr="00640489">
        <w:rPr>
          <w:sz w:val="22"/>
        </w:rPr>
        <w:t xml:space="preserve">toukokuussa tehtyyn </w:t>
      </w:r>
      <w:r w:rsidRPr="00640489">
        <w:rPr>
          <w:sz w:val="22"/>
        </w:rPr>
        <w:t>arvioon talouden ja verotulojen kehityksestä sekä seurakunnan strategiaan siten</w:t>
      </w:r>
      <w:r w:rsidR="006929A2" w:rsidRPr="00640489">
        <w:rPr>
          <w:sz w:val="22"/>
        </w:rPr>
        <w:t>,</w:t>
      </w:r>
      <w:r w:rsidRPr="00640489">
        <w:rPr>
          <w:sz w:val="22"/>
        </w:rPr>
        <w:t xml:space="preserve"> että talous tulee pitää tasapainossa pitkällä aikavä</w:t>
      </w:r>
      <w:r w:rsidR="007F653F" w:rsidRPr="00640489">
        <w:rPr>
          <w:sz w:val="22"/>
        </w:rPr>
        <w:t xml:space="preserve">lillä. </w:t>
      </w:r>
      <w:r w:rsidR="001F7BC7" w:rsidRPr="00640489">
        <w:rPr>
          <w:sz w:val="22"/>
        </w:rPr>
        <w:t xml:space="preserve">Seurakunnan strategiapaketti; strategia, henkilöstöstrategia ja kiinteistöstrategia on läpileikkaava ja strateginen ajattelu on kehittynyt parin valtuustokauden aikana. </w:t>
      </w:r>
      <w:r w:rsidR="00AA25B2" w:rsidRPr="00640489">
        <w:rPr>
          <w:sz w:val="22"/>
        </w:rPr>
        <w:t xml:space="preserve">Seurakunnan </w:t>
      </w:r>
      <w:r w:rsidR="007D2EC7" w:rsidRPr="00640489">
        <w:rPr>
          <w:sz w:val="22"/>
        </w:rPr>
        <w:t>Neljän kello</w:t>
      </w:r>
      <w:r w:rsidR="00AA25B2" w:rsidRPr="00640489">
        <w:rPr>
          <w:sz w:val="22"/>
        </w:rPr>
        <w:t xml:space="preserve"> strategia </w:t>
      </w:r>
      <w:r w:rsidR="007D2EC7" w:rsidRPr="00640489">
        <w:rPr>
          <w:sz w:val="22"/>
        </w:rPr>
        <w:t>on hyväksytty touko</w:t>
      </w:r>
      <w:r w:rsidR="00AA25B2" w:rsidRPr="00640489">
        <w:rPr>
          <w:sz w:val="22"/>
        </w:rPr>
        <w:t xml:space="preserve">kuussa 2022. </w:t>
      </w:r>
      <w:r w:rsidR="007D2EC7" w:rsidRPr="00640489">
        <w:rPr>
          <w:sz w:val="22"/>
        </w:rPr>
        <w:t>Talousarviossa työmuotojen tavoitteissa on huomioitu uuden strategian painopisteet. Painopisteet ovat: Sukupolvia yhdistävä, Tulevaisuudesta huolehtiva, Yhteyksiä rakentava ja Yhdessä elävä. Visiona strategiassa on</w:t>
      </w:r>
      <w:r w:rsidR="006929A2" w:rsidRPr="00640489">
        <w:rPr>
          <w:sz w:val="22"/>
        </w:rPr>
        <w:t xml:space="preserve"> </w:t>
      </w:r>
      <w:r w:rsidR="007D2EC7" w:rsidRPr="00640489">
        <w:rPr>
          <w:sz w:val="22"/>
        </w:rPr>
        <w:t>”Järvenpääläiset kokevat kristillisen uskon omakseen ja Järvenpään seurakunnan omaksi yhteisökseen”</w:t>
      </w:r>
      <w:r w:rsidR="006929A2" w:rsidRPr="00640489">
        <w:rPr>
          <w:sz w:val="22"/>
        </w:rPr>
        <w:t>.</w:t>
      </w:r>
    </w:p>
    <w:p w14:paraId="3957D120" w14:textId="77777777" w:rsidR="00865D50" w:rsidRPr="00640489" w:rsidRDefault="00865D50" w:rsidP="0065531D">
      <w:pPr>
        <w:ind w:left="360"/>
        <w:jc w:val="left"/>
        <w:rPr>
          <w:sz w:val="22"/>
        </w:rPr>
      </w:pPr>
    </w:p>
    <w:p w14:paraId="0C1DCD90" w14:textId="65F5C4C5" w:rsidR="00865D50" w:rsidRPr="00640489" w:rsidRDefault="00865D50" w:rsidP="00A71668">
      <w:pPr>
        <w:ind w:left="360"/>
        <w:rPr>
          <w:sz w:val="22"/>
        </w:rPr>
      </w:pPr>
      <w:r w:rsidRPr="00640489">
        <w:rPr>
          <w:sz w:val="22"/>
        </w:rPr>
        <w:t>Sukupolvia yhdistävä teema on kiteytetty, että on monia tapoja olla seurakuntalainen. Seurakunnan ja uskon merkitys eri elämänvaiheissa vaihtelee. Otamme esimerkiksi huomioon ikärakenteen muutoksen Järvenpäässä ja lisäämme resursseja ikäihmisten parissa tehtävään työhön ja lisäämme sukupolvien välisiä kohtaamisia.</w:t>
      </w:r>
      <w:r w:rsidR="004F1020" w:rsidRPr="00640489">
        <w:rPr>
          <w:sz w:val="22"/>
        </w:rPr>
        <w:t xml:space="preserve"> Tuemme isovanhempia ja kummeja kristillisinä kasvattajina. Kutsumme eläkkeelle jääneitä eri alojen ammattilaisia mukaan vapaaehtoistoimintaan. Aiemman vapaaehtoistehtävän tarjoamisen sijaan</w:t>
      </w:r>
      <w:r w:rsidR="00E15F6C">
        <w:rPr>
          <w:sz w:val="22"/>
        </w:rPr>
        <w:t xml:space="preserve"> </w:t>
      </w:r>
      <w:r w:rsidR="004F1020" w:rsidRPr="00640489">
        <w:rPr>
          <w:sz w:val="22"/>
        </w:rPr>
        <w:t xml:space="preserve">kutsumme </w:t>
      </w:r>
      <w:r w:rsidR="00E15F6C" w:rsidRPr="00640489">
        <w:rPr>
          <w:sz w:val="22"/>
        </w:rPr>
        <w:t xml:space="preserve">aktiivisesti </w:t>
      </w:r>
      <w:r w:rsidR="004F1020" w:rsidRPr="00640489">
        <w:rPr>
          <w:sz w:val="22"/>
        </w:rPr>
        <w:t>mukaan käyttämään osaamista yhteisön hyväksi.</w:t>
      </w:r>
    </w:p>
    <w:p w14:paraId="06299D10" w14:textId="77777777" w:rsidR="00865D50" w:rsidRPr="00640489" w:rsidRDefault="00865D50" w:rsidP="00A71668">
      <w:pPr>
        <w:ind w:left="360"/>
        <w:rPr>
          <w:sz w:val="22"/>
        </w:rPr>
      </w:pPr>
    </w:p>
    <w:p w14:paraId="52C7978E" w14:textId="407ED3E7" w:rsidR="00865D50" w:rsidRPr="00640489" w:rsidRDefault="00865D50" w:rsidP="00A71668">
      <w:pPr>
        <w:ind w:left="360"/>
        <w:rPr>
          <w:sz w:val="22"/>
        </w:rPr>
      </w:pPr>
      <w:r w:rsidRPr="00640489">
        <w:rPr>
          <w:sz w:val="22"/>
        </w:rPr>
        <w:t>Tulevaisuudesta huolehtiva seurakuntamme kantaa vastuuta maailmasta. Kristuksen kirkko on kansainvälinen ja luo globaalin ulottuvuuden kaikkeen toimintaamme. Olemme erottamaton osa luomakuntaa ja valintamme ovat kestävän kehityksen mukaisia. Siksi seurakuntamme hakee kirkon ympäristödiplomia ja monet työmuotojen tavoitteet 2024 liittyvätkin ympäristödiplomiin.</w:t>
      </w:r>
    </w:p>
    <w:p w14:paraId="0ACA6591" w14:textId="77777777" w:rsidR="00865D50" w:rsidRPr="00640489" w:rsidRDefault="00865D50" w:rsidP="00A71668">
      <w:pPr>
        <w:ind w:left="360"/>
        <w:rPr>
          <w:sz w:val="22"/>
        </w:rPr>
      </w:pPr>
    </w:p>
    <w:p w14:paraId="5A80B8A5" w14:textId="1D35D971" w:rsidR="009E4E8C" w:rsidRPr="00640489" w:rsidRDefault="00865D50" w:rsidP="00A71668">
      <w:pPr>
        <w:ind w:left="360"/>
        <w:rPr>
          <w:sz w:val="22"/>
        </w:rPr>
      </w:pPr>
      <w:r w:rsidRPr="00640489">
        <w:rPr>
          <w:sz w:val="22"/>
        </w:rPr>
        <w:t xml:space="preserve">Yhteyksiä rakentavaan seurakuntaamme on jokainen tervetullut. Otamme toiminnassamme huomioon esteettömyyden fyysisesti, henkisesti ja hengellisesti. </w:t>
      </w:r>
      <w:r w:rsidR="009E4E8C" w:rsidRPr="00640489">
        <w:rPr>
          <w:sz w:val="22"/>
        </w:rPr>
        <w:t>Toimimme tasa-arvoisesti ja yhdenvertaisesti.</w:t>
      </w:r>
      <w:r w:rsidR="00B13240" w:rsidRPr="00640489">
        <w:rPr>
          <w:sz w:val="22"/>
        </w:rPr>
        <w:t xml:space="preserve"> Vahvistamme syrjään jäävien ääntä ja osallisuutta. Toimimme eriarvoisuuden vähentämiseksi. Rekrytoinnissa on huomioitava, että meillä olisi osaamista, jotka pystyvät yhteyksien rakentamiseen. Virtuaaliseurakunnan rakentaminen on myös koulutus- tai rekrytointikysymys.</w:t>
      </w:r>
      <w:r w:rsidR="00E2064D" w:rsidRPr="00640489">
        <w:rPr>
          <w:sz w:val="22"/>
        </w:rPr>
        <w:t xml:space="preserve"> Virtuaaliseurakunta on kaksisuuntaista toimintaa, missä ihmiset tapaavat ja keskustelevat seurakunnan ympärillä.</w:t>
      </w:r>
    </w:p>
    <w:p w14:paraId="6BEA598C" w14:textId="77777777" w:rsidR="009E4E8C" w:rsidRPr="00640489" w:rsidRDefault="009E4E8C" w:rsidP="00A71668">
      <w:pPr>
        <w:ind w:left="360"/>
        <w:rPr>
          <w:sz w:val="22"/>
        </w:rPr>
      </w:pPr>
    </w:p>
    <w:p w14:paraId="21A33420" w14:textId="5C941158" w:rsidR="007F40AF" w:rsidRPr="00640489" w:rsidRDefault="00865D50" w:rsidP="00A71668">
      <w:pPr>
        <w:ind w:left="360"/>
        <w:rPr>
          <w:bCs/>
          <w:sz w:val="22"/>
        </w:rPr>
      </w:pPr>
      <w:r w:rsidRPr="00640489">
        <w:rPr>
          <w:sz w:val="22"/>
        </w:rPr>
        <w:t>Yhdessä elävä</w:t>
      </w:r>
      <w:r w:rsidR="005122E8" w:rsidRPr="00640489">
        <w:rPr>
          <w:sz w:val="22"/>
        </w:rPr>
        <w:t xml:space="preserve"> seurakuntamme huolehtii lähimmäis</w:t>
      </w:r>
      <w:r w:rsidR="00E15F6C">
        <w:rPr>
          <w:sz w:val="22"/>
        </w:rPr>
        <w:t xml:space="preserve">temme </w:t>
      </w:r>
      <w:r w:rsidR="005122E8" w:rsidRPr="00640489">
        <w:rPr>
          <w:sz w:val="22"/>
        </w:rPr>
        <w:t>hengellisistä ja aineellisista tarpeista. Toimimme yhdessä ja jaamme vastuuta luovasti ja rohkeasti. Seurakunnassamme saa kokeilla, onnistua ja epäonnistua. Olemme kaikki arvokkaita tai opimme uutta toisiltamme. Yhteisöllisyyden vahvistaminen Järvenpäässä ja yhteistyö monien tahojen kanssa on keskeistä.</w:t>
      </w:r>
    </w:p>
    <w:p w14:paraId="27FF7EEF" w14:textId="77777777" w:rsidR="00865D50" w:rsidRPr="00640489" w:rsidRDefault="00865D50" w:rsidP="007A0553">
      <w:pPr>
        <w:ind w:left="360"/>
        <w:rPr>
          <w:bCs/>
          <w:sz w:val="22"/>
        </w:rPr>
      </w:pPr>
    </w:p>
    <w:p w14:paraId="64954099" w14:textId="00A35119" w:rsidR="00E97032" w:rsidRPr="00640489" w:rsidRDefault="007F653F" w:rsidP="007A0553">
      <w:pPr>
        <w:ind w:left="360"/>
        <w:rPr>
          <w:bCs/>
          <w:sz w:val="22"/>
        </w:rPr>
      </w:pPr>
      <w:r w:rsidRPr="00640489">
        <w:rPr>
          <w:bCs/>
          <w:sz w:val="22"/>
        </w:rPr>
        <w:t>Henkilöstöstrategia</w:t>
      </w:r>
      <w:r w:rsidR="007D2EC7" w:rsidRPr="00640489">
        <w:rPr>
          <w:bCs/>
          <w:sz w:val="22"/>
        </w:rPr>
        <w:t>n</w:t>
      </w:r>
      <w:r w:rsidRPr="00640489">
        <w:rPr>
          <w:bCs/>
          <w:sz w:val="22"/>
        </w:rPr>
        <w:t xml:space="preserve"> </w:t>
      </w:r>
      <w:r w:rsidR="008921C1" w:rsidRPr="00640489">
        <w:rPr>
          <w:bCs/>
          <w:sz w:val="22"/>
        </w:rPr>
        <w:t>2019–2023</w:t>
      </w:r>
      <w:r w:rsidR="00544734" w:rsidRPr="00640489">
        <w:rPr>
          <w:bCs/>
          <w:sz w:val="22"/>
        </w:rPr>
        <w:t xml:space="preserve"> </w:t>
      </w:r>
      <w:r w:rsidR="007D2EC7" w:rsidRPr="00640489">
        <w:rPr>
          <w:bCs/>
          <w:sz w:val="22"/>
        </w:rPr>
        <w:t xml:space="preserve">linjaukset </w:t>
      </w:r>
      <w:r w:rsidRPr="00640489">
        <w:rPr>
          <w:bCs/>
          <w:sz w:val="22"/>
        </w:rPr>
        <w:t>toimintojen painotuksiin ja henkilöstön tehtävänkuvauksiin</w:t>
      </w:r>
      <w:r w:rsidR="007D2EC7" w:rsidRPr="00640489">
        <w:rPr>
          <w:bCs/>
          <w:sz w:val="22"/>
        </w:rPr>
        <w:t xml:space="preserve"> ovat pääosin toteutuneet</w:t>
      </w:r>
      <w:r w:rsidRPr="00640489">
        <w:rPr>
          <w:bCs/>
          <w:sz w:val="22"/>
        </w:rPr>
        <w:t xml:space="preserve">. </w:t>
      </w:r>
      <w:r w:rsidR="007D2EC7" w:rsidRPr="00640489">
        <w:rPr>
          <w:bCs/>
          <w:sz w:val="22"/>
        </w:rPr>
        <w:t xml:space="preserve">Esimerkiksi </w:t>
      </w:r>
      <w:r w:rsidR="00544734" w:rsidRPr="00640489">
        <w:rPr>
          <w:bCs/>
          <w:sz w:val="22"/>
        </w:rPr>
        <w:t xml:space="preserve">osa </w:t>
      </w:r>
      <w:r w:rsidRPr="00640489">
        <w:rPr>
          <w:bCs/>
          <w:sz w:val="22"/>
        </w:rPr>
        <w:t>työajallisista</w:t>
      </w:r>
      <w:r w:rsidR="00544734" w:rsidRPr="00640489">
        <w:rPr>
          <w:bCs/>
          <w:sz w:val="22"/>
        </w:rPr>
        <w:t xml:space="preserve"> varhaiskasvatuksen</w:t>
      </w:r>
      <w:r w:rsidRPr="00640489">
        <w:rPr>
          <w:bCs/>
          <w:sz w:val="22"/>
        </w:rPr>
        <w:t xml:space="preserve"> t</w:t>
      </w:r>
      <w:r w:rsidR="00544734" w:rsidRPr="00640489">
        <w:rPr>
          <w:bCs/>
          <w:sz w:val="22"/>
        </w:rPr>
        <w:t>oimista</w:t>
      </w:r>
      <w:r w:rsidRPr="00640489">
        <w:rPr>
          <w:bCs/>
          <w:sz w:val="22"/>
        </w:rPr>
        <w:t xml:space="preserve"> muutettiin työajattomiksi virkasuhteiksi</w:t>
      </w:r>
      <w:r w:rsidR="00544734" w:rsidRPr="00640489">
        <w:rPr>
          <w:bCs/>
          <w:sz w:val="22"/>
        </w:rPr>
        <w:t>, jotta asiakkaiden tarpei</w:t>
      </w:r>
      <w:r w:rsidR="007D2EC7" w:rsidRPr="00640489">
        <w:rPr>
          <w:bCs/>
          <w:sz w:val="22"/>
        </w:rPr>
        <w:t>ta ja seurakunnan arvoja vastaavaa toimintaa</w:t>
      </w:r>
      <w:r w:rsidR="00544734" w:rsidRPr="00640489">
        <w:rPr>
          <w:bCs/>
          <w:sz w:val="22"/>
        </w:rPr>
        <w:t xml:space="preserve"> pystytään paremmin </w:t>
      </w:r>
      <w:r w:rsidR="007D2EC7" w:rsidRPr="00640489">
        <w:rPr>
          <w:bCs/>
          <w:sz w:val="22"/>
        </w:rPr>
        <w:t>toteuttamaan</w:t>
      </w:r>
      <w:r w:rsidRPr="00640489">
        <w:rPr>
          <w:bCs/>
          <w:sz w:val="22"/>
        </w:rPr>
        <w:t>.</w:t>
      </w:r>
      <w:r w:rsidR="007D2EC7" w:rsidRPr="00640489">
        <w:rPr>
          <w:bCs/>
          <w:sz w:val="22"/>
        </w:rPr>
        <w:t xml:space="preserve"> </w:t>
      </w:r>
      <w:r w:rsidR="00865D50" w:rsidRPr="00640489">
        <w:rPr>
          <w:bCs/>
          <w:sz w:val="22"/>
        </w:rPr>
        <w:t>U</w:t>
      </w:r>
      <w:r w:rsidR="007D2EC7" w:rsidRPr="00640489">
        <w:rPr>
          <w:bCs/>
          <w:sz w:val="22"/>
        </w:rPr>
        <w:t>u</w:t>
      </w:r>
      <w:r w:rsidR="00865D50" w:rsidRPr="00640489">
        <w:rPr>
          <w:bCs/>
          <w:sz w:val="22"/>
        </w:rPr>
        <w:t>si</w:t>
      </w:r>
      <w:r w:rsidR="007D2EC7" w:rsidRPr="00640489">
        <w:rPr>
          <w:bCs/>
          <w:sz w:val="22"/>
        </w:rPr>
        <w:t xml:space="preserve"> henkilöstöstrategia</w:t>
      </w:r>
      <w:r w:rsidR="00865D50" w:rsidRPr="00640489">
        <w:rPr>
          <w:bCs/>
          <w:sz w:val="22"/>
        </w:rPr>
        <w:t xml:space="preserve"> o</w:t>
      </w:r>
      <w:r w:rsidR="007D2EC7" w:rsidRPr="00640489">
        <w:rPr>
          <w:bCs/>
          <w:sz w:val="22"/>
        </w:rPr>
        <w:t xml:space="preserve">n </w:t>
      </w:r>
      <w:r w:rsidR="00865D50" w:rsidRPr="00640489">
        <w:rPr>
          <w:bCs/>
          <w:sz w:val="22"/>
        </w:rPr>
        <w:t>laadinnassa ja sen työskentelyyn kirkkoneuvosto on antanut aikaa 30.4.2024 saakka, joten asiakirja tulee päätettäväksi toukokuun 2024 kirkkovaltuustoon.</w:t>
      </w:r>
    </w:p>
    <w:p w14:paraId="316E7C63" w14:textId="77777777" w:rsidR="00E97032" w:rsidRPr="00640489" w:rsidRDefault="00E97032" w:rsidP="007A0553">
      <w:pPr>
        <w:ind w:left="360"/>
        <w:rPr>
          <w:bCs/>
          <w:sz w:val="22"/>
        </w:rPr>
      </w:pPr>
    </w:p>
    <w:p w14:paraId="0B993000" w14:textId="56D4A3D7" w:rsidR="00596F78" w:rsidRPr="00640489" w:rsidRDefault="007D2EC7" w:rsidP="007A0553">
      <w:pPr>
        <w:ind w:left="360"/>
        <w:rPr>
          <w:bCs/>
          <w:sz w:val="22"/>
        </w:rPr>
      </w:pPr>
      <w:r w:rsidRPr="00640489">
        <w:rPr>
          <w:bCs/>
          <w:sz w:val="22"/>
        </w:rPr>
        <w:t>K</w:t>
      </w:r>
      <w:r w:rsidR="007F653F" w:rsidRPr="00640489">
        <w:rPr>
          <w:bCs/>
          <w:sz w:val="22"/>
        </w:rPr>
        <w:t>iinteistöstrategia</w:t>
      </w:r>
      <w:r w:rsidR="007F40AF" w:rsidRPr="00640489">
        <w:rPr>
          <w:bCs/>
          <w:sz w:val="22"/>
        </w:rPr>
        <w:t xml:space="preserve">n </w:t>
      </w:r>
      <w:r w:rsidR="008921C1" w:rsidRPr="00640489">
        <w:rPr>
          <w:bCs/>
          <w:sz w:val="22"/>
        </w:rPr>
        <w:t>2020–2029</w:t>
      </w:r>
      <w:r w:rsidR="007F40AF" w:rsidRPr="00640489">
        <w:rPr>
          <w:bCs/>
          <w:sz w:val="22"/>
        </w:rPr>
        <w:t xml:space="preserve"> linjaus noin 10 %:</w:t>
      </w:r>
      <w:r w:rsidR="00130485" w:rsidRPr="00640489">
        <w:rPr>
          <w:bCs/>
          <w:sz w:val="22"/>
        </w:rPr>
        <w:t>n vähenny</w:t>
      </w:r>
      <w:r w:rsidRPr="00640489">
        <w:rPr>
          <w:bCs/>
          <w:sz w:val="22"/>
        </w:rPr>
        <w:t>ksestä</w:t>
      </w:r>
      <w:r w:rsidR="007F653F" w:rsidRPr="00640489">
        <w:rPr>
          <w:bCs/>
          <w:sz w:val="22"/>
        </w:rPr>
        <w:t xml:space="preserve"> kiinteistö</w:t>
      </w:r>
      <w:r w:rsidR="007F40AF" w:rsidRPr="00640489">
        <w:rPr>
          <w:bCs/>
          <w:sz w:val="22"/>
        </w:rPr>
        <w:t>pinta-ala</w:t>
      </w:r>
      <w:r w:rsidR="00130485" w:rsidRPr="00640489">
        <w:rPr>
          <w:bCs/>
          <w:sz w:val="22"/>
        </w:rPr>
        <w:t xml:space="preserve">an on toteutettu </w:t>
      </w:r>
      <w:r w:rsidR="00A230DE" w:rsidRPr="00640489">
        <w:rPr>
          <w:bCs/>
          <w:sz w:val="22"/>
        </w:rPr>
        <w:t>2020–2021</w:t>
      </w:r>
      <w:r w:rsidR="007F653F" w:rsidRPr="00640489">
        <w:rPr>
          <w:bCs/>
          <w:sz w:val="22"/>
        </w:rPr>
        <w:t xml:space="preserve">. </w:t>
      </w:r>
      <w:r w:rsidR="007F40AF" w:rsidRPr="00640489">
        <w:rPr>
          <w:bCs/>
          <w:sz w:val="22"/>
        </w:rPr>
        <w:t>Kiinteistötoimen painopiste on toiminnan tarvitsemat terveelliset ja turvalliset toimintatilat sekä kiinteistö</w:t>
      </w:r>
      <w:r w:rsidR="00130485" w:rsidRPr="00640489">
        <w:rPr>
          <w:bCs/>
          <w:sz w:val="22"/>
        </w:rPr>
        <w:t>jen</w:t>
      </w:r>
      <w:r w:rsidR="007F40AF" w:rsidRPr="00640489">
        <w:rPr>
          <w:bCs/>
          <w:sz w:val="22"/>
        </w:rPr>
        <w:t xml:space="preserve"> kunnon pitäminen hyvänä. </w:t>
      </w:r>
      <w:r w:rsidR="00E97032" w:rsidRPr="00640489">
        <w:rPr>
          <w:bCs/>
          <w:sz w:val="22"/>
        </w:rPr>
        <w:t xml:space="preserve">Kiinteistöstrategian välitarkastelun yhteydessä 2023 tehtiin pari muutosta aiempiin linjauksiin. Nämä olivat mahdollisuus maltillisiin korjausinvestointeihin ja tarkempaan kuntotutkimukseen Laurilan seurakuntakodissa ja </w:t>
      </w:r>
      <w:r w:rsidR="00865D50" w:rsidRPr="00640489">
        <w:rPr>
          <w:bCs/>
          <w:sz w:val="22"/>
        </w:rPr>
        <w:t xml:space="preserve">Jokelan omakotitonttien hinnoittelun uudelleen arviointi. </w:t>
      </w:r>
      <w:r w:rsidR="00F76733">
        <w:rPr>
          <w:bCs/>
          <w:sz w:val="22"/>
        </w:rPr>
        <w:t xml:space="preserve">Kaupungin kanssa on useissa kohteissa neuvottelut kesken ja niiden osalta edetään neuvotellen ja pyrkien seurakuntaa tyydyttävään ratkaisuun. </w:t>
      </w:r>
      <w:r w:rsidR="00865D50" w:rsidRPr="00640489">
        <w:rPr>
          <w:bCs/>
          <w:sz w:val="22"/>
        </w:rPr>
        <w:t>Kiinteistöstrategian päivitys tehdään 2025.</w:t>
      </w:r>
    </w:p>
    <w:p w14:paraId="5964A1FC" w14:textId="77777777" w:rsidR="007A0553" w:rsidRPr="00640489" w:rsidRDefault="007A0553" w:rsidP="007A0553">
      <w:pPr>
        <w:ind w:left="360"/>
        <w:rPr>
          <w:bCs/>
          <w:sz w:val="22"/>
        </w:rPr>
      </w:pPr>
    </w:p>
    <w:p w14:paraId="0106746B" w14:textId="77777777" w:rsidR="000F4148" w:rsidRPr="00640489" w:rsidRDefault="000F4148" w:rsidP="007A0553">
      <w:pPr>
        <w:ind w:left="360"/>
        <w:rPr>
          <w:bCs/>
          <w:sz w:val="22"/>
        </w:rPr>
      </w:pPr>
    </w:p>
    <w:p w14:paraId="55DFAB3D" w14:textId="77777777" w:rsidR="000F4148" w:rsidRDefault="000F4148" w:rsidP="007A0553">
      <w:pPr>
        <w:ind w:left="360"/>
        <w:rPr>
          <w:bCs/>
          <w:sz w:val="22"/>
        </w:rPr>
      </w:pPr>
    </w:p>
    <w:p w14:paraId="36635A96" w14:textId="77777777" w:rsidR="00F76733" w:rsidRDefault="00F76733" w:rsidP="007A0553">
      <w:pPr>
        <w:ind w:left="360"/>
        <w:rPr>
          <w:bCs/>
          <w:sz w:val="22"/>
        </w:rPr>
      </w:pPr>
    </w:p>
    <w:p w14:paraId="658502F5" w14:textId="77777777" w:rsidR="00F76733" w:rsidRPr="00640489" w:rsidRDefault="00F76733" w:rsidP="007A0553">
      <w:pPr>
        <w:ind w:left="360"/>
        <w:rPr>
          <w:bCs/>
          <w:sz w:val="22"/>
        </w:rPr>
      </w:pPr>
    </w:p>
    <w:p w14:paraId="0ED32953" w14:textId="77777777" w:rsidR="00F8632B" w:rsidRPr="00640489" w:rsidRDefault="00F8632B" w:rsidP="000513D6">
      <w:pPr>
        <w:pStyle w:val="Luettelokappale"/>
        <w:numPr>
          <w:ilvl w:val="1"/>
          <w:numId w:val="33"/>
        </w:numPr>
        <w:rPr>
          <w:b/>
          <w:i/>
          <w:sz w:val="24"/>
          <w:szCs w:val="24"/>
        </w:rPr>
      </w:pPr>
      <w:r w:rsidRPr="00640489">
        <w:rPr>
          <w:b/>
          <w:sz w:val="24"/>
          <w:szCs w:val="24"/>
        </w:rPr>
        <w:t>Tuottoarviot</w:t>
      </w:r>
    </w:p>
    <w:p w14:paraId="55E506E7" w14:textId="77777777" w:rsidR="00F8632B" w:rsidRPr="00640489" w:rsidRDefault="00F8632B" w:rsidP="00A71668"/>
    <w:p w14:paraId="5E27D7DB" w14:textId="0CF34426" w:rsidR="00130485" w:rsidRPr="00640489" w:rsidRDefault="00130485" w:rsidP="00130485">
      <w:pPr>
        <w:ind w:left="360"/>
        <w:rPr>
          <w:sz w:val="22"/>
        </w:rPr>
      </w:pPr>
      <w:r w:rsidRPr="00640489">
        <w:rPr>
          <w:b/>
          <w:sz w:val="22"/>
        </w:rPr>
        <w:t>Verotuloarviot</w:t>
      </w:r>
      <w:r w:rsidRPr="00640489">
        <w:rPr>
          <w:sz w:val="22"/>
        </w:rPr>
        <w:t xml:space="preserve"> vuodelle 202</w:t>
      </w:r>
      <w:r w:rsidR="004F1020" w:rsidRPr="00640489">
        <w:rPr>
          <w:sz w:val="22"/>
        </w:rPr>
        <w:t>4</w:t>
      </w:r>
      <w:r w:rsidRPr="00640489">
        <w:rPr>
          <w:sz w:val="22"/>
        </w:rPr>
        <w:t xml:space="preserve"> on laskettu verotilitysten ja talousennusteiden pohjalta sekä kirkkohallituksen </w:t>
      </w:r>
      <w:proofErr w:type="spellStart"/>
      <w:r w:rsidRPr="00640489">
        <w:rPr>
          <w:sz w:val="22"/>
        </w:rPr>
        <w:t>FCG:ltä</w:t>
      </w:r>
      <w:proofErr w:type="spellEnd"/>
      <w:r w:rsidRPr="00640489">
        <w:rPr>
          <w:sz w:val="22"/>
        </w:rPr>
        <w:t xml:space="preserve"> tilaamaan verotuloennusteen pohjalta.</w:t>
      </w:r>
    </w:p>
    <w:p w14:paraId="0AD2ACCD" w14:textId="77777777" w:rsidR="007F2D1D" w:rsidRPr="00640489" w:rsidRDefault="007F2D1D" w:rsidP="00A71668">
      <w:pPr>
        <w:ind w:left="360"/>
        <w:rPr>
          <w:sz w:val="22"/>
        </w:rPr>
      </w:pPr>
    </w:p>
    <w:p w14:paraId="4F3BFA15" w14:textId="21AA6E96" w:rsidR="00F8632B" w:rsidRPr="00F76733" w:rsidRDefault="00F8632B" w:rsidP="00A71668">
      <w:pPr>
        <w:ind w:left="360"/>
        <w:rPr>
          <w:color w:val="FF0000"/>
          <w:sz w:val="22"/>
        </w:rPr>
      </w:pPr>
      <w:r w:rsidRPr="004A5DA8">
        <w:rPr>
          <w:sz w:val="22"/>
        </w:rPr>
        <w:t xml:space="preserve">Seuraavassa kuviossa on </w:t>
      </w:r>
      <w:r w:rsidR="00EC5099" w:rsidRPr="004A5DA8">
        <w:rPr>
          <w:sz w:val="22"/>
        </w:rPr>
        <w:t>esitetty verotulot (TP 201</w:t>
      </w:r>
      <w:r w:rsidR="006010BE" w:rsidRPr="004A5DA8">
        <w:rPr>
          <w:sz w:val="22"/>
        </w:rPr>
        <w:t>6</w:t>
      </w:r>
      <w:r w:rsidR="00EC5099" w:rsidRPr="004A5DA8">
        <w:rPr>
          <w:sz w:val="22"/>
        </w:rPr>
        <w:t>–20</w:t>
      </w:r>
      <w:r w:rsidR="00C738D1" w:rsidRPr="004A5DA8">
        <w:rPr>
          <w:sz w:val="22"/>
        </w:rPr>
        <w:t>2</w:t>
      </w:r>
      <w:r w:rsidR="00A72C80" w:rsidRPr="004A5DA8">
        <w:rPr>
          <w:sz w:val="22"/>
        </w:rPr>
        <w:t>2</w:t>
      </w:r>
      <w:r w:rsidR="00EC5099" w:rsidRPr="004A5DA8">
        <w:rPr>
          <w:sz w:val="22"/>
        </w:rPr>
        <w:t>) ja arviot (TA 20</w:t>
      </w:r>
      <w:r w:rsidR="008C70B4" w:rsidRPr="004A5DA8">
        <w:rPr>
          <w:sz w:val="22"/>
        </w:rPr>
        <w:t>2</w:t>
      </w:r>
      <w:r w:rsidR="00A72C80" w:rsidRPr="004A5DA8">
        <w:rPr>
          <w:sz w:val="22"/>
        </w:rPr>
        <w:t>3</w:t>
      </w:r>
      <w:r w:rsidR="00EC5099" w:rsidRPr="004A5DA8">
        <w:rPr>
          <w:sz w:val="22"/>
        </w:rPr>
        <w:t>–202</w:t>
      </w:r>
      <w:r w:rsidR="00A72C80" w:rsidRPr="004A5DA8">
        <w:rPr>
          <w:sz w:val="22"/>
        </w:rPr>
        <w:t>4</w:t>
      </w:r>
      <w:r w:rsidRPr="004A5DA8">
        <w:rPr>
          <w:sz w:val="22"/>
        </w:rPr>
        <w:t xml:space="preserve">, </w:t>
      </w:r>
      <w:r w:rsidR="004A5DA8" w:rsidRPr="007B10C3">
        <w:rPr>
          <w:sz w:val="22"/>
        </w:rPr>
        <w:t>LTA 2023</w:t>
      </w:r>
      <w:r w:rsidR="00517BD4" w:rsidRPr="007B10C3">
        <w:rPr>
          <w:sz w:val="22"/>
        </w:rPr>
        <w:br/>
      </w:r>
      <w:r w:rsidR="00EC5099" w:rsidRPr="007B10C3">
        <w:rPr>
          <w:sz w:val="22"/>
        </w:rPr>
        <w:t>TTS 202</w:t>
      </w:r>
      <w:r w:rsidR="00A72C80" w:rsidRPr="007B10C3">
        <w:rPr>
          <w:sz w:val="22"/>
        </w:rPr>
        <w:t>5</w:t>
      </w:r>
      <w:r w:rsidRPr="007B10C3">
        <w:rPr>
          <w:sz w:val="22"/>
        </w:rPr>
        <w:t>-202</w:t>
      </w:r>
      <w:r w:rsidR="00A72C80" w:rsidRPr="007B10C3">
        <w:rPr>
          <w:sz w:val="22"/>
        </w:rPr>
        <w:t>6</w:t>
      </w:r>
      <w:r w:rsidRPr="007B10C3">
        <w:rPr>
          <w:sz w:val="22"/>
        </w:rPr>
        <w:t>). Luvuissa o</w:t>
      </w:r>
      <w:r w:rsidR="007F02FA" w:rsidRPr="007B10C3">
        <w:rPr>
          <w:sz w:val="22"/>
        </w:rPr>
        <w:t>vat</w:t>
      </w:r>
      <w:r w:rsidRPr="007B10C3">
        <w:rPr>
          <w:sz w:val="22"/>
        </w:rPr>
        <w:t xml:space="preserve"> mukana yhteisöverotulot (</w:t>
      </w:r>
      <w:r w:rsidR="00A230DE" w:rsidRPr="007B10C3">
        <w:rPr>
          <w:sz w:val="22"/>
        </w:rPr>
        <w:t>2016–2017</w:t>
      </w:r>
      <w:r w:rsidRPr="007B10C3">
        <w:rPr>
          <w:sz w:val="22"/>
        </w:rPr>
        <w:t>) ja valtionrahoitus (</w:t>
      </w:r>
      <w:r w:rsidR="00310E2B" w:rsidRPr="007B10C3">
        <w:rPr>
          <w:sz w:val="22"/>
        </w:rPr>
        <w:t>2016–2026</w:t>
      </w:r>
      <w:r w:rsidR="00EC5099" w:rsidRPr="007B10C3">
        <w:rPr>
          <w:sz w:val="22"/>
        </w:rPr>
        <w:t>).</w:t>
      </w:r>
      <w:r w:rsidR="00130485" w:rsidRPr="007B10C3">
        <w:rPr>
          <w:sz w:val="22"/>
        </w:rPr>
        <w:t xml:space="preserve"> </w:t>
      </w:r>
    </w:p>
    <w:p w14:paraId="4AF5C7A7" w14:textId="73496765" w:rsidR="00F8632B" w:rsidRPr="004A5DA8" w:rsidRDefault="00F8632B" w:rsidP="004A5DA8">
      <w:pPr>
        <w:ind w:firstLine="360"/>
        <w:rPr>
          <w:color w:val="FF0000"/>
          <w:highlight w:val="yellow"/>
        </w:rPr>
      </w:pPr>
    </w:p>
    <w:p w14:paraId="51F92B35" w14:textId="6B7DD721" w:rsidR="00F8632B" w:rsidRDefault="00F860D6" w:rsidP="008802BF">
      <w:pPr>
        <w:ind w:left="360"/>
        <w:rPr>
          <w:highlight w:val="yellow"/>
        </w:rPr>
      </w:pPr>
      <w:r>
        <w:rPr>
          <w:noProof/>
          <w:highlight w:val="yellow"/>
        </w:rPr>
        <w:drawing>
          <wp:inline distT="0" distB="0" distL="0" distR="0" wp14:anchorId="6FC4EBC3" wp14:editId="3F88079E">
            <wp:extent cx="5829300" cy="2767965"/>
            <wp:effectExtent l="0" t="0" r="0" b="0"/>
            <wp:docPr id="20677597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767965"/>
                    </a:xfrm>
                    <a:prstGeom prst="rect">
                      <a:avLst/>
                    </a:prstGeom>
                    <a:noFill/>
                  </pic:spPr>
                </pic:pic>
              </a:graphicData>
            </a:graphic>
          </wp:inline>
        </w:drawing>
      </w:r>
    </w:p>
    <w:p w14:paraId="7296EF8A" w14:textId="77777777" w:rsidR="007A0553" w:rsidRPr="008802BF" w:rsidRDefault="007A0553" w:rsidP="008802BF">
      <w:pPr>
        <w:ind w:left="360"/>
        <w:rPr>
          <w:highlight w:val="yellow"/>
        </w:rPr>
      </w:pPr>
    </w:p>
    <w:p w14:paraId="129F3779" w14:textId="18046844" w:rsidR="00E1093E" w:rsidRPr="00640489" w:rsidRDefault="00F8632B" w:rsidP="00E1093E">
      <w:pPr>
        <w:ind w:left="360"/>
        <w:jc w:val="left"/>
        <w:rPr>
          <w:bCs/>
          <w:sz w:val="22"/>
        </w:rPr>
      </w:pPr>
      <w:r w:rsidRPr="00640489">
        <w:rPr>
          <w:bCs/>
          <w:sz w:val="22"/>
        </w:rPr>
        <w:t xml:space="preserve">Verotulot ja maksutulot arvioidaan yleensä varovaisuuden periaatetta noudattaen. Talousarvion laadintaohjeessa </w:t>
      </w:r>
      <w:r w:rsidR="00EC5099" w:rsidRPr="00640489">
        <w:rPr>
          <w:bCs/>
          <w:sz w:val="22"/>
        </w:rPr>
        <w:t>ohjeistettiin</w:t>
      </w:r>
      <w:r w:rsidR="00B848E3" w:rsidRPr="00640489">
        <w:rPr>
          <w:bCs/>
          <w:sz w:val="22"/>
        </w:rPr>
        <w:t xml:space="preserve"> maksujen korotustavoitteeksi 3 %</w:t>
      </w:r>
      <w:r w:rsidRPr="00640489">
        <w:rPr>
          <w:bCs/>
          <w:sz w:val="22"/>
        </w:rPr>
        <w:t xml:space="preserve">. </w:t>
      </w:r>
    </w:p>
    <w:p w14:paraId="6E7B0861" w14:textId="77777777" w:rsidR="00941993" w:rsidRPr="00640489" w:rsidRDefault="00941993" w:rsidP="00596F78">
      <w:pPr>
        <w:ind w:left="360"/>
        <w:jc w:val="left"/>
        <w:rPr>
          <w:bCs/>
          <w:sz w:val="22"/>
          <w:highlight w:val="yellow"/>
        </w:rPr>
      </w:pPr>
    </w:p>
    <w:p w14:paraId="00FD6455" w14:textId="5C25D5BF" w:rsidR="00F8632B" w:rsidRPr="00640489" w:rsidRDefault="00F8632B" w:rsidP="00596F78">
      <w:pPr>
        <w:ind w:left="360"/>
        <w:jc w:val="left"/>
        <w:rPr>
          <w:sz w:val="22"/>
        </w:rPr>
      </w:pPr>
      <w:r w:rsidRPr="00640489">
        <w:rPr>
          <w:sz w:val="22"/>
        </w:rPr>
        <w:t xml:space="preserve">Seuraavissa kuvioissa on esitetty ulkoisten tulojen jakautuminen. </w:t>
      </w:r>
      <w:r w:rsidR="00E42849" w:rsidRPr="00640489">
        <w:rPr>
          <w:sz w:val="22"/>
        </w:rPr>
        <w:t>Tuottojen p</w:t>
      </w:r>
      <w:r w:rsidRPr="00640489">
        <w:rPr>
          <w:sz w:val="22"/>
        </w:rPr>
        <w:t>rosentti</w:t>
      </w:r>
      <w:r w:rsidR="00E42849" w:rsidRPr="00640489">
        <w:rPr>
          <w:sz w:val="22"/>
        </w:rPr>
        <w:t xml:space="preserve">osuudet pysyivät </w:t>
      </w:r>
      <w:r w:rsidR="0068111F" w:rsidRPr="00640489">
        <w:rPr>
          <w:sz w:val="22"/>
        </w:rPr>
        <w:t xml:space="preserve">lähes </w:t>
      </w:r>
      <w:r w:rsidR="00E42849" w:rsidRPr="00640489">
        <w:rPr>
          <w:sz w:val="22"/>
        </w:rPr>
        <w:t xml:space="preserve">samoina kuin </w:t>
      </w:r>
      <w:r w:rsidR="00EC5099" w:rsidRPr="00640489">
        <w:rPr>
          <w:sz w:val="22"/>
        </w:rPr>
        <w:t>vuoden 20</w:t>
      </w:r>
      <w:r w:rsidR="0068111F" w:rsidRPr="00640489">
        <w:rPr>
          <w:sz w:val="22"/>
        </w:rPr>
        <w:t>2</w:t>
      </w:r>
      <w:r w:rsidR="00656DF6" w:rsidRPr="00640489">
        <w:rPr>
          <w:sz w:val="22"/>
        </w:rPr>
        <w:t>3</w:t>
      </w:r>
      <w:r w:rsidRPr="00640489">
        <w:rPr>
          <w:sz w:val="22"/>
        </w:rPr>
        <w:t xml:space="preserve"> talousarvio</w:t>
      </w:r>
      <w:r w:rsidR="00E42849" w:rsidRPr="00640489">
        <w:rPr>
          <w:sz w:val="22"/>
        </w:rPr>
        <w:t>ssa</w:t>
      </w:r>
      <w:r w:rsidRPr="00640489">
        <w:rPr>
          <w:sz w:val="22"/>
        </w:rPr>
        <w:t xml:space="preserve">. </w:t>
      </w:r>
      <w:r w:rsidR="00E42849" w:rsidRPr="00640489">
        <w:rPr>
          <w:sz w:val="22"/>
        </w:rPr>
        <w:t xml:space="preserve">Toimintatuottojen osalta </w:t>
      </w:r>
      <w:r w:rsidR="008E16B5" w:rsidRPr="00640489">
        <w:rPr>
          <w:sz w:val="22"/>
        </w:rPr>
        <w:t xml:space="preserve">Muut toimintatuotot </w:t>
      </w:r>
      <w:r w:rsidR="006929A2" w:rsidRPr="00640489">
        <w:rPr>
          <w:sz w:val="22"/>
        </w:rPr>
        <w:t xml:space="preserve">ovat </w:t>
      </w:r>
      <w:r w:rsidR="00CC6C25" w:rsidRPr="00640489">
        <w:rPr>
          <w:sz w:val="22"/>
        </w:rPr>
        <w:t xml:space="preserve">vähentyneet johtuen </w:t>
      </w:r>
      <w:r w:rsidR="008E16B5" w:rsidRPr="00640489">
        <w:rPr>
          <w:sz w:val="22"/>
        </w:rPr>
        <w:t xml:space="preserve">tonttikauppojen </w:t>
      </w:r>
      <w:r w:rsidR="00CC6C25" w:rsidRPr="00640489">
        <w:rPr>
          <w:sz w:val="22"/>
        </w:rPr>
        <w:t>hiipumisesta.</w:t>
      </w:r>
    </w:p>
    <w:p w14:paraId="696B3AFA" w14:textId="51974632" w:rsidR="007054F8" w:rsidRPr="00640489" w:rsidRDefault="007054F8" w:rsidP="00596F78">
      <w:pPr>
        <w:ind w:left="360"/>
        <w:jc w:val="left"/>
        <w:rPr>
          <w:sz w:val="22"/>
        </w:rPr>
      </w:pPr>
    </w:p>
    <w:p w14:paraId="2FBFA8BC" w14:textId="2B695C58" w:rsidR="00865AAD" w:rsidRDefault="007B07EA" w:rsidP="00F8632B">
      <w:pPr>
        <w:ind w:left="1304"/>
        <w:rPr>
          <w:noProof/>
        </w:rPr>
      </w:pPr>
      <w:r>
        <w:rPr>
          <w:noProof/>
        </w:rPr>
        <w:drawing>
          <wp:inline distT="0" distB="0" distL="0" distR="0" wp14:anchorId="040860FB" wp14:editId="095D374E">
            <wp:extent cx="5143500" cy="2743200"/>
            <wp:effectExtent l="0" t="0" r="0" b="0"/>
            <wp:docPr id="572096810" name="Kaavi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D9527A" w14:textId="1E3DCDE4" w:rsidR="0062413F" w:rsidRDefault="0062413F" w:rsidP="00F8632B">
      <w:pPr>
        <w:ind w:left="1304"/>
        <w:rPr>
          <w:noProof/>
        </w:rPr>
      </w:pPr>
    </w:p>
    <w:p w14:paraId="441066D0" w14:textId="4445223D" w:rsidR="0062413F" w:rsidRDefault="0062413F" w:rsidP="00F8632B">
      <w:pPr>
        <w:ind w:left="1304"/>
        <w:rPr>
          <w:noProof/>
        </w:rPr>
      </w:pPr>
    </w:p>
    <w:p w14:paraId="2B3F4E7C" w14:textId="6AAABDFC" w:rsidR="0062413F" w:rsidRDefault="00357273" w:rsidP="00357273">
      <w:pPr>
        <w:rPr>
          <w:noProof/>
        </w:rPr>
      </w:pPr>
      <w:r>
        <w:rPr>
          <w:noProof/>
        </w:rPr>
        <w:drawing>
          <wp:inline distT="0" distB="0" distL="0" distR="0" wp14:anchorId="6331F55E" wp14:editId="6217B4C4">
            <wp:extent cx="5905500" cy="3523615"/>
            <wp:effectExtent l="0" t="0" r="0" b="635"/>
            <wp:docPr id="114551725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523615"/>
                    </a:xfrm>
                    <a:prstGeom prst="rect">
                      <a:avLst/>
                    </a:prstGeom>
                    <a:noFill/>
                  </pic:spPr>
                </pic:pic>
              </a:graphicData>
            </a:graphic>
          </wp:inline>
        </w:drawing>
      </w:r>
    </w:p>
    <w:p w14:paraId="60486586" w14:textId="77777777" w:rsidR="00BE0727" w:rsidRDefault="00BE0727" w:rsidP="0062413F">
      <w:pPr>
        <w:rPr>
          <w:highlight w:val="yellow"/>
        </w:rPr>
      </w:pPr>
    </w:p>
    <w:p w14:paraId="68D31353" w14:textId="77777777" w:rsidR="00C36B73" w:rsidRPr="00180405" w:rsidRDefault="00C36B73" w:rsidP="00367005">
      <w:pPr>
        <w:rPr>
          <w:highlight w:val="yellow"/>
        </w:rPr>
      </w:pPr>
    </w:p>
    <w:p w14:paraId="049953E9" w14:textId="3160FC57" w:rsidR="00865AAD" w:rsidRPr="00180405" w:rsidRDefault="00C27B47" w:rsidP="00C30F14">
      <w:pPr>
        <w:rPr>
          <w:highlight w:val="yellow"/>
        </w:rPr>
      </w:pPr>
      <w:r>
        <w:rPr>
          <w:noProof/>
          <w:highlight w:val="yellow"/>
        </w:rPr>
        <w:drawing>
          <wp:inline distT="0" distB="0" distL="0" distR="0" wp14:anchorId="5ACF9673" wp14:editId="23ABA509">
            <wp:extent cx="5962650" cy="4279900"/>
            <wp:effectExtent l="0" t="0" r="0" b="6350"/>
            <wp:docPr id="98697081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4279900"/>
                    </a:xfrm>
                    <a:prstGeom prst="rect">
                      <a:avLst/>
                    </a:prstGeom>
                    <a:noFill/>
                  </pic:spPr>
                </pic:pic>
              </a:graphicData>
            </a:graphic>
          </wp:inline>
        </w:drawing>
      </w:r>
    </w:p>
    <w:p w14:paraId="0934D5AF" w14:textId="77777777" w:rsidR="00865AAD" w:rsidRPr="00180405" w:rsidRDefault="00865AAD" w:rsidP="00941993">
      <w:pPr>
        <w:ind w:left="1304"/>
        <w:rPr>
          <w:highlight w:val="yellow"/>
        </w:rPr>
      </w:pPr>
    </w:p>
    <w:p w14:paraId="71EF4B65" w14:textId="77777777" w:rsidR="00EF1D88" w:rsidRDefault="00EF1D88" w:rsidP="00596F78">
      <w:pPr>
        <w:pStyle w:val="Luettelokappale"/>
        <w:ind w:left="0"/>
        <w:rPr>
          <w:rFonts w:eastAsia="Calibri" w:cs="Calibri"/>
          <w:sz w:val="24"/>
          <w:szCs w:val="22"/>
          <w:highlight w:val="yellow"/>
        </w:rPr>
      </w:pPr>
    </w:p>
    <w:p w14:paraId="636E3559" w14:textId="77777777" w:rsidR="000C47E2" w:rsidRDefault="000C47E2" w:rsidP="00596F78">
      <w:pPr>
        <w:pStyle w:val="Luettelokappale"/>
        <w:ind w:left="0"/>
        <w:rPr>
          <w:rFonts w:eastAsia="Calibri" w:cs="Calibri"/>
          <w:sz w:val="24"/>
          <w:szCs w:val="22"/>
          <w:highlight w:val="yellow"/>
        </w:rPr>
      </w:pPr>
    </w:p>
    <w:p w14:paraId="54722FC3" w14:textId="77777777" w:rsidR="000C47E2" w:rsidRPr="00180405" w:rsidRDefault="000C47E2" w:rsidP="00596F78">
      <w:pPr>
        <w:pStyle w:val="Luettelokappale"/>
        <w:ind w:left="0"/>
        <w:rPr>
          <w:rFonts w:eastAsia="Calibri" w:cs="Calibri"/>
          <w:sz w:val="24"/>
          <w:szCs w:val="22"/>
          <w:highlight w:val="yellow"/>
        </w:rPr>
      </w:pPr>
    </w:p>
    <w:p w14:paraId="03A38A05" w14:textId="74FDAC8C" w:rsidR="00F8632B" w:rsidRPr="00BA47F8" w:rsidRDefault="00F8632B" w:rsidP="000513D6">
      <w:pPr>
        <w:pStyle w:val="Luettelokappale"/>
        <w:numPr>
          <w:ilvl w:val="1"/>
          <w:numId w:val="33"/>
        </w:numPr>
        <w:ind w:left="720"/>
        <w:rPr>
          <w:b/>
          <w:sz w:val="24"/>
          <w:szCs w:val="24"/>
        </w:rPr>
      </w:pPr>
      <w:r w:rsidRPr="00BA47F8">
        <w:rPr>
          <w:b/>
          <w:sz w:val="24"/>
          <w:szCs w:val="24"/>
        </w:rPr>
        <w:t>Kuluarviot 20</w:t>
      </w:r>
      <w:r w:rsidR="00D82BE2" w:rsidRPr="00BA47F8">
        <w:rPr>
          <w:b/>
          <w:sz w:val="24"/>
          <w:szCs w:val="24"/>
        </w:rPr>
        <w:t>2</w:t>
      </w:r>
      <w:r w:rsidR="00656DF6">
        <w:rPr>
          <w:b/>
          <w:sz w:val="24"/>
          <w:szCs w:val="24"/>
        </w:rPr>
        <w:t>4</w:t>
      </w:r>
    </w:p>
    <w:p w14:paraId="33F2A28E" w14:textId="77777777" w:rsidR="00D82BE2" w:rsidRPr="00BA47F8" w:rsidRDefault="00D82BE2" w:rsidP="00D82BE2">
      <w:pPr>
        <w:pStyle w:val="Luettelokappale"/>
        <w:ind w:left="360"/>
        <w:rPr>
          <w:b/>
          <w:sz w:val="24"/>
          <w:szCs w:val="24"/>
        </w:rPr>
      </w:pPr>
    </w:p>
    <w:p w14:paraId="7E52F906" w14:textId="2BF6AFCD" w:rsidR="00D82BE2" w:rsidRPr="00640489" w:rsidRDefault="00D82BE2" w:rsidP="00D82BE2">
      <w:pPr>
        <w:ind w:left="360"/>
        <w:rPr>
          <w:sz w:val="22"/>
        </w:rPr>
      </w:pPr>
      <w:r w:rsidRPr="00640489">
        <w:rPr>
          <w:b/>
          <w:sz w:val="22"/>
        </w:rPr>
        <w:t>Henkilöstökulut</w:t>
      </w:r>
      <w:r w:rsidRPr="00640489">
        <w:rPr>
          <w:sz w:val="22"/>
        </w:rPr>
        <w:t xml:space="preserve"> ovat </w:t>
      </w:r>
      <w:r w:rsidR="001B081D" w:rsidRPr="00640489">
        <w:rPr>
          <w:sz w:val="22"/>
        </w:rPr>
        <w:t>suurin kuluerä</w:t>
      </w:r>
      <w:r w:rsidRPr="00640489">
        <w:rPr>
          <w:sz w:val="22"/>
        </w:rPr>
        <w:t xml:space="preserve"> seurakuntien </w:t>
      </w:r>
      <w:r w:rsidR="001B081D" w:rsidRPr="00640489">
        <w:rPr>
          <w:sz w:val="22"/>
        </w:rPr>
        <w:t>taloudessa</w:t>
      </w:r>
      <w:r w:rsidRPr="00640489">
        <w:rPr>
          <w:sz w:val="22"/>
        </w:rPr>
        <w:t xml:space="preserve">. Henkilöstökulujen määrä seurakunnan talousarvioehdotuksessa </w:t>
      </w:r>
      <w:r w:rsidRPr="00640489">
        <w:rPr>
          <w:b/>
          <w:sz w:val="22"/>
        </w:rPr>
        <w:t>5</w:t>
      </w:r>
      <w:r w:rsidR="00656DF6" w:rsidRPr="00640489">
        <w:rPr>
          <w:b/>
          <w:sz w:val="22"/>
        </w:rPr>
        <w:t>9</w:t>
      </w:r>
      <w:r w:rsidRPr="00640489">
        <w:rPr>
          <w:b/>
          <w:sz w:val="22"/>
        </w:rPr>
        <w:t xml:space="preserve"> %</w:t>
      </w:r>
      <w:r w:rsidRPr="00640489">
        <w:rPr>
          <w:sz w:val="22"/>
        </w:rPr>
        <w:t xml:space="preserve"> (5</w:t>
      </w:r>
      <w:r w:rsidR="00B30384" w:rsidRPr="00640489">
        <w:rPr>
          <w:sz w:val="22"/>
        </w:rPr>
        <w:t>8</w:t>
      </w:r>
      <w:r w:rsidR="00C05E99" w:rsidRPr="00640489">
        <w:rPr>
          <w:sz w:val="22"/>
        </w:rPr>
        <w:t xml:space="preserve"> </w:t>
      </w:r>
      <w:r w:rsidRPr="00640489">
        <w:rPr>
          <w:sz w:val="22"/>
        </w:rPr>
        <w:t xml:space="preserve">%) toimintakuluista. Henkilöstökulujen osuus kaikista toimintakuluista </w:t>
      </w:r>
      <w:r w:rsidR="004A5DA8">
        <w:rPr>
          <w:sz w:val="22"/>
        </w:rPr>
        <w:t xml:space="preserve">kasvoi prosenttiyksikön </w:t>
      </w:r>
      <w:r w:rsidR="00686E74" w:rsidRPr="00640489">
        <w:rPr>
          <w:sz w:val="22"/>
        </w:rPr>
        <w:t>vuoden 20</w:t>
      </w:r>
      <w:r w:rsidR="00C05E99" w:rsidRPr="00640489">
        <w:rPr>
          <w:sz w:val="22"/>
        </w:rPr>
        <w:t>2</w:t>
      </w:r>
      <w:r w:rsidR="00656DF6" w:rsidRPr="00640489">
        <w:rPr>
          <w:sz w:val="22"/>
        </w:rPr>
        <w:t>3</w:t>
      </w:r>
      <w:r w:rsidR="00686E74" w:rsidRPr="00640489">
        <w:rPr>
          <w:sz w:val="22"/>
        </w:rPr>
        <w:t xml:space="preserve"> talousarvio</w:t>
      </w:r>
      <w:r w:rsidR="00670C0F" w:rsidRPr="00640489">
        <w:rPr>
          <w:sz w:val="22"/>
        </w:rPr>
        <w:t>s</w:t>
      </w:r>
      <w:r w:rsidR="004A5DA8">
        <w:rPr>
          <w:sz w:val="22"/>
        </w:rPr>
        <w:t>t</w:t>
      </w:r>
      <w:r w:rsidR="00670C0F" w:rsidRPr="00640489">
        <w:rPr>
          <w:sz w:val="22"/>
        </w:rPr>
        <w:t>a.</w:t>
      </w:r>
      <w:r w:rsidR="00B61F8D">
        <w:rPr>
          <w:sz w:val="22"/>
        </w:rPr>
        <w:t xml:space="preserve"> Kaikkiaan henkilöstökulut lisääntyivät 124 450 € (2,4 %) vuoden 2023 talousarvion ja lisätalousarvion luvusta. </w:t>
      </w:r>
    </w:p>
    <w:p w14:paraId="50285A68" w14:textId="77777777" w:rsidR="00F8632B" w:rsidRPr="00640489" w:rsidRDefault="00F8632B" w:rsidP="00F8632B">
      <w:pPr>
        <w:ind w:left="360"/>
        <w:rPr>
          <w:sz w:val="22"/>
        </w:rPr>
      </w:pPr>
    </w:p>
    <w:p w14:paraId="3721321B" w14:textId="79B67512" w:rsidR="00F8632B" w:rsidRPr="00640489" w:rsidRDefault="00F8632B" w:rsidP="00A71668">
      <w:pPr>
        <w:ind w:left="360"/>
        <w:rPr>
          <w:sz w:val="22"/>
        </w:rPr>
      </w:pPr>
      <w:r w:rsidRPr="00640489">
        <w:rPr>
          <w:sz w:val="22"/>
        </w:rPr>
        <w:t>Palkkakulumäärär</w:t>
      </w:r>
      <w:r w:rsidR="001B081D" w:rsidRPr="00640489">
        <w:rPr>
          <w:sz w:val="22"/>
        </w:rPr>
        <w:t xml:space="preserve">ahoihin on laskettu </w:t>
      </w:r>
      <w:r w:rsidR="002D0C91" w:rsidRPr="00310E2B">
        <w:rPr>
          <w:b/>
          <w:bCs/>
          <w:sz w:val="22"/>
        </w:rPr>
        <w:t>4</w:t>
      </w:r>
      <w:r w:rsidR="00B848E3" w:rsidRPr="00310E2B">
        <w:rPr>
          <w:b/>
          <w:bCs/>
          <w:sz w:val="22"/>
        </w:rPr>
        <w:t>,</w:t>
      </w:r>
      <w:r w:rsidR="00C1237B" w:rsidRPr="00310E2B">
        <w:rPr>
          <w:b/>
          <w:bCs/>
          <w:sz w:val="22"/>
        </w:rPr>
        <w:t>5</w:t>
      </w:r>
      <w:r w:rsidR="001B081D" w:rsidRPr="00310E2B">
        <w:rPr>
          <w:b/>
          <w:bCs/>
          <w:sz w:val="22"/>
        </w:rPr>
        <w:t xml:space="preserve"> %</w:t>
      </w:r>
      <w:r w:rsidR="00B848E3" w:rsidRPr="00640489">
        <w:rPr>
          <w:sz w:val="22"/>
        </w:rPr>
        <w:t xml:space="preserve"> korotus</w:t>
      </w:r>
      <w:r w:rsidR="00570902" w:rsidRPr="00640489">
        <w:rPr>
          <w:sz w:val="22"/>
        </w:rPr>
        <w:t>.</w:t>
      </w:r>
    </w:p>
    <w:p w14:paraId="0F8C05FC" w14:textId="77777777" w:rsidR="00D82BE2" w:rsidRPr="00640489" w:rsidRDefault="00D82BE2" w:rsidP="00A71668">
      <w:pPr>
        <w:ind w:left="360"/>
        <w:rPr>
          <w:sz w:val="22"/>
          <w:highlight w:val="yellow"/>
        </w:rPr>
      </w:pPr>
    </w:p>
    <w:p w14:paraId="09CE55AA" w14:textId="454E6BBC" w:rsidR="00D82BE2" w:rsidRPr="00640489" w:rsidRDefault="00D82BE2" w:rsidP="00A71668">
      <w:pPr>
        <w:ind w:left="360"/>
        <w:rPr>
          <w:sz w:val="22"/>
        </w:rPr>
      </w:pPr>
      <w:r w:rsidRPr="00640489">
        <w:rPr>
          <w:b/>
          <w:bCs/>
          <w:sz w:val="22"/>
        </w:rPr>
        <w:t xml:space="preserve">Työnantajan sairausvakuutusmaksun </w:t>
      </w:r>
      <w:r w:rsidRPr="00640489">
        <w:rPr>
          <w:bCs/>
          <w:sz w:val="22"/>
        </w:rPr>
        <w:t>arvioidaan olevan</w:t>
      </w:r>
      <w:r w:rsidRPr="00640489">
        <w:rPr>
          <w:b/>
          <w:bCs/>
          <w:sz w:val="22"/>
        </w:rPr>
        <w:t xml:space="preserve"> </w:t>
      </w:r>
      <w:r w:rsidR="00F723B1" w:rsidRPr="00640489">
        <w:rPr>
          <w:b/>
          <w:bCs/>
          <w:sz w:val="22"/>
        </w:rPr>
        <w:t>1,</w:t>
      </w:r>
      <w:r w:rsidR="00C73391" w:rsidRPr="00640489">
        <w:rPr>
          <w:b/>
          <w:bCs/>
          <w:sz w:val="22"/>
        </w:rPr>
        <w:t>25</w:t>
      </w:r>
      <w:r w:rsidR="00F723B1" w:rsidRPr="00640489">
        <w:rPr>
          <w:b/>
          <w:bCs/>
          <w:sz w:val="22"/>
        </w:rPr>
        <w:t xml:space="preserve"> %</w:t>
      </w:r>
      <w:r w:rsidRPr="00640489">
        <w:rPr>
          <w:sz w:val="22"/>
        </w:rPr>
        <w:t xml:space="preserve"> palkkasummasta. </w:t>
      </w:r>
      <w:r w:rsidRPr="00640489">
        <w:rPr>
          <w:b/>
          <w:sz w:val="22"/>
        </w:rPr>
        <w:t>Muut sosiaalivakuutusmaksut</w:t>
      </w:r>
      <w:r w:rsidRPr="00640489">
        <w:rPr>
          <w:sz w:val="22"/>
        </w:rPr>
        <w:t xml:space="preserve"> kohtaan kirjataan työttömyysvakuutusmaksu, mikä o</w:t>
      </w:r>
      <w:r w:rsidR="00F723B1" w:rsidRPr="00640489">
        <w:rPr>
          <w:sz w:val="22"/>
        </w:rPr>
        <w:t>n</w:t>
      </w:r>
      <w:r w:rsidRPr="00640489">
        <w:rPr>
          <w:sz w:val="22"/>
        </w:rPr>
        <w:t xml:space="preserve"> </w:t>
      </w:r>
      <w:r w:rsidR="00F723B1" w:rsidRPr="00640489">
        <w:rPr>
          <w:sz w:val="22"/>
        </w:rPr>
        <w:t xml:space="preserve">2 </w:t>
      </w:r>
      <w:r w:rsidR="00C73391" w:rsidRPr="00640489">
        <w:rPr>
          <w:sz w:val="22"/>
        </w:rPr>
        <w:t>300</w:t>
      </w:r>
      <w:r w:rsidR="00F723B1" w:rsidRPr="00640489">
        <w:rPr>
          <w:sz w:val="22"/>
        </w:rPr>
        <w:t xml:space="preserve"> </w:t>
      </w:r>
      <w:r w:rsidR="00C73391" w:rsidRPr="00640489">
        <w:rPr>
          <w:sz w:val="22"/>
        </w:rPr>
        <w:t>0</w:t>
      </w:r>
      <w:r w:rsidR="00F723B1" w:rsidRPr="00640489">
        <w:rPr>
          <w:sz w:val="22"/>
        </w:rPr>
        <w:t xml:space="preserve">00 </w:t>
      </w:r>
      <w:r w:rsidRPr="00640489">
        <w:rPr>
          <w:sz w:val="22"/>
        </w:rPr>
        <w:t>euroon saakka 0,</w:t>
      </w:r>
      <w:r w:rsidR="00C73391" w:rsidRPr="00640489">
        <w:rPr>
          <w:sz w:val="22"/>
        </w:rPr>
        <w:t>27</w:t>
      </w:r>
      <w:r w:rsidRPr="00640489">
        <w:rPr>
          <w:sz w:val="22"/>
        </w:rPr>
        <w:t xml:space="preserve"> % ja sen ylittävältä osalta </w:t>
      </w:r>
      <w:r w:rsidR="00C73391" w:rsidRPr="00640489">
        <w:rPr>
          <w:sz w:val="22"/>
        </w:rPr>
        <w:t>1</w:t>
      </w:r>
      <w:r w:rsidR="00F723B1" w:rsidRPr="00640489">
        <w:rPr>
          <w:sz w:val="22"/>
        </w:rPr>
        <w:t>,</w:t>
      </w:r>
      <w:r w:rsidR="003D6A64" w:rsidRPr="00640489">
        <w:rPr>
          <w:sz w:val="22"/>
        </w:rPr>
        <w:t>0</w:t>
      </w:r>
      <w:r w:rsidR="00C73391" w:rsidRPr="00640489">
        <w:rPr>
          <w:sz w:val="22"/>
        </w:rPr>
        <w:t>9</w:t>
      </w:r>
      <w:r w:rsidR="00F723B1" w:rsidRPr="00640489">
        <w:rPr>
          <w:sz w:val="22"/>
        </w:rPr>
        <w:t xml:space="preserve"> % </w:t>
      </w:r>
      <w:r w:rsidRPr="00640489">
        <w:rPr>
          <w:sz w:val="22"/>
        </w:rPr>
        <w:t>sekä ryhmähenkivakuutus (0,067 %) ja tapaturmavakuutus (0,6</w:t>
      </w:r>
      <w:r w:rsidR="003D6A64" w:rsidRPr="00640489">
        <w:rPr>
          <w:sz w:val="22"/>
        </w:rPr>
        <w:t>6</w:t>
      </w:r>
      <w:r w:rsidRPr="00640489">
        <w:rPr>
          <w:sz w:val="22"/>
        </w:rPr>
        <w:t xml:space="preserve"> %) yhteensä </w:t>
      </w:r>
      <w:r w:rsidRPr="00640489">
        <w:rPr>
          <w:b/>
          <w:sz w:val="22"/>
        </w:rPr>
        <w:t>1,</w:t>
      </w:r>
      <w:r w:rsidR="00C73391" w:rsidRPr="00640489">
        <w:rPr>
          <w:b/>
          <w:sz w:val="22"/>
        </w:rPr>
        <w:t>359</w:t>
      </w:r>
      <w:r w:rsidRPr="00640489">
        <w:rPr>
          <w:b/>
          <w:sz w:val="22"/>
        </w:rPr>
        <w:t xml:space="preserve"> %</w:t>
      </w:r>
      <w:r w:rsidRPr="00640489">
        <w:rPr>
          <w:sz w:val="22"/>
        </w:rPr>
        <w:t>.</w:t>
      </w:r>
    </w:p>
    <w:p w14:paraId="4BB90850" w14:textId="77777777" w:rsidR="00F8632B" w:rsidRPr="00640489" w:rsidRDefault="00F8632B" w:rsidP="00A71668">
      <w:pPr>
        <w:rPr>
          <w:sz w:val="22"/>
        </w:rPr>
      </w:pPr>
    </w:p>
    <w:p w14:paraId="3ACE8383" w14:textId="77777777" w:rsidR="000C6F15" w:rsidRPr="00640489" w:rsidRDefault="00F8632B" w:rsidP="000C6F15">
      <w:pPr>
        <w:ind w:left="360"/>
        <w:rPr>
          <w:sz w:val="22"/>
        </w:rPr>
      </w:pPr>
      <w:r w:rsidRPr="00640489">
        <w:rPr>
          <w:sz w:val="22"/>
        </w:rPr>
        <w:t xml:space="preserve">Kirkon eläkeasioiden tekninen hoito on </w:t>
      </w:r>
      <w:proofErr w:type="spellStart"/>
      <w:r w:rsidRPr="00640489">
        <w:rPr>
          <w:sz w:val="22"/>
        </w:rPr>
        <w:t>KEVA:ssa</w:t>
      </w:r>
      <w:proofErr w:type="spellEnd"/>
      <w:r w:rsidRPr="00640489">
        <w:rPr>
          <w:sz w:val="22"/>
        </w:rPr>
        <w:t xml:space="preserve">. Eläkerahan keräämisestä ja sijoitustoiminnasta vastaa edelleen </w:t>
      </w:r>
      <w:r w:rsidR="000C6F15" w:rsidRPr="00640489">
        <w:rPr>
          <w:rStyle w:val="Korostus"/>
          <w:i w:val="0"/>
          <w:iCs w:val="0"/>
        </w:rPr>
        <w:t>Kirkon</w:t>
      </w:r>
      <w:r w:rsidR="000C6F15" w:rsidRPr="00640489">
        <w:rPr>
          <w:i/>
          <w:iCs/>
        </w:rPr>
        <w:t xml:space="preserve"> </w:t>
      </w:r>
      <w:r w:rsidR="000C6F15" w:rsidRPr="00640489">
        <w:t>eläkerahasto (KER)</w:t>
      </w:r>
      <w:r w:rsidR="000C6F15" w:rsidRPr="00640489">
        <w:rPr>
          <w:sz w:val="22"/>
        </w:rPr>
        <w:t>. Seurakuntien työnantajaeläkemaksu on 21,0 % palkkakuluista. Lisäksi kirkollisverotuloista peritään 5 % kirkon eläkemaksurahastoon.</w:t>
      </w:r>
    </w:p>
    <w:p w14:paraId="2CAC589F" w14:textId="301F4609" w:rsidR="00F8632B" w:rsidRPr="00640489" w:rsidRDefault="00F8632B" w:rsidP="000C6F15">
      <w:pPr>
        <w:ind w:left="360"/>
        <w:rPr>
          <w:sz w:val="22"/>
          <w:highlight w:val="yellow"/>
        </w:rPr>
      </w:pPr>
    </w:p>
    <w:p w14:paraId="6AD0A2C0" w14:textId="3A2C94A7" w:rsidR="005E57BE" w:rsidRPr="00640489" w:rsidRDefault="00F8632B" w:rsidP="00A71668">
      <w:pPr>
        <w:ind w:left="360"/>
        <w:rPr>
          <w:sz w:val="22"/>
        </w:rPr>
      </w:pPr>
      <w:r w:rsidRPr="00640489">
        <w:rPr>
          <w:sz w:val="22"/>
        </w:rPr>
        <w:t>Talousarvion vuosikate on</w:t>
      </w:r>
      <w:r w:rsidR="00F66C40" w:rsidRPr="00640489">
        <w:rPr>
          <w:sz w:val="22"/>
        </w:rPr>
        <w:t xml:space="preserve"> </w:t>
      </w:r>
      <w:r w:rsidR="0017331A" w:rsidRPr="00640489">
        <w:rPr>
          <w:sz w:val="22"/>
        </w:rPr>
        <w:t>noussut</w:t>
      </w:r>
      <w:r w:rsidR="00F66C40" w:rsidRPr="00640489">
        <w:rPr>
          <w:sz w:val="22"/>
        </w:rPr>
        <w:t xml:space="preserve"> </w:t>
      </w:r>
      <w:r w:rsidRPr="00640489">
        <w:rPr>
          <w:sz w:val="22"/>
        </w:rPr>
        <w:t xml:space="preserve">edelliseen </w:t>
      </w:r>
      <w:r w:rsidR="000462CF" w:rsidRPr="00640489">
        <w:rPr>
          <w:sz w:val="22"/>
        </w:rPr>
        <w:t xml:space="preserve">talousarvioon </w:t>
      </w:r>
      <w:r w:rsidRPr="00640489">
        <w:rPr>
          <w:sz w:val="22"/>
        </w:rPr>
        <w:t xml:space="preserve">verrattuna. Vuosikate </w:t>
      </w:r>
      <w:r w:rsidR="00F76733">
        <w:rPr>
          <w:sz w:val="22"/>
        </w:rPr>
        <w:t xml:space="preserve">on </w:t>
      </w:r>
      <w:r w:rsidRPr="00640489">
        <w:rPr>
          <w:sz w:val="22"/>
        </w:rPr>
        <w:br/>
      </w:r>
      <w:r w:rsidR="0017331A" w:rsidRPr="00640489">
        <w:rPr>
          <w:b/>
          <w:sz w:val="22"/>
        </w:rPr>
        <w:t>6</w:t>
      </w:r>
      <w:r w:rsidR="008B307F">
        <w:rPr>
          <w:b/>
          <w:sz w:val="22"/>
        </w:rPr>
        <w:t>15</w:t>
      </w:r>
      <w:r w:rsidR="00C26358" w:rsidRPr="00640489">
        <w:rPr>
          <w:b/>
          <w:sz w:val="22"/>
        </w:rPr>
        <w:t xml:space="preserve"> </w:t>
      </w:r>
      <w:r w:rsidR="0017331A" w:rsidRPr="00640489">
        <w:rPr>
          <w:b/>
          <w:sz w:val="22"/>
        </w:rPr>
        <w:t>5</w:t>
      </w:r>
      <w:r w:rsidR="008B307F">
        <w:rPr>
          <w:b/>
          <w:sz w:val="22"/>
        </w:rPr>
        <w:t>4</w:t>
      </w:r>
      <w:r w:rsidR="0017331A" w:rsidRPr="00640489">
        <w:rPr>
          <w:b/>
          <w:sz w:val="22"/>
        </w:rPr>
        <w:t>0</w:t>
      </w:r>
      <w:r w:rsidRPr="00640489">
        <w:rPr>
          <w:b/>
          <w:sz w:val="22"/>
        </w:rPr>
        <w:t xml:space="preserve"> </w:t>
      </w:r>
      <w:r w:rsidR="00D66998" w:rsidRPr="00640489">
        <w:rPr>
          <w:b/>
          <w:sz w:val="22"/>
        </w:rPr>
        <w:t>€</w:t>
      </w:r>
      <w:r w:rsidR="00AE20D5" w:rsidRPr="00640489">
        <w:rPr>
          <w:sz w:val="22"/>
        </w:rPr>
        <w:t xml:space="preserve"> (</w:t>
      </w:r>
      <w:r w:rsidR="008B307F">
        <w:rPr>
          <w:sz w:val="22"/>
        </w:rPr>
        <w:t>711 76</w:t>
      </w:r>
      <w:r w:rsidR="00AE20D5" w:rsidRPr="00640489">
        <w:rPr>
          <w:sz w:val="22"/>
        </w:rPr>
        <w:t>0</w:t>
      </w:r>
      <w:r w:rsidR="00F66C40" w:rsidRPr="00640489">
        <w:rPr>
          <w:sz w:val="22"/>
        </w:rPr>
        <w:t xml:space="preserve"> </w:t>
      </w:r>
      <w:r w:rsidR="00AE20D5" w:rsidRPr="00640489">
        <w:rPr>
          <w:sz w:val="22"/>
        </w:rPr>
        <w:t>€)</w:t>
      </w:r>
      <w:r w:rsidR="00F66C40" w:rsidRPr="00640489">
        <w:rPr>
          <w:sz w:val="22"/>
        </w:rPr>
        <w:t>.</w:t>
      </w:r>
    </w:p>
    <w:p w14:paraId="61009B88" w14:textId="77777777" w:rsidR="003C2A16" w:rsidRPr="00640489" w:rsidRDefault="003C2A16" w:rsidP="00A71668">
      <w:pPr>
        <w:rPr>
          <w:sz w:val="22"/>
          <w:highlight w:val="yellow"/>
        </w:rPr>
      </w:pPr>
    </w:p>
    <w:p w14:paraId="3D52C76B" w14:textId="08F4B5FC" w:rsidR="00F416AE" w:rsidRPr="00552DA3" w:rsidRDefault="00C33016" w:rsidP="00F416AE">
      <w:pPr>
        <w:ind w:left="360"/>
        <w:rPr>
          <w:rFonts w:eastAsiaTheme="minorHAnsi"/>
          <w:sz w:val="22"/>
          <w:lang w:eastAsia="en-US"/>
        </w:rPr>
      </w:pPr>
      <w:r w:rsidRPr="00552DA3">
        <w:rPr>
          <w:sz w:val="22"/>
        </w:rPr>
        <w:t>Kaikkien p</w:t>
      </w:r>
      <w:r w:rsidR="00F416AE" w:rsidRPr="00552DA3">
        <w:rPr>
          <w:sz w:val="22"/>
        </w:rPr>
        <w:t>ääluokkien toimintakatteet nousevat talousarviossa</w:t>
      </w:r>
      <w:r w:rsidR="00253A48" w:rsidRPr="00552DA3">
        <w:rPr>
          <w:sz w:val="22"/>
        </w:rPr>
        <w:t xml:space="preserve"> verrattuna talousarvioon ja lisätalousarvioon 2023</w:t>
      </w:r>
      <w:r w:rsidR="00F416AE" w:rsidRPr="00552DA3">
        <w:rPr>
          <w:sz w:val="22"/>
        </w:rPr>
        <w:t xml:space="preserve">.  </w:t>
      </w:r>
      <w:r w:rsidRPr="00552DA3">
        <w:rPr>
          <w:sz w:val="22"/>
        </w:rPr>
        <w:t xml:space="preserve">Hallinnon toimintakate </w:t>
      </w:r>
      <w:r w:rsidR="00F76733" w:rsidRPr="00552DA3">
        <w:rPr>
          <w:sz w:val="22"/>
        </w:rPr>
        <w:t>+</w:t>
      </w:r>
      <w:r w:rsidR="00253A48" w:rsidRPr="00552DA3">
        <w:rPr>
          <w:sz w:val="22"/>
        </w:rPr>
        <w:t>5</w:t>
      </w:r>
      <w:r w:rsidRPr="00552DA3">
        <w:rPr>
          <w:sz w:val="22"/>
        </w:rPr>
        <w:t>,</w:t>
      </w:r>
      <w:r w:rsidR="00253A48" w:rsidRPr="00552DA3">
        <w:rPr>
          <w:sz w:val="22"/>
        </w:rPr>
        <w:t>9</w:t>
      </w:r>
      <w:r w:rsidR="008921C1" w:rsidRPr="00552DA3">
        <w:rPr>
          <w:sz w:val="22"/>
        </w:rPr>
        <w:t xml:space="preserve"> </w:t>
      </w:r>
      <w:r w:rsidRPr="00552DA3">
        <w:rPr>
          <w:sz w:val="22"/>
        </w:rPr>
        <w:t>%, s</w:t>
      </w:r>
      <w:r w:rsidR="00F416AE" w:rsidRPr="00552DA3">
        <w:rPr>
          <w:sz w:val="22"/>
        </w:rPr>
        <w:t xml:space="preserve">eurakunnallisen toiminnan </w:t>
      </w:r>
      <w:r w:rsidR="006929A2" w:rsidRPr="00552DA3">
        <w:rPr>
          <w:sz w:val="22"/>
        </w:rPr>
        <w:t xml:space="preserve">toimintakate on </w:t>
      </w:r>
      <w:r w:rsidR="00F76733" w:rsidRPr="00552DA3">
        <w:rPr>
          <w:sz w:val="22"/>
        </w:rPr>
        <w:t>+</w:t>
      </w:r>
      <w:r w:rsidR="00253A48" w:rsidRPr="00552DA3">
        <w:rPr>
          <w:sz w:val="22"/>
        </w:rPr>
        <w:t>1</w:t>
      </w:r>
      <w:r w:rsidR="00F416AE" w:rsidRPr="00552DA3">
        <w:rPr>
          <w:sz w:val="22"/>
        </w:rPr>
        <w:t>,</w:t>
      </w:r>
      <w:r w:rsidR="00310E2B" w:rsidRPr="00552DA3">
        <w:rPr>
          <w:sz w:val="22"/>
        </w:rPr>
        <w:t>6</w:t>
      </w:r>
      <w:r w:rsidR="00F416AE" w:rsidRPr="00552DA3">
        <w:rPr>
          <w:sz w:val="22"/>
        </w:rPr>
        <w:t xml:space="preserve"> %, hautaustoimen </w:t>
      </w:r>
      <w:r w:rsidR="00F76733" w:rsidRPr="00552DA3">
        <w:rPr>
          <w:sz w:val="22"/>
        </w:rPr>
        <w:t>+</w:t>
      </w:r>
      <w:r w:rsidR="00253A48" w:rsidRPr="00552DA3">
        <w:rPr>
          <w:sz w:val="22"/>
        </w:rPr>
        <w:t>7</w:t>
      </w:r>
      <w:r w:rsidR="00F416AE" w:rsidRPr="00552DA3">
        <w:rPr>
          <w:sz w:val="22"/>
        </w:rPr>
        <w:t>,</w:t>
      </w:r>
      <w:r w:rsidR="00253A48" w:rsidRPr="00552DA3">
        <w:rPr>
          <w:sz w:val="22"/>
        </w:rPr>
        <w:t>9</w:t>
      </w:r>
      <w:r w:rsidR="00F416AE" w:rsidRPr="00552DA3">
        <w:rPr>
          <w:sz w:val="22"/>
        </w:rPr>
        <w:t xml:space="preserve"> % ja kiinteistötoimen </w:t>
      </w:r>
      <w:r w:rsidR="00F76733" w:rsidRPr="00552DA3">
        <w:rPr>
          <w:sz w:val="22"/>
        </w:rPr>
        <w:t>+</w:t>
      </w:r>
      <w:r w:rsidR="00253A48" w:rsidRPr="00552DA3">
        <w:rPr>
          <w:sz w:val="22"/>
        </w:rPr>
        <w:t>7</w:t>
      </w:r>
      <w:r w:rsidR="00F416AE" w:rsidRPr="00552DA3">
        <w:rPr>
          <w:sz w:val="22"/>
        </w:rPr>
        <w:t>,</w:t>
      </w:r>
      <w:r w:rsidR="00253A48" w:rsidRPr="00552DA3">
        <w:rPr>
          <w:sz w:val="22"/>
        </w:rPr>
        <w:t>9</w:t>
      </w:r>
      <w:r w:rsidR="00F416AE" w:rsidRPr="00552DA3">
        <w:rPr>
          <w:sz w:val="22"/>
        </w:rPr>
        <w:t xml:space="preserve"> %.</w:t>
      </w:r>
      <w:r w:rsidR="00F416AE" w:rsidRPr="00552DA3">
        <w:rPr>
          <w:rFonts w:eastAsiaTheme="minorHAnsi"/>
          <w:sz w:val="22"/>
          <w:lang w:eastAsia="en-US"/>
        </w:rPr>
        <w:t xml:space="preserve"> </w:t>
      </w:r>
    </w:p>
    <w:p w14:paraId="2BB92C70" w14:textId="77777777" w:rsidR="00F416AE" w:rsidRPr="00640489" w:rsidRDefault="00F416AE" w:rsidP="00F416AE">
      <w:pPr>
        <w:ind w:left="360"/>
        <w:rPr>
          <w:sz w:val="22"/>
        </w:rPr>
      </w:pPr>
    </w:p>
    <w:p w14:paraId="04F88D04" w14:textId="5E0337A0" w:rsidR="00F416AE" w:rsidRPr="00640489" w:rsidRDefault="00EC5D20" w:rsidP="00F416AE">
      <w:pPr>
        <w:ind w:left="360"/>
        <w:rPr>
          <w:sz w:val="22"/>
        </w:rPr>
      </w:pPr>
      <w:r w:rsidRPr="00640489">
        <w:rPr>
          <w:sz w:val="22"/>
        </w:rPr>
        <w:t>H</w:t>
      </w:r>
      <w:r w:rsidR="00F416AE" w:rsidRPr="00640489">
        <w:rPr>
          <w:sz w:val="22"/>
        </w:rPr>
        <w:t>allinno</w:t>
      </w:r>
      <w:r w:rsidR="00253A48">
        <w:rPr>
          <w:sz w:val="22"/>
        </w:rPr>
        <w:t xml:space="preserve">n pääluokassa </w:t>
      </w:r>
      <w:r w:rsidR="00F416AE" w:rsidRPr="00640489">
        <w:rPr>
          <w:sz w:val="22"/>
        </w:rPr>
        <w:t xml:space="preserve">toimintatuotot on arvioitu </w:t>
      </w:r>
      <w:r w:rsidRPr="00640489">
        <w:rPr>
          <w:sz w:val="22"/>
        </w:rPr>
        <w:t>1</w:t>
      </w:r>
      <w:r w:rsidR="00837E31">
        <w:rPr>
          <w:sz w:val="22"/>
        </w:rPr>
        <w:t> </w:t>
      </w:r>
      <w:r w:rsidR="00F416AE" w:rsidRPr="00640489">
        <w:rPr>
          <w:sz w:val="22"/>
        </w:rPr>
        <w:t xml:space="preserve">000 € </w:t>
      </w:r>
      <w:r w:rsidRPr="00640489">
        <w:rPr>
          <w:sz w:val="22"/>
        </w:rPr>
        <w:t>suuremmiksi</w:t>
      </w:r>
      <w:r w:rsidR="00F416AE" w:rsidRPr="00640489">
        <w:rPr>
          <w:sz w:val="22"/>
        </w:rPr>
        <w:t xml:space="preserve"> ja toimintakulut </w:t>
      </w:r>
      <w:r w:rsidR="00253A48">
        <w:rPr>
          <w:sz w:val="22"/>
        </w:rPr>
        <w:t>65</w:t>
      </w:r>
      <w:r w:rsidR="00837E31">
        <w:rPr>
          <w:sz w:val="22"/>
        </w:rPr>
        <w:t> </w:t>
      </w:r>
      <w:r w:rsidR="00253A48">
        <w:rPr>
          <w:sz w:val="22"/>
        </w:rPr>
        <w:t>75</w:t>
      </w:r>
      <w:r w:rsidRPr="00640489">
        <w:rPr>
          <w:sz w:val="22"/>
        </w:rPr>
        <w:t>0</w:t>
      </w:r>
      <w:r w:rsidR="00F416AE" w:rsidRPr="00640489">
        <w:rPr>
          <w:sz w:val="22"/>
        </w:rPr>
        <w:t xml:space="preserve"> € </w:t>
      </w:r>
      <w:r w:rsidRPr="00640489">
        <w:rPr>
          <w:sz w:val="22"/>
        </w:rPr>
        <w:t>suuremmiksi</w:t>
      </w:r>
      <w:r w:rsidR="00F416AE" w:rsidRPr="00640489">
        <w:rPr>
          <w:sz w:val="22"/>
        </w:rPr>
        <w:t xml:space="preserve"> kuin talousarviossa 202</w:t>
      </w:r>
      <w:r w:rsidRPr="00640489">
        <w:rPr>
          <w:sz w:val="22"/>
        </w:rPr>
        <w:t>3</w:t>
      </w:r>
      <w:r w:rsidR="00253A48">
        <w:rPr>
          <w:sz w:val="22"/>
        </w:rPr>
        <w:t xml:space="preserve"> yhteensä</w:t>
      </w:r>
      <w:r w:rsidR="00F416AE" w:rsidRPr="00640489">
        <w:rPr>
          <w:sz w:val="22"/>
        </w:rPr>
        <w:t>. Seurakunnallisessa toiminnassa toimintatuotot on arvioitu 1</w:t>
      </w:r>
      <w:r w:rsidR="00837E31">
        <w:rPr>
          <w:sz w:val="22"/>
        </w:rPr>
        <w:t> </w:t>
      </w:r>
      <w:r w:rsidR="00253A48">
        <w:rPr>
          <w:sz w:val="22"/>
        </w:rPr>
        <w:t>51</w:t>
      </w:r>
      <w:r w:rsidR="00F416AE" w:rsidRPr="00640489">
        <w:rPr>
          <w:sz w:val="22"/>
        </w:rPr>
        <w:t xml:space="preserve">0 € </w:t>
      </w:r>
      <w:r w:rsidRPr="00640489">
        <w:rPr>
          <w:sz w:val="22"/>
        </w:rPr>
        <w:t>pienemmiksi</w:t>
      </w:r>
      <w:r w:rsidR="00F416AE" w:rsidRPr="00640489">
        <w:rPr>
          <w:sz w:val="22"/>
        </w:rPr>
        <w:t xml:space="preserve"> ja toimintakulut </w:t>
      </w:r>
      <w:r w:rsidR="00310E2B">
        <w:rPr>
          <w:sz w:val="22"/>
        </w:rPr>
        <w:t>69</w:t>
      </w:r>
      <w:r w:rsidR="00837E31">
        <w:rPr>
          <w:sz w:val="22"/>
        </w:rPr>
        <w:t> </w:t>
      </w:r>
      <w:r w:rsidR="00253A48">
        <w:rPr>
          <w:sz w:val="22"/>
        </w:rPr>
        <w:t>80</w:t>
      </w:r>
      <w:r w:rsidR="00F416AE" w:rsidRPr="00640489">
        <w:rPr>
          <w:sz w:val="22"/>
        </w:rPr>
        <w:t xml:space="preserve">0 </w:t>
      </w:r>
      <w:bookmarkStart w:id="6" w:name="_Hlk118716255"/>
      <w:r w:rsidR="00F416AE" w:rsidRPr="00640489">
        <w:rPr>
          <w:sz w:val="22"/>
        </w:rPr>
        <w:t>€</w:t>
      </w:r>
      <w:bookmarkEnd w:id="6"/>
      <w:r w:rsidR="00F416AE" w:rsidRPr="00640489">
        <w:rPr>
          <w:sz w:val="22"/>
        </w:rPr>
        <w:t xml:space="preserve"> </w:t>
      </w:r>
      <w:r w:rsidRPr="00640489">
        <w:rPr>
          <w:sz w:val="22"/>
        </w:rPr>
        <w:t>suuremmiksi</w:t>
      </w:r>
      <w:r w:rsidR="00F416AE" w:rsidRPr="00640489">
        <w:rPr>
          <w:sz w:val="22"/>
        </w:rPr>
        <w:t xml:space="preserve"> kuin talousarvio</w:t>
      </w:r>
      <w:r w:rsidR="00253A48">
        <w:rPr>
          <w:sz w:val="22"/>
        </w:rPr>
        <w:t>i</w:t>
      </w:r>
      <w:r w:rsidR="00F416AE" w:rsidRPr="00640489">
        <w:rPr>
          <w:sz w:val="22"/>
        </w:rPr>
        <w:t>ssa 202</w:t>
      </w:r>
      <w:r w:rsidRPr="00640489">
        <w:rPr>
          <w:sz w:val="22"/>
        </w:rPr>
        <w:t>3</w:t>
      </w:r>
      <w:r w:rsidR="00F416AE" w:rsidRPr="00640489">
        <w:rPr>
          <w:sz w:val="22"/>
        </w:rPr>
        <w:t xml:space="preserve">. Hautaustoimessa toimintatuotot on arvioitu </w:t>
      </w:r>
      <w:r w:rsidRPr="00640489">
        <w:rPr>
          <w:sz w:val="22"/>
        </w:rPr>
        <w:t>5</w:t>
      </w:r>
      <w:r w:rsidR="00837E31">
        <w:rPr>
          <w:sz w:val="22"/>
        </w:rPr>
        <w:t> </w:t>
      </w:r>
      <w:r w:rsidRPr="00640489">
        <w:rPr>
          <w:sz w:val="22"/>
        </w:rPr>
        <w:t>5</w:t>
      </w:r>
      <w:r w:rsidR="00F416AE" w:rsidRPr="00640489">
        <w:rPr>
          <w:sz w:val="22"/>
        </w:rPr>
        <w:t xml:space="preserve">00 € </w:t>
      </w:r>
      <w:r w:rsidRPr="00640489">
        <w:rPr>
          <w:sz w:val="22"/>
        </w:rPr>
        <w:t>suuremmiksi</w:t>
      </w:r>
      <w:r w:rsidR="00F416AE" w:rsidRPr="00640489">
        <w:rPr>
          <w:sz w:val="22"/>
        </w:rPr>
        <w:t xml:space="preserve"> ja toimintakulut </w:t>
      </w:r>
      <w:r w:rsidR="00253A48">
        <w:rPr>
          <w:sz w:val="22"/>
        </w:rPr>
        <w:t>35</w:t>
      </w:r>
      <w:r w:rsidR="00837E31">
        <w:rPr>
          <w:sz w:val="22"/>
        </w:rPr>
        <w:t> </w:t>
      </w:r>
      <w:r w:rsidR="00253A48">
        <w:rPr>
          <w:sz w:val="22"/>
        </w:rPr>
        <w:t>23</w:t>
      </w:r>
      <w:r w:rsidR="00F416AE" w:rsidRPr="00640489">
        <w:rPr>
          <w:sz w:val="22"/>
        </w:rPr>
        <w:t xml:space="preserve">0 € </w:t>
      </w:r>
      <w:r w:rsidR="00726E27" w:rsidRPr="00640489">
        <w:rPr>
          <w:sz w:val="22"/>
        </w:rPr>
        <w:t>suuremmiksi</w:t>
      </w:r>
      <w:r w:rsidR="00F416AE" w:rsidRPr="00640489">
        <w:rPr>
          <w:sz w:val="22"/>
        </w:rPr>
        <w:t xml:space="preserve"> kuin talousarvio</w:t>
      </w:r>
      <w:r w:rsidR="00253A48">
        <w:rPr>
          <w:sz w:val="22"/>
        </w:rPr>
        <w:t>i</w:t>
      </w:r>
      <w:r w:rsidR="00F416AE" w:rsidRPr="00640489">
        <w:rPr>
          <w:sz w:val="22"/>
        </w:rPr>
        <w:t>ssa 202</w:t>
      </w:r>
      <w:r w:rsidR="00726E27" w:rsidRPr="00640489">
        <w:rPr>
          <w:sz w:val="22"/>
        </w:rPr>
        <w:t>3</w:t>
      </w:r>
      <w:r w:rsidR="00F416AE" w:rsidRPr="00640489">
        <w:rPr>
          <w:sz w:val="22"/>
        </w:rPr>
        <w:t xml:space="preserve">. Kiinteistötoimessa toimintatuotot on arvioitu </w:t>
      </w:r>
      <w:r w:rsidR="00253A48">
        <w:rPr>
          <w:sz w:val="22"/>
        </w:rPr>
        <w:t>46</w:t>
      </w:r>
      <w:r w:rsidR="00837E31">
        <w:rPr>
          <w:sz w:val="22"/>
        </w:rPr>
        <w:t> </w:t>
      </w:r>
      <w:r w:rsidR="00253A48">
        <w:rPr>
          <w:sz w:val="22"/>
        </w:rPr>
        <w:t>89</w:t>
      </w:r>
      <w:r w:rsidR="00F416AE" w:rsidRPr="00640489">
        <w:rPr>
          <w:sz w:val="22"/>
        </w:rPr>
        <w:t xml:space="preserve">0 € </w:t>
      </w:r>
      <w:r w:rsidR="00726E27" w:rsidRPr="00640489">
        <w:rPr>
          <w:sz w:val="22"/>
        </w:rPr>
        <w:t>pienemmiksi</w:t>
      </w:r>
      <w:r w:rsidR="00F416AE" w:rsidRPr="00640489">
        <w:rPr>
          <w:sz w:val="22"/>
        </w:rPr>
        <w:t xml:space="preserve"> ja toimintakulut </w:t>
      </w:r>
      <w:r w:rsidR="008204D4">
        <w:rPr>
          <w:sz w:val="22"/>
        </w:rPr>
        <w:t>73</w:t>
      </w:r>
      <w:r w:rsidR="00837E31">
        <w:rPr>
          <w:sz w:val="22"/>
        </w:rPr>
        <w:t> </w:t>
      </w:r>
      <w:r w:rsidR="008204D4">
        <w:rPr>
          <w:sz w:val="22"/>
        </w:rPr>
        <w:t>330</w:t>
      </w:r>
      <w:r w:rsidR="00F416AE" w:rsidRPr="00640489">
        <w:rPr>
          <w:sz w:val="22"/>
        </w:rPr>
        <w:t xml:space="preserve"> € </w:t>
      </w:r>
      <w:r w:rsidR="00726E27" w:rsidRPr="00640489">
        <w:rPr>
          <w:sz w:val="22"/>
        </w:rPr>
        <w:t>suuremmiksi</w:t>
      </w:r>
      <w:r w:rsidR="00F416AE" w:rsidRPr="00640489">
        <w:rPr>
          <w:sz w:val="22"/>
        </w:rPr>
        <w:t xml:space="preserve"> kuin talousarviossa </w:t>
      </w:r>
      <w:r w:rsidR="008204D4">
        <w:rPr>
          <w:sz w:val="22"/>
        </w:rPr>
        <w:t xml:space="preserve">ja lisätalousarviossa </w:t>
      </w:r>
      <w:r w:rsidR="00F416AE" w:rsidRPr="00640489">
        <w:rPr>
          <w:sz w:val="22"/>
        </w:rPr>
        <w:t>202</w:t>
      </w:r>
      <w:r w:rsidR="00726E27" w:rsidRPr="00640489">
        <w:rPr>
          <w:sz w:val="22"/>
        </w:rPr>
        <w:t>3</w:t>
      </w:r>
      <w:r w:rsidR="008204D4">
        <w:rPr>
          <w:sz w:val="22"/>
        </w:rPr>
        <w:t xml:space="preserve"> yhteensä</w:t>
      </w:r>
      <w:r w:rsidR="00F416AE" w:rsidRPr="00640489">
        <w:rPr>
          <w:sz w:val="22"/>
        </w:rPr>
        <w:t>.</w:t>
      </w:r>
    </w:p>
    <w:p w14:paraId="4E467D16" w14:textId="77777777" w:rsidR="00F416AE" w:rsidRPr="00640489" w:rsidRDefault="00F416AE" w:rsidP="00F416AE">
      <w:pPr>
        <w:ind w:left="360"/>
        <w:rPr>
          <w:sz w:val="22"/>
        </w:rPr>
      </w:pPr>
    </w:p>
    <w:p w14:paraId="01399C66" w14:textId="39292E9C" w:rsidR="00F416AE" w:rsidRPr="00640489" w:rsidRDefault="00F416AE" w:rsidP="00F416AE">
      <w:pPr>
        <w:ind w:left="360"/>
        <w:rPr>
          <w:sz w:val="22"/>
        </w:rPr>
      </w:pPr>
      <w:r w:rsidRPr="00640489">
        <w:rPr>
          <w:sz w:val="22"/>
        </w:rPr>
        <w:t>Toimintatuotot vähen</w:t>
      </w:r>
      <w:r w:rsidR="00C86340" w:rsidRPr="00640489">
        <w:rPr>
          <w:sz w:val="22"/>
        </w:rPr>
        <w:t>e</w:t>
      </w:r>
      <w:r w:rsidRPr="00640489">
        <w:rPr>
          <w:sz w:val="22"/>
        </w:rPr>
        <w:t xml:space="preserve">vät yhteensä </w:t>
      </w:r>
      <w:r w:rsidR="009A09BE" w:rsidRPr="00310E2B">
        <w:rPr>
          <w:b/>
          <w:bCs/>
          <w:sz w:val="22"/>
        </w:rPr>
        <w:t>4</w:t>
      </w:r>
      <w:r w:rsidR="008204D4" w:rsidRPr="00310E2B">
        <w:rPr>
          <w:b/>
          <w:bCs/>
          <w:sz w:val="22"/>
        </w:rPr>
        <w:t>1</w:t>
      </w:r>
      <w:r w:rsidR="00837E31" w:rsidRPr="00310E2B">
        <w:rPr>
          <w:b/>
          <w:bCs/>
          <w:sz w:val="22"/>
        </w:rPr>
        <w:t> </w:t>
      </w:r>
      <w:r w:rsidR="009A09BE" w:rsidRPr="00310E2B">
        <w:rPr>
          <w:b/>
          <w:bCs/>
          <w:sz w:val="22"/>
        </w:rPr>
        <w:t>9</w:t>
      </w:r>
      <w:r w:rsidR="008204D4" w:rsidRPr="00310E2B">
        <w:rPr>
          <w:b/>
          <w:bCs/>
          <w:sz w:val="22"/>
        </w:rPr>
        <w:t>0</w:t>
      </w:r>
      <w:r w:rsidRPr="00310E2B">
        <w:rPr>
          <w:b/>
          <w:bCs/>
          <w:sz w:val="22"/>
        </w:rPr>
        <w:t>0 €</w:t>
      </w:r>
      <w:r w:rsidR="009A09BE" w:rsidRPr="00640489">
        <w:rPr>
          <w:sz w:val="22"/>
        </w:rPr>
        <w:t xml:space="preserve"> verrattuna </w:t>
      </w:r>
      <w:r w:rsidR="008204D4">
        <w:rPr>
          <w:sz w:val="22"/>
        </w:rPr>
        <w:t xml:space="preserve">lisätalousarviolla korjattuun </w:t>
      </w:r>
      <w:r w:rsidR="009A09BE" w:rsidRPr="00640489">
        <w:rPr>
          <w:sz w:val="22"/>
        </w:rPr>
        <w:t>talousarvioon 2023</w:t>
      </w:r>
      <w:r w:rsidRPr="00640489">
        <w:rPr>
          <w:sz w:val="22"/>
        </w:rPr>
        <w:t>. Useimmat toimintatuottojen tiliryhmittäiset arviot pysyvät suunnilleen samoina. Suurin vähennys arvioi</w:t>
      </w:r>
      <w:r w:rsidR="00C86340" w:rsidRPr="00640489">
        <w:rPr>
          <w:sz w:val="22"/>
        </w:rPr>
        <w:t>daan tulevan</w:t>
      </w:r>
      <w:r w:rsidRPr="00640489">
        <w:rPr>
          <w:sz w:val="22"/>
        </w:rPr>
        <w:t xml:space="preserve"> Muut toimintatuotot ryhmässä. </w:t>
      </w:r>
      <w:r w:rsidR="00CC1C12" w:rsidRPr="00640489">
        <w:rPr>
          <w:sz w:val="22"/>
        </w:rPr>
        <w:t xml:space="preserve">Tämä </w:t>
      </w:r>
      <w:r w:rsidRPr="00640489">
        <w:rPr>
          <w:sz w:val="22"/>
        </w:rPr>
        <w:t>johtuu suurelta osalta Jokelan tonttien myynnin vähentymisestä.</w:t>
      </w:r>
    </w:p>
    <w:p w14:paraId="1A319BA5" w14:textId="77777777" w:rsidR="00F416AE" w:rsidRPr="00640489" w:rsidRDefault="00F416AE" w:rsidP="00F416AE">
      <w:pPr>
        <w:ind w:left="360"/>
        <w:rPr>
          <w:sz w:val="22"/>
        </w:rPr>
      </w:pPr>
    </w:p>
    <w:p w14:paraId="7C2CD152" w14:textId="4741885F" w:rsidR="00F416AE" w:rsidRPr="00640489" w:rsidRDefault="00F416AE" w:rsidP="00F416AE">
      <w:pPr>
        <w:ind w:left="360"/>
        <w:rPr>
          <w:sz w:val="22"/>
        </w:rPr>
      </w:pPr>
      <w:r w:rsidRPr="00640489">
        <w:rPr>
          <w:sz w:val="22"/>
        </w:rPr>
        <w:t xml:space="preserve">Toimintakulut ovat kasvaneet </w:t>
      </w:r>
      <w:r w:rsidR="008204D4" w:rsidRPr="00310E2B">
        <w:rPr>
          <w:b/>
          <w:bCs/>
          <w:sz w:val="22"/>
        </w:rPr>
        <w:t>2</w:t>
      </w:r>
      <w:r w:rsidR="007F56DB" w:rsidRPr="00310E2B">
        <w:rPr>
          <w:b/>
          <w:bCs/>
          <w:sz w:val="22"/>
        </w:rPr>
        <w:t>44</w:t>
      </w:r>
      <w:r w:rsidR="00837E31" w:rsidRPr="00310E2B">
        <w:rPr>
          <w:b/>
          <w:bCs/>
          <w:sz w:val="22"/>
        </w:rPr>
        <w:t> </w:t>
      </w:r>
      <w:r w:rsidR="008204D4" w:rsidRPr="00310E2B">
        <w:rPr>
          <w:b/>
          <w:bCs/>
          <w:sz w:val="22"/>
        </w:rPr>
        <w:t>11</w:t>
      </w:r>
      <w:r w:rsidRPr="00310E2B">
        <w:rPr>
          <w:b/>
          <w:bCs/>
          <w:sz w:val="22"/>
        </w:rPr>
        <w:t>0 €</w:t>
      </w:r>
      <w:r w:rsidRPr="00640489">
        <w:rPr>
          <w:sz w:val="22"/>
        </w:rPr>
        <w:t xml:space="preserve"> verrattuna </w:t>
      </w:r>
      <w:r w:rsidR="00310E2B">
        <w:rPr>
          <w:sz w:val="22"/>
        </w:rPr>
        <w:t xml:space="preserve">lisätalousarviolla korjattuun </w:t>
      </w:r>
      <w:r w:rsidR="00310E2B" w:rsidRPr="00640489">
        <w:rPr>
          <w:sz w:val="22"/>
        </w:rPr>
        <w:t>talousarvioon 2023</w:t>
      </w:r>
      <w:r w:rsidR="008204D4">
        <w:rPr>
          <w:sz w:val="22"/>
        </w:rPr>
        <w:t>.</w:t>
      </w:r>
      <w:r w:rsidRPr="00640489">
        <w:rPr>
          <w:sz w:val="22"/>
        </w:rPr>
        <w:t xml:space="preserve"> </w:t>
      </w:r>
      <w:r w:rsidR="008204D4">
        <w:rPr>
          <w:sz w:val="22"/>
        </w:rPr>
        <w:t>Lisäystä</w:t>
      </w:r>
      <w:r w:rsidRPr="00640489">
        <w:rPr>
          <w:sz w:val="22"/>
        </w:rPr>
        <w:t xml:space="preserve"> toimintakulumäärärahoissa </w:t>
      </w:r>
      <w:r w:rsidR="008204D4">
        <w:rPr>
          <w:sz w:val="22"/>
        </w:rPr>
        <w:t>on</w:t>
      </w:r>
      <w:r w:rsidRPr="00640489">
        <w:rPr>
          <w:sz w:val="22"/>
        </w:rPr>
        <w:t xml:space="preserve"> henkilöstökulu</w:t>
      </w:r>
      <w:r w:rsidR="008204D4">
        <w:rPr>
          <w:sz w:val="22"/>
        </w:rPr>
        <w:t>issa 124 450</w:t>
      </w:r>
      <w:r w:rsidRPr="00640489">
        <w:rPr>
          <w:sz w:val="22"/>
        </w:rPr>
        <w:t xml:space="preserve"> €</w:t>
      </w:r>
      <w:r w:rsidR="008204D4">
        <w:rPr>
          <w:sz w:val="22"/>
        </w:rPr>
        <w:t xml:space="preserve">, </w:t>
      </w:r>
      <w:r w:rsidR="009A09BE" w:rsidRPr="00640489">
        <w:rPr>
          <w:sz w:val="22"/>
        </w:rPr>
        <w:t>palvelujen osto</w:t>
      </w:r>
      <w:r w:rsidR="008204D4">
        <w:rPr>
          <w:sz w:val="22"/>
        </w:rPr>
        <w:t>issa</w:t>
      </w:r>
      <w:r w:rsidRPr="00640489">
        <w:rPr>
          <w:sz w:val="22"/>
        </w:rPr>
        <w:t xml:space="preserve"> </w:t>
      </w:r>
      <w:r w:rsidR="008204D4">
        <w:rPr>
          <w:sz w:val="22"/>
        </w:rPr>
        <w:t>9</w:t>
      </w:r>
      <w:r w:rsidR="007F56DB">
        <w:rPr>
          <w:sz w:val="22"/>
        </w:rPr>
        <w:t>7</w:t>
      </w:r>
      <w:r w:rsidR="00837E31">
        <w:rPr>
          <w:sz w:val="22"/>
        </w:rPr>
        <w:t> </w:t>
      </w:r>
      <w:r w:rsidR="007F56DB">
        <w:rPr>
          <w:sz w:val="22"/>
        </w:rPr>
        <w:t>2</w:t>
      </w:r>
      <w:r w:rsidR="008204D4">
        <w:rPr>
          <w:sz w:val="22"/>
        </w:rPr>
        <w:t>7</w:t>
      </w:r>
      <w:r w:rsidRPr="00640489">
        <w:rPr>
          <w:sz w:val="22"/>
        </w:rPr>
        <w:t>0 €</w:t>
      </w:r>
      <w:r w:rsidR="008204D4">
        <w:rPr>
          <w:sz w:val="22"/>
        </w:rPr>
        <w:t xml:space="preserve"> ja avustuksissa </w:t>
      </w:r>
      <w:r w:rsidR="007F56DB">
        <w:rPr>
          <w:sz w:val="22"/>
        </w:rPr>
        <w:t>5</w:t>
      </w:r>
      <w:r w:rsidR="008204D4">
        <w:rPr>
          <w:sz w:val="22"/>
        </w:rPr>
        <w:t>5 300 €</w:t>
      </w:r>
      <w:r w:rsidRPr="00640489">
        <w:rPr>
          <w:sz w:val="22"/>
        </w:rPr>
        <w:t>.</w:t>
      </w:r>
    </w:p>
    <w:p w14:paraId="119CCC9F" w14:textId="77777777" w:rsidR="00F60D73" w:rsidRPr="00640489" w:rsidRDefault="00F60D73" w:rsidP="00A71668">
      <w:pPr>
        <w:ind w:left="360"/>
        <w:rPr>
          <w:sz w:val="22"/>
          <w:highlight w:val="yellow"/>
        </w:rPr>
      </w:pPr>
    </w:p>
    <w:p w14:paraId="3FC31B7E" w14:textId="088893DF" w:rsidR="00F8632B" w:rsidRPr="00640489" w:rsidRDefault="00F8632B" w:rsidP="00A71668">
      <w:pPr>
        <w:ind w:left="360"/>
        <w:rPr>
          <w:sz w:val="22"/>
        </w:rPr>
      </w:pPr>
      <w:r w:rsidRPr="00640489">
        <w:rPr>
          <w:sz w:val="22"/>
        </w:rPr>
        <w:t>Järvenpään seurakunta täyttää kirkkojärjestyksen 15:1§ 3 mom. talouden tasapainovaatimuksen. Talousarvion osoittama alijäämä voidaan kattaa taseen edellisten vuosien ylijäämästä. Talouttamme rakenteellisesti korjaavia toimia on tehtävä aktiivisesti, mutta kuitenkin harkiten ja mietittävä seurakunnallisen toiminnan suuntaamista</w:t>
      </w:r>
      <w:r w:rsidR="00D65061" w:rsidRPr="00640489">
        <w:rPr>
          <w:sz w:val="22"/>
        </w:rPr>
        <w:t xml:space="preserve"> strategian mukaan</w:t>
      </w:r>
      <w:r w:rsidRPr="00640489">
        <w:rPr>
          <w:sz w:val="22"/>
        </w:rPr>
        <w:t xml:space="preserve"> ja vaikuttavuutta</w:t>
      </w:r>
      <w:r w:rsidR="00D65061" w:rsidRPr="00640489">
        <w:rPr>
          <w:sz w:val="22"/>
        </w:rPr>
        <w:t>.</w:t>
      </w:r>
    </w:p>
    <w:p w14:paraId="6CEE0ACC" w14:textId="77777777" w:rsidR="006E0B85" w:rsidRPr="00640489" w:rsidRDefault="006E0B85" w:rsidP="00BA4D46">
      <w:pPr>
        <w:ind w:left="720"/>
        <w:jc w:val="left"/>
        <w:rPr>
          <w:b/>
          <w:bCs/>
          <w:sz w:val="22"/>
        </w:rPr>
      </w:pPr>
    </w:p>
    <w:p w14:paraId="03212BB3" w14:textId="77AA53F2" w:rsidR="00F8632B" w:rsidRPr="00640489" w:rsidRDefault="00F8632B" w:rsidP="00A71668">
      <w:pPr>
        <w:ind w:left="360"/>
        <w:rPr>
          <w:sz w:val="22"/>
        </w:rPr>
      </w:pPr>
      <w:r w:rsidRPr="00640489">
        <w:rPr>
          <w:b/>
          <w:bCs/>
          <w:sz w:val="22"/>
        </w:rPr>
        <w:t>Kirkon</w:t>
      </w:r>
      <w:r w:rsidRPr="00640489">
        <w:rPr>
          <w:b/>
          <w:sz w:val="22"/>
        </w:rPr>
        <w:t xml:space="preserve"> keskusrahaston perusmaksu</w:t>
      </w:r>
      <w:r w:rsidRPr="00640489">
        <w:rPr>
          <w:sz w:val="22"/>
        </w:rPr>
        <w:t xml:space="preserve"> on</w:t>
      </w:r>
      <w:r w:rsidR="006B3908" w:rsidRPr="00640489">
        <w:rPr>
          <w:sz w:val="22"/>
        </w:rPr>
        <w:t xml:space="preserve"> vuonna 202</w:t>
      </w:r>
      <w:r w:rsidR="00EB5548" w:rsidRPr="00640489">
        <w:rPr>
          <w:sz w:val="22"/>
        </w:rPr>
        <w:t>4</w:t>
      </w:r>
      <w:r w:rsidR="006B3908" w:rsidRPr="00640489">
        <w:rPr>
          <w:sz w:val="22"/>
        </w:rPr>
        <w:t xml:space="preserve"> vuoden 20</w:t>
      </w:r>
      <w:r w:rsidR="00F31EB1" w:rsidRPr="00640489">
        <w:rPr>
          <w:sz w:val="22"/>
        </w:rPr>
        <w:t>2</w:t>
      </w:r>
      <w:r w:rsidR="00EB5548" w:rsidRPr="00640489">
        <w:rPr>
          <w:sz w:val="22"/>
        </w:rPr>
        <w:t>2</w:t>
      </w:r>
      <w:r w:rsidR="006B3908" w:rsidRPr="00640489">
        <w:rPr>
          <w:sz w:val="22"/>
        </w:rPr>
        <w:t xml:space="preserve"> </w:t>
      </w:r>
      <w:r w:rsidR="006B3908" w:rsidRPr="00640489">
        <w:rPr>
          <w:sz w:val="22"/>
          <w:u w:val="single"/>
        </w:rPr>
        <w:t>laskennallisesta kirkollisveron tuotosta</w:t>
      </w:r>
      <w:r w:rsidRPr="00640489">
        <w:rPr>
          <w:sz w:val="22"/>
        </w:rPr>
        <w:t xml:space="preserve"> </w:t>
      </w:r>
      <w:r w:rsidRPr="00640489">
        <w:rPr>
          <w:b/>
          <w:sz w:val="22"/>
        </w:rPr>
        <w:t xml:space="preserve">6,5 % </w:t>
      </w:r>
      <w:r w:rsidRPr="00640489">
        <w:rPr>
          <w:sz w:val="22"/>
        </w:rPr>
        <w:t xml:space="preserve">ja </w:t>
      </w:r>
      <w:r w:rsidRPr="00640489">
        <w:rPr>
          <w:b/>
          <w:sz w:val="22"/>
        </w:rPr>
        <w:t xml:space="preserve">verotuskustannuksista </w:t>
      </w:r>
      <w:r w:rsidRPr="00640489">
        <w:rPr>
          <w:sz w:val="22"/>
        </w:rPr>
        <w:t>peritään</w:t>
      </w:r>
      <w:r w:rsidRPr="00640489">
        <w:rPr>
          <w:b/>
          <w:sz w:val="22"/>
        </w:rPr>
        <w:t xml:space="preserve"> 3,</w:t>
      </w:r>
      <w:r w:rsidR="00F31EB1" w:rsidRPr="00640489">
        <w:rPr>
          <w:b/>
          <w:sz w:val="22"/>
        </w:rPr>
        <w:t>2</w:t>
      </w:r>
      <w:r w:rsidR="008921C1">
        <w:rPr>
          <w:b/>
          <w:sz w:val="22"/>
        </w:rPr>
        <w:t xml:space="preserve"> </w:t>
      </w:r>
      <w:r w:rsidRPr="00640489">
        <w:rPr>
          <w:b/>
          <w:sz w:val="22"/>
        </w:rPr>
        <w:t xml:space="preserve">% </w:t>
      </w:r>
      <w:r w:rsidR="0037499A" w:rsidRPr="00640489">
        <w:rPr>
          <w:sz w:val="22"/>
        </w:rPr>
        <w:t>seurakunnilta</w:t>
      </w:r>
      <w:r w:rsidRPr="00640489">
        <w:rPr>
          <w:sz w:val="22"/>
        </w:rPr>
        <w:t>. Verohallinnon</w:t>
      </w:r>
      <w:r w:rsidR="000462CF" w:rsidRPr="00640489">
        <w:rPr>
          <w:sz w:val="22"/>
        </w:rPr>
        <w:t xml:space="preserve"> ilmoituksen mukaan</w:t>
      </w:r>
      <w:r w:rsidR="006B3908" w:rsidRPr="00640489">
        <w:rPr>
          <w:sz w:val="22"/>
        </w:rPr>
        <w:t xml:space="preserve"> Järvenpään seurakunnan</w:t>
      </w:r>
      <w:r w:rsidR="000462CF" w:rsidRPr="00640489">
        <w:rPr>
          <w:sz w:val="22"/>
        </w:rPr>
        <w:t xml:space="preserve"> </w:t>
      </w:r>
      <w:r w:rsidR="006B3908" w:rsidRPr="00640489">
        <w:rPr>
          <w:sz w:val="22"/>
        </w:rPr>
        <w:t>verotus</w:t>
      </w:r>
      <w:r w:rsidRPr="00640489">
        <w:rPr>
          <w:sz w:val="22"/>
        </w:rPr>
        <w:t>kustannukset ovat vuodelle 20</w:t>
      </w:r>
      <w:r w:rsidR="006B3908" w:rsidRPr="00640489">
        <w:rPr>
          <w:sz w:val="22"/>
        </w:rPr>
        <w:t>2</w:t>
      </w:r>
      <w:r w:rsidR="00EB5548" w:rsidRPr="00640489">
        <w:rPr>
          <w:sz w:val="22"/>
        </w:rPr>
        <w:t>4</w:t>
      </w:r>
      <w:r w:rsidRPr="00640489">
        <w:rPr>
          <w:sz w:val="22"/>
        </w:rPr>
        <w:t xml:space="preserve"> yhteensä </w:t>
      </w:r>
      <w:r w:rsidR="006B3908" w:rsidRPr="00640489">
        <w:rPr>
          <w:sz w:val="22"/>
        </w:rPr>
        <w:t>1</w:t>
      </w:r>
      <w:r w:rsidR="003255EF" w:rsidRPr="00640489">
        <w:rPr>
          <w:sz w:val="22"/>
        </w:rPr>
        <w:t>2</w:t>
      </w:r>
      <w:r w:rsidR="00EB3B99" w:rsidRPr="00640489">
        <w:rPr>
          <w:sz w:val="22"/>
        </w:rPr>
        <w:t>0</w:t>
      </w:r>
      <w:r w:rsidR="00837E31">
        <w:rPr>
          <w:sz w:val="22"/>
        </w:rPr>
        <w:t> </w:t>
      </w:r>
      <w:r w:rsidR="003255EF" w:rsidRPr="00640489">
        <w:rPr>
          <w:sz w:val="22"/>
        </w:rPr>
        <w:t>1</w:t>
      </w:r>
      <w:r w:rsidR="006B3908" w:rsidRPr="00640489">
        <w:rPr>
          <w:sz w:val="22"/>
        </w:rPr>
        <w:t>00</w:t>
      </w:r>
      <w:r w:rsidR="00837E31">
        <w:rPr>
          <w:sz w:val="22"/>
        </w:rPr>
        <w:t> </w:t>
      </w:r>
      <w:r w:rsidR="006B3908" w:rsidRPr="00640489">
        <w:rPr>
          <w:sz w:val="22"/>
        </w:rPr>
        <w:t>€.</w:t>
      </w:r>
      <w:r w:rsidR="0037499A" w:rsidRPr="00640489">
        <w:rPr>
          <w:sz w:val="22"/>
        </w:rPr>
        <w:t xml:space="preserve"> Keskusrahastomaksut ovat 8 % ja verotuskustannukset </w:t>
      </w:r>
      <w:r w:rsidR="001F6DC6" w:rsidRPr="00640489">
        <w:rPr>
          <w:sz w:val="22"/>
        </w:rPr>
        <w:t>1</w:t>
      </w:r>
      <w:r w:rsidR="0037499A" w:rsidRPr="00640489">
        <w:rPr>
          <w:sz w:val="22"/>
        </w:rPr>
        <w:t xml:space="preserve"> % käyttötalouden kuluista.</w:t>
      </w:r>
    </w:p>
    <w:p w14:paraId="2A96219C" w14:textId="77777777" w:rsidR="006251F4" w:rsidRPr="00640489" w:rsidRDefault="006251F4" w:rsidP="00A71668">
      <w:pPr>
        <w:ind w:left="360"/>
        <w:rPr>
          <w:sz w:val="22"/>
        </w:rPr>
      </w:pPr>
    </w:p>
    <w:p w14:paraId="5C941E43" w14:textId="77777777" w:rsidR="006251F4" w:rsidRPr="00640489" w:rsidRDefault="006251F4" w:rsidP="00A71668">
      <w:pPr>
        <w:ind w:left="360"/>
        <w:rPr>
          <w:sz w:val="22"/>
        </w:rPr>
      </w:pPr>
    </w:p>
    <w:p w14:paraId="3959D0D9" w14:textId="77777777" w:rsidR="006E0B85" w:rsidRPr="00640489" w:rsidRDefault="006E0B85" w:rsidP="00BA4D46">
      <w:pPr>
        <w:ind w:left="720"/>
        <w:jc w:val="left"/>
        <w:rPr>
          <w:sz w:val="22"/>
        </w:rPr>
      </w:pPr>
    </w:p>
    <w:p w14:paraId="45ADECDF" w14:textId="113D8EC1" w:rsidR="00DF5122" w:rsidRPr="00180405" w:rsidRDefault="00884E57" w:rsidP="00BA4D46">
      <w:pPr>
        <w:ind w:left="720"/>
        <w:jc w:val="left"/>
        <w:rPr>
          <w:sz w:val="22"/>
          <w:highlight w:val="yellow"/>
        </w:rPr>
      </w:pPr>
      <w:r>
        <w:rPr>
          <w:noProof/>
          <w:sz w:val="22"/>
          <w:highlight w:val="yellow"/>
        </w:rPr>
        <w:lastRenderedPageBreak/>
        <w:drawing>
          <wp:inline distT="0" distB="0" distL="0" distR="0" wp14:anchorId="2FD03823" wp14:editId="375AF2A7">
            <wp:extent cx="5600700" cy="3469005"/>
            <wp:effectExtent l="0" t="0" r="0" b="0"/>
            <wp:docPr id="89734420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469005"/>
                    </a:xfrm>
                    <a:prstGeom prst="rect">
                      <a:avLst/>
                    </a:prstGeom>
                    <a:noFill/>
                  </pic:spPr>
                </pic:pic>
              </a:graphicData>
            </a:graphic>
          </wp:inline>
        </w:drawing>
      </w:r>
    </w:p>
    <w:p w14:paraId="0C54008C" w14:textId="65C944B9" w:rsidR="00F8632B" w:rsidRDefault="00F8632B" w:rsidP="00F8632B">
      <w:pPr>
        <w:ind w:left="360"/>
        <w:rPr>
          <w:highlight w:val="yellow"/>
        </w:rPr>
      </w:pPr>
    </w:p>
    <w:p w14:paraId="2EF73039" w14:textId="77777777" w:rsidR="000C47E2" w:rsidRDefault="000C47E2" w:rsidP="00F8632B">
      <w:pPr>
        <w:ind w:left="360"/>
        <w:rPr>
          <w:highlight w:val="yellow"/>
        </w:rPr>
      </w:pPr>
    </w:p>
    <w:p w14:paraId="42AD7738" w14:textId="77777777" w:rsidR="00E8271E" w:rsidRPr="00180405" w:rsidRDefault="00E8271E" w:rsidP="00F8632B">
      <w:pPr>
        <w:ind w:left="360"/>
        <w:rPr>
          <w:highlight w:val="yellow"/>
        </w:rPr>
      </w:pPr>
    </w:p>
    <w:p w14:paraId="0DA5C019" w14:textId="446F0710" w:rsidR="00F8632B" w:rsidRDefault="00AC3F32" w:rsidP="00BA4D46">
      <w:pPr>
        <w:ind w:left="720"/>
        <w:rPr>
          <w:highlight w:val="yellow"/>
        </w:rPr>
      </w:pPr>
      <w:r>
        <w:rPr>
          <w:noProof/>
          <w:highlight w:val="yellow"/>
        </w:rPr>
        <w:drawing>
          <wp:inline distT="0" distB="0" distL="0" distR="0" wp14:anchorId="0D1C5D2F" wp14:editId="2FA646F5">
            <wp:extent cx="5648325" cy="3274060"/>
            <wp:effectExtent l="0" t="0" r="9525" b="2540"/>
            <wp:docPr id="68703507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3274060"/>
                    </a:xfrm>
                    <a:prstGeom prst="rect">
                      <a:avLst/>
                    </a:prstGeom>
                    <a:noFill/>
                  </pic:spPr>
                </pic:pic>
              </a:graphicData>
            </a:graphic>
          </wp:inline>
        </w:drawing>
      </w:r>
    </w:p>
    <w:p w14:paraId="63791FE3" w14:textId="08C10C83" w:rsidR="009E5FC6" w:rsidRDefault="009E5FC6" w:rsidP="00BA4D46">
      <w:pPr>
        <w:ind w:left="720"/>
        <w:rPr>
          <w:highlight w:val="yellow"/>
        </w:rPr>
      </w:pPr>
    </w:p>
    <w:p w14:paraId="7109A4D9" w14:textId="77777777" w:rsidR="009E5FC6" w:rsidRPr="00180405" w:rsidRDefault="009E5FC6" w:rsidP="00BA4D46">
      <w:pPr>
        <w:ind w:left="720"/>
        <w:rPr>
          <w:highlight w:val="yellow"/>
        </w:rPr>
      </w:pPr>
    </w:p>
    <w:p w14:paraId="2AC72C44" w14:textId="083F0B66" w:rsidR="00596F78" w:rsidRDefault="00596F78" w:rsidP="00165C14">
      <w:pPr>
        <w:rPr>
          <w:highlight w:val="yellow"/>
        </w:rPr>
      </w:pPr>
    </w:p>
    <w:p w14:paraId="6EE2544C" w14:textId="77777777" w:rsidR="00E65C28" w:rsidRDefault="00E65C28" w:rsidP="00165C14">
      <w:pPr>
        <w:rPr>
          <w:highlight w:val="yellow"/>
        </w:rPr>
      </w:pPr>
    </w:p>
    <w:p w14:paraId="621F0E97" w14:textId="77777777" w:rsidR="00E65C28" w:rsidRDefault="00E65C28" w:rsidP="00165C14">
      <w:pPr>
        <w:rPr>
          <w:highlight w:val="yellow"/>
        </w:rPr>
      </w:pPr>
    </w:p>
    <w:p w14:paraId="24B0D068" w14:textId="77777777" w:rsidR="00E65C28" w:rsidRDefault="00E65C28" w:rsidP="00165C14">
      <w:pPr>
        <w:rPr>
          <w:highlight w:val="yellow"/>
        </w:rPr>
      </w:pPr>
    </w:p>
    <w:p w14:paraId="33A71BD5" w14:textId="77777777" w:rsidR="00E65C28" w:rsidRPr="00E65C28" w:rsidRDefault="00E65C28" w:rsidP="00165C14">
      <w:pPr>
        <w:rPr>
          <w:color w:val="FF0000"/>
          <w:highlight w:val="yellow"/>
        </w:rPr>
      </w:pPr>
    </w:p>
    <w:p w14:paraId="75A50B43" w14:textId="15BB5188" w:rsidR="00CE5DA8" w:rsidRDefault="00CE5DA8" w:rsidP="00165C14">
      <w:pPr>
        <w:rPr>
          <w:highlight w:val="yellow"/>
        </w:rPr>
      </w:pPr>
    </w:p>
    <w:p w14:paraId="52239456" w14:textId="3E2C4DB0" w:rsidR="00CE5DA8" w:rsidRPr="00180405" w:rsidRDefault="006E22D5" w:rsidP="00165C14">
      <w:pPr>
        <w:rPr>
          <w:highlight w:val="yellow"/>
        </w:rPr>
      </w:pPr>
      <w:r>
        <w:rPr>
          <w:noProof/>
          <w:highlight w:val="yellow"/>
        </w:rPr>
        <w:lastRenderedPageBreak/>
        <w:drawing>
          <wp:inline distT="0" distB="0" distL="0" distR="0" wp14:anchorId="1659D91E" wp14:editId="5B59EC4E">
            <wp:extent cx="6067425" cy="3841115"/>
            <wp:effectExtent l="0" t="0" r="9525" b="6985"/>
            <wp:docPr id="61369406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3841115"/>
                    </a:xfrm>
                    <a:prstGeom prst="rect">
                      <a:avLst/>
                    </a:prstGeom>
                    <a:noFill/>
                  </pic:spPr>
                </pic:pic>
              </a:graphicData>
            </a:graphic>
          </wp:inline>
        </w:drawing>
      </w:r>
    </w:p>
    <w:p w14:paraId="6A8FEEE6" w14:textId="77777777" w:rsidR="00D02C15" w:rsidRPr="00180405" w:rsidRDefault="00D02C15" w:rsidP="00F8632B">
      <w:pPr>
        <w:rPr>
          <w:szCs w:val="24"/>
          <w:highlight w:val="yellow"/>
        </w:rPr>
      </w:pPr>
      <w:bookmarkStart w:id="7" w:name="_Toc436912780"/>
    </w:p>
    <w:p w14:paraId="15C529E9" w14:textId="77777777" w:rsidR="00F8632B" w:rsidRPr="002B16A2" w:rsidRDefault="00F8632B" w:rsidP="000513D6">
      <w:pPr>
        <w:pStyle w:val="Luettelokappale"/>
        <w:numPr>
          <w:ilvl w:val="0"/>
          <w:numId w:val="33"/>
        </w:numPr>
        <w:rPr>
          <w:b/>
          <w:sz w:val="24"/>
          <w:szCs w:val="24"/>
        </w:rPr>
      </w:pPr>
      <w:r w:rsidRPr="002B16A2">
        <w:rPr>
          <w:b/>
          <w:sz w:val="24"/>
          <w:szCs w:val="24"/>
        </w:rPr>
        <w:t>Talousarvio-osat</w:t>
      </w:r>
      <w:bookmarkEnd w:id="7"/>
    </w:p>
    <w:p w14:paraId="47E57E53" w14:textId="77777777" w:rsidR="00F8632B" w:rsidRPr="000C47E2" w:rsidRDefault="00F8632B" w:rsidP="00F8632B">
      <w:pPr>
        <w:rPr>
          <w:szCs w:val="24"/>
        </w:rPr>
      </w:pPr>
    </w:p>
    <w:p w14:paraId="4B18A665" w14:textId="6B141545" w:rsidR="00230EB4" w:rsidRPr="00640489" w:rsidRDefault="00230EB4" w:rsidP="00DE5A3A">
      <w:pPr>
        <w:ind w:left="360"/>
        <w:jc w:val="left"/>
        <w:rPr>
          <w:b/>
          <w:sz w:val="22"/>
        </w:rPr>
      </w:pPr>
      <w:r w:rsidRPr="00640489">
        <w:rPr>
          <w:b/>
          <w:bCs/>
          <w:sz w:val="22"/>
        </w:rPr>
        <w:t>Käyttötalousosan</w:t>
      </w:r>
      <w:r w:rsidRPr="00640489">
        <w:rPr>
          <w:sz w:val="22"/>
        </w:rPr>
        <w:t xml:space="preserve"> (ulkoiset tilit) </w:t>
      </w:r>
      <w:r w:rsidRPr="00640489">
        <w:rPr>
          <w:b/>
          <w:sz w:val="22"/>
        </w:rPr>
        <w:t>toimintatuotot</w:t>
      </w:r>
      <w:r w:rsidRPr="00640489">
        <w:rPr>
          <w:sz w:val="22"/>
        </w:rPr>
        <w:t xml:space="preserve"> ovat </w:t>
      </w:r>
      <w:r w:rsidRPr="00640489">
        <w:rPr>
          <w:b/>
          <w:sz w:val="22"/>
        </w:rPr>
        <w:t>1 302 010 €</w:t>
      </w:r>
      <w:r w:rsidRPr="00640489">
        <w:rPr>
          <w:sz w:val="22"/>
        </w:rPr>
        <w:t xml:space="preserve"> (1</w:t>
      </w:r>
      <w:r w:rsidR="0073228F">
        <w:rPr>
          <w:sz w:val="22"/>
        </w:rPr>
        <w:t> 343</w:t>
      </w:r>
      <w:r w:rsidR="00BD1C9B">
        <w:rPr>
          <w:sz w:val="22"/>
        </w:rPr>
        <w:t> </w:t>
      </w:r>
      <w:r w:rsidR="0073228F">
        <w:rPr>
          <w:sz w:val="22"/>
        </w:rPr>
        <w:t>910</w:t>
      </w:r>
      <w:r w:rsidR="00BD1C9B">
        <w:rPr>
          <w:sz w:val="22"/>
        </w:rPr>
        <w:t xml:space="preserve"> </w:t>
      </w:r>
      <w:r w:rsidRPr="00640489">
        <w:rPr>
          <w:sz w:val="22"/>
        </w:rPr>
        <w:t xml:space="preserve">€). Toimintatulot vähenevät vuoden 2023 talousarvioon verrattuna </w:t>
      </w:r>
      <w:r w:rsidR="0073228F">
        <w:rPr>
          <w:b/>
          <w:sz w:val="22"/>
        </w:rPr>
        <w:t>3</w:t>
      </w:r>
      <w:r w:rsidRPr="00640489">
        <w:rPr>
          <w:b/>
          <w:sz w:val="22"/>
        </w:rPr>
        <w:t>,1</w:t>
      </w:r>
      <w:r w:rsidR="00640489" w:rsidRPr="00640489">
        <w:rPr>
          <w:b/>
          <w:sz w:val="22"/>
        </w:rPr>
        <w:t xml:space="preserve"> </w:t>
      </w:r>
      <w:r w:rsidRPr="00640489">
        <w:rPr>
          <w:b/>
          <w:sz w:val="22"/>
        </w:rPr>
        <w:t>%</w:t>
      </w:r>
      <w:r w:rsidRPr="00640489">
        <w:rPr>
          <w:sz w:val="22"/>
        </w:rPr>
        <w:t>. Syynä on arvio tontinmyyntitulojen vähentymisestä.</w:t>
      </w:r>
    </w:p>
    <w:p w14:paraId="2E534016" w14:textId="74DEE375" w:rsidR="00230EB4" w:rsidRPr="00640489" w:rsidRDefault="00F8632B" w:rsidP="00230EB4">
      <w:pPr>
        <w:ind w:left="360"/>
        <w:jc w:val="left"/>
        <w:rPr>
          <w:sz w:val="22"/>
        </w:rPr>
      </w:pPr>
      <w:r w:rsidRPr="00640489">
        <w:rPr>
          <w:b/>
          <w:sz w:val="22"/>
        </w:rPr>
        <w:t>Käyttötalousosan</w:t>
      </w:r>
      <w:r w:rsidRPr="00640489">
        <w:rPr>
          <w:sz w:val="22"/>
        </w:rPr>
        <w:t xml:space="preserve"> (ulkoiset tilit) </w:t>
      </w:r>
      <w:r w:rsidRPr="00640489">
        <w:rPr>
          <w:b/>
          <w:sz w:val="22"/>
        </w:rPr>
        <w:t xml:space="preserve">toimintakulut </w:t>
      </w:r>
      <w:r w:rsidRPr="00640489">
        <w:rPr>
          <w:sz w:val="22"/>
        </w:rPr>
        <w:t>ovat</w:t>
      </w:r>
      <w:r w:rsidR="00CC0421" w:rsidRPr="00640489">
        <w:rPr>
          <w:sz w:val="22"/>
        </w:rPr>
        <w:t xml:space="preserve"> </w:t>
      </w:r>
      <w:r w:rsidR="00230EB4" w:rsidRPr="00640489">
        <w:rPr>
          <w:b/>
          <w:sz w:val="22"/>
        </w:rPr>
        <w:t>9</w:t>
      </w:r>
      <w:r w:rsidR="00CC0421" w:rsidRPr="00640489">
        <w:rPr>
          <w:b/>
          <w:sz w:val="22"/>
        </w:rPr>
        <w:t xml:space="preserve"> </w:t>
      </w:r>
      <w:r w:rsidR="00230EB4" w:rsidRPr="00640489">
        <w:rPr>
          <w:b/>
          <w:sz w:val="22"/>
        </w:rPr>
        <w:t>0</w:t>
      </w:r>
      <w:r w:rsidR="00F1212B">
        <w:rPr>
          <w:b/>
          <w:sz w:val="22"/>
        </w:rPr>
        <w:t>40</w:t>
      </w:r>
      <w:r w:rsidR="00CC0421" w:rsidRPr="00640489">
        <w:rPr>
          <w:b/>
          <w:sz w:val="22"/>
        </w:rPr>
        <w:t xml:space="preserve"> </w:t>
      </w:r>
      <w:r w:rsidR="00230EB4" w:rsidRPr="00640489">
        <w:rPr>
          <w:b/>
          <w:sz w:val="22"/>
        </w:rPr>
        <w:t>8</w:t>
      </w:r>
      <w:r w:rsidR="00F1212B">
        <w:rPr>
          <w:b/>
          <w:sz w:val="22"/>
        </w:rPr>
        <w:t>7</w:t>
      </w:r>
      <w:r w:rsidR="00CC0421" w:rsidRPr="00640489">
        <w:rPr>
          <w:b/>
          <w:sz w:val="22"/>
        </w:rPr>
        <w:t>0</w:t>
      </w:r>
      <w:r w:rsidRPr="00640489">
        <w:rPr>
          <w:b/>
          <w:sz w:val="22"/>
        </w:rPr>
        <w:t xml:space="preserve"> </w:t>
      </w:r>
      <w:r w:rsidR="00CC0421" w:rsidRPr="00640489">
        <w:rPr>
          <w:b/>
          <w:sz w:val="22"/>
        </w:rPr>
        <w:t>€</w:t>
      </w:r>
      <w:r w:rsidR="00CC0421" w:rsidRPr="00640489">
        <w:rPr>
          <w:sz w:val="22"/>
        </w:rPr>
        <w:t xml:space="preserve"> (</w:t>
      </w:r>
      <w:r w:rsidR="002A1AC6" w:rsidRPr="00640489">
        <w:rPr>
          <w:sz w:val="22"/>
        </w:rPr>
        <w:t>8</w:t>
      </w:r>
      <w:r w:rsidR="00B45E9D" w:rsidRPr="00640489">
        <w:rPr>
          <w:sz w:val="22"/>
        </w:rPr>
        <w:t xml:space="preserve"> </w:t>
      </w:r>
      <w:r w:rsidR="0073228F">
        <w:rPr>
          <w:sz w:val="22"/>
        </w:rPr>
        <w:t>796</w:t>
      </w:r>
      <w:r w:rsidR="0037499A" w:rsidRPr="00640489">
        <w:rPr>
          <w:sz w:val="22"/>
        </w:rPr>
        <w:t> </w:t>
      </w:r>
      <w:r w:rsidR="0073228F">
        <w:rPr>
          <w:sz w:val="22"/>
        </w:rPr>
        <w:t>76</w:t>
      </w:r>
      <w:r w:rsidRPr="00640489">
        <w:rPr>
          <w:sz w:val="22"/>
        </w:rPr>
        <w:t>0</w:t>
      </w:r>
      <w:r w:rsidR="0037499A" w:rsidRPr="00640489">
        <w:rPr>
          <w:sz w:val="22"/>
        </w:rPr>
        <w:t xml:space="preserve"> €</w:t>
      </w:r>
      <w:r w:rsidRPr="00640489">
        <w:rPr>
          <w:sz w:val="22"/>
        </w:rPr>
        <w:t>)</w:t>
      </w:r>
      <w:r w:rsidRPr="00640489">
        <w:rPr>
          <w:b/>
          <w:sz w:val="22"/>
        </w:rPr>
        <w:t>.</w:t>
      </w:r>
      <w:r w:rsidR="00CC0421" w:rsidRPr="00640489">
        <w:rPr>
          <w:sz w:val="22"/>
        </w:rPr>
        <w:t xml:space="preserve"> </w:t>
      </w:r>
      <w:r w:rsidR="008E4FB3" w:rsidRPr="00640489">
        <w:rPr>
          <w:sz w:val="22"/>
        </w:rPr>
        <w:t>Lisäystä</w:t>
      </w:r>
      <w:r w:rsidR="00CC0421" w:rsidRPr="00640489">
        <w:rPr>
          <w:sz w:val="22"/>
        </w:rPr>
        <w:t xml:space="preserve"> vuoden 20</w:t>
      </w:r>
      <w:r w:rsidR="00696763" w:rsidRPr="00640489">
        <w:rPr>
          <w:sz w:val="22"/>
        </w:rPr>
        <w:t>2</w:t>
      </w:r>
      <w:r w:rsidR="00230EB4" w:rsidRPr="00640489">
        <w:rPr>
          <w:sz w:val="22"/>
        </w:rPr>
        <w:t>3</w:t>
      </w:r>
      <w:r w:rsidRPr="00640489">
        <w:rPr>
          <w:sz w:val="22"/>
        </w:rPr>
        <w:t xml:space="preserve"> talousarvioon verrattuna on </w:t>
      </w:r>
      <w:r w:rsidR="0073228F">
        <w:rPr>
          <w:b/>
          <w:sz w:val="22"/>
        </w:rPr>
        <w:t>2</w:t>
      </w:r>
      <w:r w:rsidR="00856E71" w:rsidRPr="00640489">
        <w:rPr>
          <w:b/>
          <w:sz w:val="22"/>
        </w:rPr>
        <w:t>,</w:t>
      </w:r>
      <w:r w:rsidR="00F1212B">
        <w:rPr>
          <w:b/>
          <w:sz w:val="22"/>
        </w:rPr>
        <w:t>7</w:t>
      </w:r>
      <w:r w:rsidR="00640489" w:rsidRPr="00640489">
        <w:rPr>
          <w:b/>
          <w:sz w:val="22"/>
        </w:rPr>
        <w:t xml:space="preserve"> </w:t>
      </w:r>
      <w:r w:rsidRPr="00640489">
        <w:rPr>
          <w:b/>
          <w:sz w:val="22"/>
        </w:rPr>
        <w:t>%.</w:t>
      </w:r>
    </w:p>
    <w:p w14:paraId="4A2C1636" w14:textId="59D847D0" w:rsidR="00F8632B" w:rsidRPr="00640489" w:rsidRDefault="00F8632B" w:rsidP="00230EB4">
      <w:pPr>
        <w:ind w:left="360"/>
        <w:jc w:val="left"/>
        <w:rPr>
          <w:sz w:val="22"/>
        </w:rPr>
      </w:pPr>
      <w:r w:rsidRPr="00640489">
        <w:rPr>
          <w:b/>
          <w:sz w:val="22"/>
        </w:rPr>
        <w:t>Toimintakate</w:t>
      </w:r>
      <w:r w:rsidRPr="00640489">
        <w:rPr>
          <w:sz w:val="22"/>
        </w:rPr>
        <w:t xml:space="preserve"> eli toimintatuottojen ja -kulujen erotus on</w:t>
      </w:r>
      <w:r w:rsidR="00CC0421" w:rsidRPr="00640489">
        <w:rPr>
          <w:sz w:val="22"/>
        </w:rPr>
        <w:t xml:space="preserve"> </w:t>
      </w:r>
      <w:r w:rsidR="002A1AC6" w:rsidRPr="00640489">
        <w:rPr>
          <w:b/>
          <w:sz w:val="22"/>
        </w:rPr>
        <w:t>7</w:t>
      </w:r>
      <w:r w:rsidR="00696763" w:rsidRPr="00640489">
        <w:rPr>
          <w:b/>
          <w:sz w:val="22"/>
        </w:rPr>
        <w:t> </w:t>
      </w:r>
      <w:r w:rsidR="00230EB4" w:rsidRPr="00640489">
        <w:rPr>
          <w:b/>
          <w:sz w:val="22"/>
        </w:rPr>
        <w:t>7</w:t>
      </w:r>
      <w:r w:rsidR="00F1212B">
        <w:rPr>
          <w:b/>
          <w:sz w:val="22"/>
        </w:rPr>
        <w:t>38</w:t>
      </w:r>
      <w:r w:rsidR="00696763" w:rsidRPr="00640489">
        <w:rPr>
          <w:b/>
          <w:sz w:val="22"/>
        </w:rPr>
        <w:t xml:space="preserve"> </w:t>
      </w:r>
      <w:r w:rsidR="00230EB4" w:rsidRPr="00640489">
        <w:rPr>
          <w:b/>
          <w:sz w:val="22"/>
        </w:rPr>
        <w:t>8</w:t>
      </w:r>
      <w:r w:rsidR="00F1212B">
        <w:rPr>
          <w:b/>
          <w:sz w:val="22"/>
        </w:rPr>
        <w:t>6</w:t>
      </w:r>
      <w:r w:rsidR="008E4FB3" w:rsidRPr="00640489">
        <w:rPr>
          <w:b/>
          <w:sz w:val="22"/>
        </w:rPr>
        <w:t>0</w:t>
      </w:r>
      <w:r w:rsidR="00CC0421" w:rsidRPr="00640489">
        <w:rPr>
          <w:b/>
          <w:sz w:val="22"/>
        </w:rPr>
        <w:t xml:space="preserve"> €</w:t>
      </w:r>
      <w:r w:rsidRPr="00640489">
        <w:rPr>
          <w:sz w:val="22"/>
        </w:rPr>
        <w:t xml:space="preserve"> </w:t>
      </w:r>
      <w:r w:rsidR="00CC0421" w:rsidRPr="00640489">
        <w:rPr>
          <w:sz w:val="22"/>
        </w:rPr>
        <w:t>(</w:t>
      </w:r>
      <w:r w:rsidR="00230EB4" w:rsidRPr="00640489">
        <w:rPr>
          <w:sz w:val="22"/>
        </w:rPr>
        <w:t>7</w:t>
      </w:r>
      <w:r w:rsidR="0073228F">
        <w:rPr>
          <w:sz w:val="22"/>
        </w:rPr>
        <w:t xml:space="preserve"> 452</w:t>
      </w:r>
      <w:r w:rsidR="00696763" w:rsidRPr="00640489">
        <w:rPr>
          <w:sz w:val="22"/>
        </w:rPr>
        <w:t xml:space="preserve"> </w:t>
      </w:r>
      <w:r w:rsidR="0073228F">
        <w:rPr>
          <w:sz w:val="22"/>
        </w:rPr>
        <w:t>85</w:t>
      </w:r>
      <w:r w:rsidR="00696763" w:rsidRPr="00640489">
        <w:rPr>
          <w:sz w:val="22"/>
        </w:rPr>
        <w:t>0</w:t>
      </w:r>
      <w:r w:rsidRPr="00640489">
        <w:rPr>
          <w:sz w:val="22"/>
        </w:rPr>
        <w:t xml:space="preserve"> </w:t>
      </w:r>
      <w:r w:rsidR="00BA4D46" w:rsidRPr="00640489">
        <w:rPr>
          <w:sz w:val="22"/>
        </w:rPr>
        <w:t xml:space="preserve">€), </w:t>
      </w:r>
      <w:r w:rsidR="00CC0421" w:rsidRPr="00640489">
        <w:rPr>
          <w:sz w:val="22"/>
        </w:rPr>
        <w:t xml:space="preserve">jossa </w:t>
      </w:r>
      <w:r w:rsidR="002A1AC6" w:rsidRPr="00640489">
        <w:rPr>
          <w:sz w:val="22"/>
        </w:rPr>
        <w:t>lisäystä</w:t>
      </w:r>
      <w:r w:rsidRPr="00640489">
        <w:rPr>
          <w:sz w:val="22"/>
        </w:rPr>
        <w:t xml:space="preserve"> on edelliseen talousarvioon </w:t>
      </w:r>
      <w:r w:rsidR="0073228F">
        <w:rPr>
          <w:b/>
          <w:sz w:val="22"/>
        </w:rPr>
        <w:t>3</w:t>
      </w:r>
      <w:r w:rsidR="00B67620" w:rsidRPr="00640489">
        <w:rPr>
          <w:b/>
          <w:sz w:val="22"/>
        </w:rPr>
        <w:t>,</w:t>
      </w:r>
      <w:r w:rsidR="00F1212B">
        <w:rPr>
          <w:b/>
          <w:sz w:val="22"/>
        </w:rPr>
        <w:t>7</w:t>
      </w:r>
      <w:r w:rsidRPr="00640489">
        <w:rPr>
          <w:b/>
          <w:sz w:val="22"/>
        </w:rPr>
        <w:t xml:space="preserve"> %</w:t>
      </w:r>
      <w:r w:rsidRPr="00640489">
        <w:rPr>
          <w:sz w:val="22"/>
        </w:rPr>
        <w:t>.</w:t>
      </w:r>
    </w:p>
    <w:p w14:paraId="185CEA37" w14:textId="77777777" w:rsidR="00F8632B" w:rsidRPr="00640489" w:rsidRDefault="00F8632B" w:rsidP="00F8632B">
      <w:pPr>
        <w:ind w:left="360"/>
        <w:rPr>
          <w:sz w:val="22"/>
          <w:highlight w:val="yellow"/>
        </w:rPr>
      </w:pPr>
    </w:p>
    <w:p w14:paraId="3F91F63B" w14:textId="7A582041" w:rsidR="004313B5" w:rsidRPr="00640489" w:rsidRDefault="004313B5" w:rsidP="004313B5">
      <w:pPr>
        <w:ind w:left="360"/>
        <w:rPr>
          <w:rFonts w:eastAsiaTheme="minorHAnsi"/>
          <w:sz w:val="22"/>
          <w:lang w:eastAsia="en-US"/>
        </w:rPr>
      </w:pPr>
      <w:r w:rsidRPr="00640489">
        <w:rPr>
          <w:sz w:val="22"/>
        </w:rPr>
        <w:t xml:space="preserve">Toimintakatteen pääluokittaisissa osuuksissa henkilöstökulut </w:t>
      </w:r>
      <w:r w:rsidR="003D0029" w:rsidRPr="00640489">
        <w:rPr>
          <w:sz w:val="22"/>
        </w:rPr>
        <w:t>lisääntyivät</w:t>
      </w:r>
      <w:r w:rsidRPr="00640489">
        <w:rPr>
          <w:sz w:val="22"/>
        </w:rPr>
        <w:t xml:space="preserve"> talousarvion mukaan </w:t>
      </w:r>
      <w:r w:rsidR="00BD73E2" w:rsidRPr="00640489">
        <w:rPr>
          <w:sz w:val="22"/>
        </w:rPr>
        <w:t>kaikissa</w:t>
      </w:r>
      <w:r w:rsidR="00AD555E" w:rsidRPr="00640489">
        <w:rPr>
          <w:sz w:val="22"/>
        </w:rPr>
        <w:t xml:space="preserve"> </w:t>
      </w:r>
      <w:r w:rsidRPr="00640489">
        <w:rPr>
          <w:sz w:val="22"/>
        </w:rPr>
        <w:t>pääluokissa</w:t>
      </w:r>
      <w:r w:rsidR="0073228F">
        <w:rPr>
          <w:sz w:val="22"/>
        </w:rPr>
        <w:t xml:space="preserve"> paitsi Seurakunnallisessa toiminnassa (</w:t>
      </w:r>
      <w:proofErr w:type="spellStart"/>
      <w:r w:rsidR="0073228F">
        <w:rPr>
          <w:sz w:val="22"/>
        </w:rPr>
        <w:t>pl</w:t>
      </w:r>
      <w:proofErr w:type="spellEnd"/>
      <w:r w:rsidR="0073228F">
        <w:rPr>
          <w:sz w:val="22"/>
        </w:rPr>
        <w:t xml:space="preserve"> 2)</w:t>
      </w:r>
      <w:r w:rsidR="00BD73E2" w:rsidRPr="00640489">
        <w:rPr>
          <w:sz w:val="22"/>
        </w:rPr>
        <w:t>. Suurin</w:t>
      </w:r>
      <w:r w:rsidR="0073228F">
        <w:rPr>
          <w:sz w:val="22"/>
        </w:rPr>
        <w:t>ta</w:t>
      </w:r>
      <w:r w:rsidR="00BD73E2" w:rsidRPr="00640489">
        <w:rPr>
          <w:sz w:val="22"/>
        </w:rPr>
        <w:t xml:space="preserve"> lisäys on </w:t>
      </w:r>
      <w:r w:rsidR="008E306C" w:rsidRPr="00640489">
        <w:rPr>
          <w:sz w:val="22"/>
        </w:rPr>
        <w:t>Kiinteistötoime</w:t>
      </w:r>
      <w:r w:rsidR="00BD73E2" w:rsidRPr="00640489">
        <w:rPr>
          <w:sz w:val="22"/>
        </w:rPr>
        <w:t>ssa</w:t>
      </w:r>
      <w:r w:rsidR="008F0B51" w:rsidRPr="00640489">
        <w:rPr>
          <w:sz w:val="22"/>
        </w:rPr>
        <w:t xml:space="preserve"> (</w:t>
      </w:r>
      <w:proofErr w:type="spellStart"/>
      <w:r w:rsidR="008F0B51" w:rsidRPr="00640489">
        <w:rPr>
          <w:sz w:val="22"/>
        </w:rPr>
        <w:t>p</w:t>
      </w:r>
      <w:r w:rsidR="0073228F">
        <w:rPr>
          <w:sz w:val="22"/>
        </w:rPr>
        <w:t>l</w:t>
      </w:r>
      <w:proofErr w:type="spellEnd"/>
      <w:r w:rsidR="008F0B51" w:rsidRPr="00640489">
        <w:rPr>
          <w:sz w:val="22"/>
        </w:rPr>
        <w:t xml:space="preserve"> </w:t>
      </w:r>
      <w:r w:rsidR="008E306C" w:rsidRPr="00640489">
        <w:rPr>
          <w:sz w:val="22"/>
        </w:rPr>
        <w:t>5</w:t>
      </w:r>
      <w:r w:rsidR="008F0B51" w:rsidRPr="00640489">
        <w:rPr>
          <w:sz w:val="22"/>
        </w:rPr>
        <w:t>)</w:t>
      </w:r>
      <w:r w:rsidR="00BD73E2" w:rsidRPr="00640489">
        <w:rPr>
          <w:sz w:val="22"/>
        </w:rPr>
        <w:t xml:space="preserve"> </w:t>
      </w:r>
      <w:r w:rsidR="0073228F">
        <w:rPr>
          <w:sz w:val="22"/>
        </w:rPr>
        <w:t>68</w:t>
      </w:r>
      <w:r w:rsidR="00BD73E2" w:rsidRPr="00640489">
        <w:rPr>
          <w:sz w:val="22"/>
        </w:rPr>
        <w:t> </w:t>
      </w:r>
      <w:r w:rsidR="0073228F">
        <w:rPr>
          <w:sz w:val="22"/>
        </w:rPr>
        <w:t>09</w:t>
      </w:r>
      <w:r w:rsidR="00BD73E2" w:rsidRPr="00640489">
        <w:rPr>
          <w:sz w:val="22"/>
        </w:rPr>
        <w:t xml:space="preserve">0 </w:t>
      </w:r>
      <w:r w:rsidRPr="00640489">
        <w:rPr>
          <w:sz w:val="22"/>
        </w:rPr>
        <w:t>€</w:t>
      </w:r>
      <w:r w:rsidR="00BD73E2" w:rsidRPr="00640489">
        <w:rPr>
          <w:sz w:val="22"/>
        </w:rPr>
        <w:t xml:space="preserve">. </w:t>
      </w:r>
      <w:r w:rsidR="0073228F">
        <w:rPr>
          <w:sz w:val="22"/>
        </w:rPr>
        <w:t>S</w:t>
      </w:r>
      <w:r w:rsidR="001E5395" w:rsidRPr="00640489">
        <w:rPr>
          <w:sz w:val="22"/>
        </w:rPr>
        <w:t>eurakunnallise</w:t>
      </w:r>
      <w:r w:rsidR="0073228F">
        <w:rPr>
          <w:sz w:val="22"/>
        </w:rPr>
        <w:t>n</w:t>
      </w:r>
      <w:r w:rsidR="001E5395" w:rsidRPr="00640489">
        <w:rPr>
          <w:sz w:val="22"/>
        </w:rPr>
        <w:t xml:space="preserve"> toiminna</w:t>
      </w:r>
      <w:r w:rsidR="00AC5183" w:rsidRPr="00640489">
        <w:rPr>
          <w:sz w:val="22"/>
        </w:rPr>
        <w:t>n</w:t>
      </w:r>
      <w:r w:rsidRPr="00640489">
        <w:rPr>
          <w:sz w:val="22"/>
        </w:rPr>
        <w:t xml:space="preserve"> pääluok</w:t>
      </w:r>
      <w:r w:rsidR="00A60CA3" w:rsidRPr="00640489">
        <w:rPr>
          <w:sz w:val="22"/>
        </w:rPr>
        <w:t>a</w:t>
      </w:r>
      <w:r w:rsidRPr="00640489">
        <w:rPr>
          <w:sz w:val="22"/>
        </w:rPr>
        <w:t xml:space="preserve">ssa </w:t>
      </w:r>
      <w:r w:rsidR="0073228F">
        <w:rPr>
          <w:sz w:val="22"/>
        </w:rPr>
        <w:t xml:space="preserve">Annetut avustukset lisääntyvät </w:t>
      </w:r>
      <w:r w:rsidR="00AB01BD">
        <w:rPr>
          <w:sz w:val="22"/>
        </w:rPr>
        <w:t>5</w:t>
      </w:r>
      <w:r w:rsidR="0073228F">
        <w:rPr>
          <w:sz w:val="22"/>
        </w:rPr>
        <w:t xml:space="preserve">5 300 € ja </w:t>
      </w:r>
      <w:r w:rsidR="0073228F" w:rsidRPr="0073228F">
        <w:rPr>
          <w:sz w:val="22"/>
        </w:rPr>
        <w:t xml:space="preserve">Palvelujen ostot </w:t>
      </w:r>
      <w:r w:rsidR="008E306C" w:rsidRPr="00640489">
        <w:rPr>
          <w:sz w:val="22"/>
        </w:rPr>
        <w:t>3</w:t>
      </w:r>
      <w:r w:rsidR="00AB01BD">
        <w:rPr>
          <w:sz w:val="22"/>
        </w:rPr>
        <w:t>8</w:t>
      </w:r>
      <w:r w:rsidR="0073228F">
        <w:rPr>
          <w:sz w:val="22"/>
        </w:rPr>
        <w:t xml:space="preserve"> </w:t>
      </w:r>
      <w:r w:rsidR="00AB01BD">
        <w:rPr>
          <w:sz w:val="22"/>
        </w:rPr>
        <w:t>7</w:t>
      </w:r>
      <w:r w:rsidR="0073228F">
        <w:rPr>
          <w:sz w:val="22"/>
        </w:rPr>
        <w:t>6</w:t>
      </w:r>
      <w:r w:rsidR="001E5395" w:rsidRPr="00640489">
        <w:rPr>
          <w:sz w:val="22"/>
        </w:rPr>
        <w:t>0 €.</w:t>
      </w:r>
    </w:p>
    <w:p w14:paraId="5DA262B1" w14:textId="73653D21" w:rsidR="004709E5" w:rsidRDefault="004709E5" w:rsidP="00DE5A3A">
      <w:pPr>
        <w:ind w:left="360"/>
        <w:jc w:val="left"/>
        <w:rPr>
          <w:sz w:val="22"/>
        </w:rPr>
      </w:pPr>
    </w:p>
    <w:p w14:paraId="09261A59" w14:textId="77777777" w:rsidR="00F07325" w:rsidRDefault="00F07325" w:rsidP="00DE5A3A">
      <w:pPr>
        <w:ind w:left="360"/>
        <w:jc w:val="left"/>
        <w:rPr>
          <w:sz w:val="22"/>
        </w:rPr>
      </w:pPr>
    </w:p>
    <w:p w14:paraId="39B0FC63" w14:textId="676F5EA4" w:rsidR="004709E5" w:rsidRPr="006C40BA" w:rsidRDefault="00BD7FB3" w:rsidP="00DE5A3A">
      <w:pPr>
        <w:ind w:left="360"/>
        <w:jc w:val="left"/>
        <w:rPr>
          <w:noProof/>
          <w:lang w:eastAsia="fi-FI"/>
        </w:rPr>
      </w:pPr>
      <w:r>
        <w:rPr>
          <w:noProof/>
          <w:lang w:eastAsia="fi-FI"/>
        </w:rPr>
        <w:lastRenderedPageBreak/>
        <w:drawing>
          <wp:inline distT="0" distB="0" distL="0" distR="0" wp14:anchorId="3918D1AE" wp14:editId="268CB6AD">
            <wp:extent cx="5857875" cy="2901950"/>
            <wp:effectExtent l="0" t="0" r="9525" b="0"/>
            <wp:docPr id="141928018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2901950"/>
                    </a:xfrm>
                    <a:prstGeom prst="rect">
                      <a:avLst/>
                    </a:prstGeom>
                    <a:noFill/>
                  </pic:spPr>
                </pic:pic>
              </a:graphicData>
            </a:graphic>
          </wp:inline>
        </w:drawing>
      </w:r>
    </w:p>
    <w:p w14:paraId="55CF44DF" w14:textId="77777777" w:rsidR="009B5841" w:rsidRPr="006C40BA" w:rsidRDefault="009B5841" w:rsidP="00DE5A3A">
      <w:pPr>
        <w:ind w:left="360"/>
        <w:jc w:val="left"/>
        <w:rPr>
          <w:noProof/>
          <w:lang w:eastAsia="fi-FI"/>
        </w:rPr>
      </w:pPr>
    </w:p>
    <w:p w14:paraId="0B91EFDD" w14:textId="343549EB" w:rsidR="009B5841" w:rsidRPr="006C40BA" w:rsidRDefault="003B0949" w:rsidP="00DE5A3A">
      <w:pPr>
        <w:ind w:left="360"/>
        <w:jc w:val="left"/>
        <w:rPr>
          <w:noProof/>
          <w:lang w:eastAsia="fi-FI"/>
        </w:rPr>
      </w:pPr>
      <w:r>
        <w:rPr>
          <w:noProof/>
          <w:lang w:eastAsia="fi-FI"/>
        </w:rPr>
        <w:drawing>
          <wp:inline distT="0" distB="0" distL="0" distR="0" wp14:anchorId="7B1898BF" wp14:editId="44CAD40A">
            <wp:extent cx="5858510" cy="2792095"/>
            <wp:effectExtent l="0" t="0" r="8890" b="8255"/>
            <wp:docPr id="118062612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8510" cy="2792095"/>
                    </a:xfrm>
                    <a:prstGeom prst="rect">
                      <a:avLst/>
                    </a:prstGeom>
                    <a:noFill/>
                  </pic:spPr>
                </pic:pic>
              </a:graphicData>
            </a:graphic>
          </wp:inline>
        </w:drawing>
      </w:r>
    </w:p>
    <w:p w14:paraId="78ABA462" w14:textId="77777777" w:rsidR="00F8632B" w:rsidRPr="006C40BA" w:rsidRDefault="00F8632B" w:rsidP="00165C14">
      <w:pPr>
        <w:ind w:left="360"/>
        <w:rPr>
          <w:szCs w:val="24"/>
        </w:rPr>
      </w:pPr>
    </w:p>
    <w:p w14:paraId="6259CF99" w14:textId="7DE3B1ED" w:rsidR="005B76A7" w:rsidRPr="00640489" w:rsidRDefault="004709E5" w:rsidP="00132DAF">
      <w:pPr>
        <w:ind w:left="360"/>
        <w:jc w:val="left"/>
        <w:rPr>
          <w:sz w:val="22"/>
        </w:rPr>
      </w:pPr>
      <w:r w:rsidRPr="00640489">
        <w:rPr>
          <w:sz w:val="22"/>
        </w:rPr>
        <w:t>Vuoden 20</w:t>
      </w:r>
      <w:r w:rsidR="00A87C4A" w:rsidRPr="00640489">
        <w:rPr>
          <w:sz w:val="22"/>
        </w:rPr>
        <w:t>2</w:t>
      </w:r>
      <w:r w:rsidR="00E44238" w:rsidRPr="00640489">
        <w:rPr>
          <w:sz w:val="22"/>
        </w:rPr>
        <w:t>4</w:t>
      </w:r>
      <w:r w:rsidRPr="00640489">
        <w:rPr>
          <w:sz w:val="22"/>
        </w:rPr>
        <w:t xml:space="preserve"> i</w:t>
      </w:r>
      <w:r w:rsidR="00F8632B" w:rsidRPr="00640489">
        <w:rPr>
          <w:sz w:val="22"/>
        </w:rPr>
        <w:t xml:space="preserve">nvestointiosan bruttosumma on </w:t>
      </w:r>
      <w:r w:rsidR="00E44238" w:rsidRPr="00640489">
        <w:rPr>
          <w:b/>
          <w:sz w:val="22"/>
        </w:rPr>
        <w:t>1</w:t>
      </w:r>
      <w:r w:rsidR="005F58F5" w:rsidRPr="00640489">
        <w:rPr>
          <w:b/>
          <w:sz w:val="22"/>
        </w:rPr>
        <w:t xml:space="preserve"> </w:t>
      </w:r>
      <w:r w:rsidR="00E44238" w:rsidRPr="00640489">
        <w:rPr>
          <w:b/>
          <w:sz w:val="22"/>
        </w:rPr>
        <w:t>9</w:t>
      </w:r>
      <w:r w:rsidR="00BC317E">
        <w:rPr>
          <w:b/>
          <w:sz w:val="22"/>
        </w:rPr>
        <w:t>25</w:t>
      </w:r>
      <w:r w:rsidR="00E27981" w:rsidRPr="00640489">
        <w:rPr>
          <w:b/>
          <w:sz w:val="22"/>
        </w:rPr>
        <w:t xml:space="preserve"> </w:t>
      </w:r>
      <w:r w:rsidR="00E44238" w:rsidRPr="00640489">
        <w:rPr>
          <w:b/>
          <w:sz w:val="22"/>
        </w:rPr>
        <w:t>0</w:t>
      </w:r>
      <w:r w:rsidR="00E27981" w:rsidRPr="00640489">
        <w:rPr>
          <w:b/>
          <w:sz w:val="22"/>
        </w:rPr>
        <w:t>00</w:t>
      </w:r>
      <w:r w:rsidRPr="00640489">
        <w:rPr>
          <w:b/>
          <w:sz w:val="22"/>
        </w:rPr>
        <w:t xml:space="preserve"> €</w:t>
      </w:r>
      <w:r w:rsidRPr="00640489">
        <w:rPr>
          <w:sz w:val="22"/>
        </w:rPr>
        <w:t xml:space="preserve"> (</w:t>
      </w:r>
      <w:r w:rsidR="00E44238" w:rsidRPr="00640489">
        <w:rPr>
          <w:sz w:val="22"/>
        </w:rPr>
        <w:t>2</w:t>
      </w:r>
      <w:r w:rsidR="005B0CE4" w:rsidRPr="00640489">
        <w:rPr>
          <w:sz w:val="22"/>
        </w:rPr>
        <w:t xml:space="preserve"> 0</w:t>
      </w:r>
      <w:r w:rsidR="00E44238" w:rsidRPr="00640489">
        <w:rPr>
          <w:sz w:val="22"/>
        </w:rPr>
        <w:t>78</w:t>
      </w:r>
      <w:r w:rsidR="00F8632B" w:rsidRPr="00640489">
        <w:rPr>
          <w:sz w:val="22"/>
        </w:rPr>
        <w:t> </w:t>
      </w:r>
      <w:r w:rsidR="00E44238" w:rsidRPr="00640489">
        <w:rPr>
          <w:sz w:val="22"/>
        </w:rPr>
        <w:t>5</w:t>
      </w:r>
      <w:r w:rsidR="00F8632B" w:rsidRPr="00640489">
        <w:rPr>
          <w:sz w:val="22"/>
        </w:rPr>
        <w:t xml:space="preserve">00 </w:t>
      </w:r>
      <w:r w:rsidRPr="00640489">
        <w:rPr>
          <w:sz w:val="22"/>
        </w:rPr>
        <w:t>€</w:t>
      </w:r>
      <w:r w:rsidR="00BA4D46" w:rsidRPr="00640489">
        <w:rPr>
          <w:sz w:val="22"/>
        </w:rPr>
        <w:t>)</w:t>
      </w:r>
      <w:r w:rsidR="00F8632B" w:rsidRPr="00640489">
        <w:rPr>
          <w:sz w:val="22"/>
        </w:rPr>
        <w:t>. Vuoden 20</w:t>
      </w:r>
      <w:r w:rsidR="00A87C4A" w:rsidRPr="00640489">
        <w:rPr>
          <w:sz w:val="22"/>
        </w:rPr>
        <w:t>2</w:t>
      </w:r>
      <w:r w:rsidR="00E44238" w:rsidRPr="00640489">
        <w:rPr>
          <w:sz w:val="22"/>
        </w:rPr>
        <w:t>4</w:t>
      </w:r>
      <w:r w:rsidR="00F8632B" w:rsidRPr="00640489">
        <w:rPr>
          <w:sz w:val="22"/>
        </w:rPr>
        <w:t xml:space="preserve"> investoinnit </w:t>
      </w:r>
      <w:r w:rsidR="00D65061" w:rsidRPr="00640489">
        <w:rPr>
          <w:sz w:val="22"/>
        </w:rPr>
        <w:t xml:space="preserve">ja investointisuunnitelma </w:t>
      </w:r>
      <w:r w:rsidR="00640489" w:rsidRPr="00640489">
        <w:rPr>
          <w:sz w:val="22"/>
        </w:rPr>
        <w:t>2023–2026</w:t>
      </w:r>
      <w:r w:rsidR="00D65061" w:rsidRPr="00640489">
        <w:rPr>
          <w:sz w:val="22"/>
        </w:rPr>
        <w:t xml:space="preserve"> </w:t>
      </w:r>
      <w:r w:rsidR="00F8632B" w:rsidRPr="00640489">
        <w:rPr>
          <w:sz w:val="22"/>
        </w:rPr>
        <w:t>on esitelty erikseen</w:t>
      </w:r>
      <w:r w:rsidR="005F58F5" w:rsidRPr="00640489">
        <w:rPr>
          <w:sz w:val="22"/>
        </w:rPr>
        <w:t xml:space="preserve"> talousarvionkirjan lopussa</w:t>
      </w:r>
      <w:r w:rsidR="00F8632B" w:rsidRPr="00640489">
        <w:rPr>
          <w:sz w:val="22"/>
        </w:rPr>
        <w:t xml:space="preserve">. </w:t>
      </w:r>
      <w:r w:rsidR="005B76A7" w:rsidRPr="00640489">
        <w:rPr>
          <w:sz w:val="22"/>
        </w:rPr>
        <w:t>Suurim</w:t>
      </w:r>
      <w:r w:rsidR="00A87C4A" w:rsidRPr="00640489">
        <w:rPr>
          <w:sz w:val="22"/>
        </w:rPr>
        <w:t>m</w:t>
      </w:r>
      <w:r w:rsidR="005B76A7" w:rsidRPr="00640489">
        <w:rPr>
          <w:sz w:val="22"/>
        </w:rPr>
        <w:t xml:space="preserve">at investoinnit </w:t>
      </w:r>
      <w:r w:rsidR="00A87C4A" w:rsidRPr="00640489">
        <w:rPr>
          <w:sz w:val="22"/>
        </w:rPr>
        <w:t xml:space="preserve">vuonna </w:t>
      </w:r>
      <w:r w:rsidR="005B76A7" w:rsidRPr="00640489">
        <w:rPr>
          <w:sz w:val="22"/>
        </w:rPr>
        <w:t>20</w:t>
      </w:r>
      <w:r w:rsidR="00A87C4A" w:rsidRPr="00640489">
        <w:rPr>
          <w:sz w:val="22"/>
        </w:rPr>
        <w:t>2</w:t>
      </w:r>
      <w:r w:rsidR="00E44238" w:rsidRPr="00640489">
        <w:rPr>
          <w:sz w:val="22"/>
        </w:rPr>
        <w:t>4</w:t>
      </w:r>
      <w:r w:rsidR="005B76A7" w:rsidRPr="00640489">
        <w:rPr>
          <w:sz w:val="22"/>
        </w:rPr>
        <w:t xml:space="preserve"> tehdään</w:t>
      </w:r>
      <w:r w:rsidR="00E27981" w:rsidRPr="00640489">
        <w:rPr>
          <w:sz w:val="22"/>
        </w:rPr>
        <w:t xml:space="preserve"> </w:t>
      </w:r>
      <w:r w:rsidR="00E44238" w:rsidRPr="00640489">
        <w:rPr>
          <w:sz w:val="22"/>
        </w:rPr>
        <w:t>Kirkkoon</w:t>
      </w:r>
      <w:r w:rsidR="005B76A7" w:rsidRPr="00640489">
        <w:rPr>
          <w:sz w:val="22"/>
        </w:rPr>
        <w:t xml:space="preserve">. </w:t>
      </w:r>
      <w:r w:rsidR="005B0CE4" w:rsidRPr="00640489">
        <w:rPr>
          <w:sz w:val="22"/>
        </w:rPr>
        <w:t>Siihen</w:t>
      </w:r>
      <w:r w:rsidR="005B76A7" w:rsidRPr="00640489">
        <w:rPr>
          <w:sz w:val="22"/>
        </w:rPr>
        <w:t xml:space="preserve"> on varattu yhteensä </w:t>
      </w:r>
      <w:r w:rsidR="005B0CE4" w:rsidRPr="00640489">
        <w:rPr>
          <w:sz w:val="22"/>
        </w:rPr>
        <w:t>8</w:t>
      </w:r>
      <w:r w:rsidR="00E44238" w:rsidRPr="00640489">
        <w:rPr>
          <w:sz w:val="22"/>
        </w:rPr>
        <w:t>33</w:t>
      </w:r>
      <w:r w:rsidR="00E27981" w:rsidRPr="00640489">
        <w:rPr>
          <w:sz w:val="22"/>
        </w:rPr>
        <w:t> </w:t>
      </w:r>
      <w:r w:rsidR="00496F68" w:rsidRPr="00640489">
        <w:rPr>
          <w:sz w:val="22"/>
        </w:rPr>
        <w:t>0</w:t>
      </w:r>
      <w:r w:rsidR="00E27981" w:rsidRPr="00640489">
        <w:rPr>
          <w:sz w:val="22"/>
        </w:rPr>
        <w:t xml:space="preserve">00 </w:t>
      </w:r>
      <w:r w:rsidR="005B76A7" w:rsidRPr="00640489">
        <w:rPr>
          <w:sz w:val="22"/>
        </w:rPr>
        <w:t>€.</w:t>
      </w:r>
      <w:r w:rsidR="0037499A" w:rsidRPr="00640489">
        <w:rPr>
          <w:sz w:val="22"/>
        </w:rPr>
        <w:t xml:space="preserve"> </w:t>
      </w:r>
      <w:r w:rsidR="005B76A7" w:rsidRPr="00640489">
        <w:rPr>
          <w:sz w:val="22"/>
        </w:rPr>
        <w:t xml:space="preserve">Seurakunnan </w:t>
      </w:r>
      <w:r w:rsidR="0037499A" w:rsidRPr="00640489">
        <w:rPr>
          <w:sz w:val="22"/>
        </w:rPr>
        <w:t>investoinneissa noudatetaan kiinteistö</w:t>
      </w:r>
      <w:r w:rsidR="005B76A7" w:rsidRPr="00640489">
        <w:rPr>
          <w:sz w:val="22"/>
        </w:rPr>
        <w:t>strategia</w:t>
      </w:r>
      <w:r w:rsidR="0037499A" w:rsidRPr="00640489">
        <w:rPr>
          <w:sz w:val="22"/>
        </w:rPr>
        <w:t>a</w:t>
      </w:r>
      <w:r w:rsidR="005B76A7" w:rsidRPr="00640489">
        <w:rPr>
          <w:sz w:val="22"/>
        </w:rPr>
        <w:t xml:space="preserve"> </w:t>
      </w:r>
      <w:r w:rsidR="00640489" w:rsidRPr="00640489">
        <w:rPr>
          <w:sz w:val="22"/>
        </w:rPr>
        <w:t>2020–2029</w:t>
      </w:r>
      <w:r w:rsidR="005B76A7" w:rsidRPr="00640489">
        <w:rPr>
          <w:sz w:val="22"/>
        </w:rPr>
        <w:t xml:space="preserve">. </w:t>
      </w:r>
    </w:p>
    <w:p w14:paraId="2A7E1A58" w14:textId="77777777" w:rsidR="005B76A7" w:rsidRPr="00640489" w:rsidRDefault="005B76A7" w:rsidP="00132DAF">
      <w:pPr>
        <w:ind w:left="360"/>
        <w:jc w:val="left"/>
        <w:rPr>
          <w:sz w:val="22"/>
        </w:rPr>
      </w:pPr>
    </w:p>
    <w:p w14:paraId="42C55BD0" w14:textId="1CF6372E" w:rsidR="00F8632B" w:rsidRPr="00640489" w:rsidRDefault="00F8632B" w:rsidP="00132DAF">
      <w:pPr>
        <w:ind w:left="360"/>
        <w:jc w:val="left"/>
        <w:rPr>
          <w:sz w:val="22"/>
        </w:rPr>
      </w:pPr>
      <w:r w:rsidRPr="00640489">
        <w:rPr>
          <w:sz w:val="22"/>
        </w:rPr>
        <w:t xml:space="preserve">Asunto-osakkeiden </w:t>
      </w:r>
      <w:r w:rsidR="0037499A" w:rsidRPr="00640489">
        <w:rPr>
          <w:sz w:val="22"/>
        </w:rPr>
        <w:t xml:space="preserve">ja kiinteistöjen </w:t>
      </w:r>
      <w:r w:rsidRPr="00640489">
        <w:rPr>
          <w:sz w:val="22"/>
        </w:rPr>
        <w:t xml:space="preserve">myyntiä </w:t>
      </w:r>
      <w:r w:rsidR="0037499A" w:rsidRPr="00640489">
        <w:rPr>
          <w:sz w:val="22"/>
        </w:rPr>
        <w:t>toteutetaan</w:t>
      </w:r>
      <w:r w:rsidRPr="00640489">
        <w:rPr>
          <w:sz w:val="22"/>
        </w:rPr>
        <w:t xml:space="preserve"> kirkkovaltuuston </w:t>
      </w:r>
      <w:r w:rsidR="0037499A" w:rsidRPr="00640489">
        <w:rPr>
          <w:sz w:val="22"/>
        </w:rPr>
        <w:t>strategia</w:t>
      </w:r>
      <w:r w:rsidRPr="00640489">
        <w:rPr>
          <w:sz w:val="22"/>
        </w:rPr>
        <w:t xml:space="preserve">linjauksen mukaisesti. </w:t>
      </w:r>
      <w:r w:rsidR="005B76A7" w:rsidRPr="00640489">
        <w:rPr>
          <w:sz w:val="22"/>
        </w:rPr>
        <w:t>Jokelan Kartanon alueelta seurakun</w:t>
      </w:r>
      <w:r w:rsidR="00D65061" w:rsidRPr="00640489">
        <w:rPr>
          <w:sz w:val="22"/>
        </w:rPr>
        <w:t xml:space="preserve">nalla on </w:t>
      </w:r>
      <w:r w:rsidR="00DD4467" w:rsidRPr="00640489">
        <w:rPr>
          <w:sz w:val="22"/>
        </w:rPr>
        <w:t>myy</w:t>
      </w:r>
      <w:r w:rsidR="00D65061" w:rsidRPr="00640489">
        <w:rPr>
          <w:sz w:val="22"/>
        </w:rPr>
        <w:t>nnissä</w:t>
      </w:r>
      <w:r w:rsidR="005B76A7" w:rsidRPr="00640489">
        <w:rPr>
          <w:sz w:val="22"/>
        </w:rPr>
        <w:t xml:space="preserve"> omakoti</w:t>
      </w:r>
      <w:r w:rsidR="0037499A" w:rsidRPr="00640489">
        <w:rPr>
          <w:sz w:val="22"/>
        </w:rPr>
        <w:t>-</w:t>
      </w:r>
      <w:r w:rsidR="005B76A7" w:rsidRPr="00640489">
        <w:rPr>
          <w:sz w:val="22"/>
        </w:rPr>
        <w:t xml:space="preserve"> ja rivitalotontteja</w:t>
      </w:r>
      <w:r w:rsidR="00DD4467" w:rsidRPr="00640489">
        <w:rPr>
          <w:sz w:val="22"/>
        </w:rPr>
        <w:t>.</w:t>
      </w:r>
      <w:r w:rsidR="005B76A7" w:rsidRPr="00640489">
        <w:rPr>
          <w:sz w:val="22"/>
        </w:rPr>
        <w:t xml:space="preserve"> </w:t>
      </w:r>
      <w:r w:rsidR="00602B89">
        <w:rPr>
          <w:sz w:val="22"/>
        </w:rPr>
        <w:t>Alueen tonttien hinnoittelu otetaan uudelleen tarkasteluun kiinteistöstrategian väliraportin mukaisesti.</w:t>
      </w:r>
    </w:p>
    <w:p w14:paraId="28601D18" w14:textId="77777777" w:rsidR="00F8632B" w:rsidRPr="00640489" w:rsidRDefault="00F8632B" w:rsidP="00132DAF">
      <w:pPr>
        <w:ind w:left="360"/>
        <w:jc w:val="left"/>
        <w:rPr>
          <w:sz w:val="22"/>
        </w:rPr>
      </w:pPr>
    </w:p>
    <w:p w14:paraId="0A48F617" w14:textId="7FED9415" w:rsidR="00F8632B" w:rsidRPr="00640489" w:rsidRDefault="00F8632B" w:rsidP="00132DAF">
      <w:pPr>
        <w:ind w:left="360"/>
        <w:jc w:val="left"/>
        <w:rPr>
          <w:sz w:val="22"/>
        </w:rPr>
      </w:pPr>
      <w:r w:rsidRPr="00640489">
        <w:rPr>
          <w:sz w:val="22"/>
        </w:rPr>
        <w:t>Vuosikate on ollut pitkällä aikavälillä nettoinvestointeja suurempi, joten seurakunnalla ei ole ollut tarvetta lainanottoon. Vuoden 20</w:t>
      </w:r>
      <w:r w:rsidR="006C40BA" w:rsidRPr="00640489">
        <w:rPr>
          <w:sz w:val="22"/>
        </w:rPr>
        <w:t>2</w:t>
      </w:r>
      <w:r w:rsidR="00E44238" w:rsidRPr="00640489">
        <w:rPr>
          <w:sz w:val="22"/>
        </w:rPr>
        <w:t>4</w:t>
      </w:r>
      <w:r w:rsidRPr="00640489">
        <w:rPr>
          <w:sz w:val="22"/>
        </w:rPr>
        <w:t xml:space="preserve"> talousarviossa suunnitelman mukaiset poi</w:t>
      </w:r>
      <w:r w:rsidR="008F7442" w:rsidRPr="00640489">
        <w:rPr>
          <w:sz w:val="22"/>
        </w:rPr>
        <w:t xml:space="preserve">stot ovat n. </w:t>
      </w:r>
      <w:r w:rsidR="00E44238" w:rsidRPr="00640489">
        <w:rPr>
          <w:sz w:val="22"/>
        </w:rPr>
        <w:t>795</w:t>
      </w:r>
      <w:r w:rsidR="00BA4D46" w:rsidRPr="00640489">
        <w:rPr>
          <w:sz w:val="22"/>
        </w:rPr>
        <w:t xml:space="preserve"> 000 €</w:t>
      </w:r>
      <w:r w:rsidRPr="00640489">
        <w:rPr>
          <w:sz w:val="22"/>
        </w:rPr>
        <w:t>. Tuloslaskelman kohdassa poistoeron lisäys jaksotetaan tuloa, joka on syntynyt aiempien rakennushankkeiden investointivarauksien käyttämisestä investointeihin.</w:t>
      </w:r>
    </w:p>
    <w:p w14:paraId="2C159810" w14:textId="77777777" w:rsidR="008E306E" w:rsidRPr="00640489" w:rsidRDefault="008E306E" w:rsidP="00132DAF">
      <w:pPr>
        <w:ind w:left="360"/>
        <w:jc w:val="left"/>
        <w:rPr>
          <w:sz w:val="22"/>
        </w:rPr>
      </w:pPr>
    </w:p>
    <w:p w14:paraId="20B2C839" w14:textId="1AFCB8D7" w:rsidR="00F8632B" w:rsidRPr="00640489" w:rsidRDefault="00F8632B" w:rsidP="00F8632B">
      <w:pPr>
        <w:ind w:left="360"/>
        <w:rPr>
          <w:sz w:val="22"/>
        </w:rPr>
      </w:pPr>
      <w:r w:rsidRPr="00640489">
        <w:rPr>
          <w:sz w:val="22"/>
        </w:rPr>
        <w:t>Poist</w:t>
      </w:r>
      <w:r w:rsidR="00DE5A3A" w:rsidRPr="00640489">
        <w:rPr>
          <w:sz w:val="22"/>
        </w:rPr>
        <w:t>ojärjestelmänä käytetään</w:t>
      </w:r>
      <w:r w:rsidRPr="00640489">
        <w:rPr>
          <w:sz w:val="22"/>
        </w:rPr>
        <w:t xml:space="preserve"> tasapoisto</w:t>
      </w:r>
      <w:r w:rsidR="00DE5A3A" w:rsidRPr="00640489">
        <w:rPr>
          <w:sz w:val="22"/>
        </w:rPr>
        <w:t>a</w:t>
      </w:r>
      <w:r w:rsidRPr="00640489">
        <w:rPr>
          <w:sz w:val="22"/>
        </w:rPr>
        <w:t xml:space="preserve"> ja poistoajat ovat seuraavat</w:t>
      </w:r>
      <w:r w:rsidR="00E1093E" w:rsidRPr="00640489">
        <w:rPr>
          <w:sz w:val="22"/>
        </w:rPr>
        <w:t xml:space="preserve"> valtuu</w:t>
      </w:r>
      <w:r w:rsidR="00D65061" w:rsidRPr="00640489">
        <w:rPr>
          <w:sz w:val="22"/>
        </w:rPr>
        <w:t>s</w:t>
      </w:r>
      <w:r w:rsidR="00E1093E" w:rsidRPr="00640489">
        <w:rPr>
          <w:sz w:val="22"/>
        </w:rPr>
        <w:t>ton 12.10.2</w:t>
      </w:r>
      <w:r w:rsidR="00A91EB0" w:rsidRPr="00640489">
        <w:rPr>
          <w:sz w:val="22"/>
        </w:rPr>
        <w:t>0</w:t>
      </w:r>
      <w:r w:rsidR="00E1093E" w:rsidRPr="00640489">
        <w:rPr>
          <w:sz w:val="22"/>
        </w:rPr>
        <w:t>21 §</w:t>
      </w:r>
      <w:r w:rsidR="00D65061" w:rsidRPr="00640489">
        <w:rPr>
          <w:sz w:val="22"/>
        </w:rPr>
        <w:t xml:space="preserve"> </w:t>
      </w:r>
      <w:r w:rsidR="00E1093E" w:rsidRPr="00640489">
        <w:rPr>
          <w:sz w:val="22"/>
        </w:rPr>
        <w:t>60 mukaan:</w:t>
      </w:r>
    </w:p>
    <w:p w14:paraId="05B7FDF0" w14:textId="0C2CD435" w:rsidR="00F8632B" w:rsidRPr="00640489" w:rsidRDefault="00F8632B" w:rsidP="00F8632B">
      <w:pPr>
        <w:ind w:left="360"/>
        <w:rPr>
          <w:sz w:val="22"/>
        </w:rPr>
      </w:pPr>
      <w:r w:rsidRPr="00640489">
        <w:rPr>
          <w:sz w:val="22"/>
        </w:rPr>
        <w:t>- atk-ohjelmat, kulunvalvontajärjestelmät, kalusto, koneet</w:t>
      </w:r>
      <w:r w:rsidRPr="00640489">
        <w:rPr>
          <w:sz w:val="22"/>
        </w:rPr>
        <w:tab/>
      </w:r>
      <w:proofErr w:type="gramStart"/>
      <w:r w:rsidR="00B378D5" w:rsidRPr="00640489">
        <w:rPr>
          <w:sz w:val="22"/>
        </w:rPr>
        <w:t>3</w:t>
      </w:r>
      <w:r w:rsidR="008D7A72" w:rsidRPr="00640489">
        <w:rPr>
          <w:sz w:val="22"/>
        </w:rPr>
        <w:t>-5</w:t>
      </w:r>
      <w:proofErr w:type="gramEnd"/>
      <w:r w:rsidR="008D7A72" w:rsidRPr="00640489">
        <w:rPr>
          <w:sz w:val="22"/>
        </w:rPr>
        <w:t xml:space="preserve"> </w:t>
      </w:r>
      <w:r w:rsidRPr="00640489">
        <w:rPr>
          <w:sz w:val="22"/>
        </w:rPr>
        <w:t>v</w:t>
      </w:r>
    </w:p>
    <w:p w14:paraId="7E95A1BF" w14:textId="1B84A547" w:rsidR="00F8632B" w:rsidRPr="00640489" w:rsidRDefault="00F8632B" w:rsidP="00F8632B">
      <w:pPr>
        <w:ind w:left="360"/>
        <w:rPr>
          <w:sz w:val="22"/>
        </w:rPr>
      </w:pPr>
      <w:r w:rsidRPr="00640489">
        <w:rPr>
          <w:sz w:val="22"/>
        </w:rPr>
        <w:t xml:space="preserve">- kiinteät rakenteet ja laitteet </w:t>
      </w:r>
      <w:r w:rsidRPr="00640489">
        <w:rPr>
          <w:sz w:val="22"/>
        </w:rPr>
        <w:tab/>
      </w:r>
      <w:r w:rsidRPr="00640489">
        <w:rPr>
          <w:sz w:val="22"/>
        </w:rPr>
        <w:tab/>
      </w:r>
      <w:r w:rsidRPr="00640489">
        <w:rPr>
          <w:sz w:val="22"/>
        </w:rPr>
        <w:tab/>
      </w:r>
      <w:proofErr w:type="gramStart"/>
      <w:r w:rsidRPr="00640489">
        <w:rPr>
          <w:sz w:val="22"/>
        </w:rPr>
        <w:t>10-</w:t>
      </w:r>
      <w:r w:rsidR="00255BFF" w:rsidRPr="00640489">
        <w:rPr>
          <w:sz w:val="22"/>
        </w:rPr>
        <w:t>2</w:t>
      </w:r>
      <w:r w:rsidRPr="00640489">
        <w:rPr>
          <w:sz w:val="22"/>
        </w:rPr>
        <w:t>0</w:t>
      </w:r>
      <w:proofErr w:type="gramEnd"/>
      <w:r w:rsidRPr="00640489">
        <w:rPr>
          <w:sz w:val="22"/>
        </w:rPr>
        <w:t xml:space="preserve"> v</w:t>
      </w:r>
    </w:p>
    <w:p w14:paraId="20D5C2F2" w14:textId="0C950081" w:rsidR="00F8632B" w:rsidRPr="00640489" w:rsidRDefault="00F8632B" w:rsidP="00F8632B">
      <w:pPr>
        <w:ind w:left="360"/>
        <w:rPr>
          <w:sz w:val="22"/>
        </w:rPr>
      </w:pPr>
      <w:r w:rsidRPr="00640489">
        <w:rPr>
          <w:sz w:val="22"/>
        </w:rPr>
        <w:lastRenderedPageBreak/>
        <w:t xml:space="preserve">- leirikeskus </w:t>
      </w:r>
      <w:r w:rsidRPr="00640489">
        <w:rPr>
          <w:sz w:val="22"/>
        </w:rPr>
        <w:tab/>
      </w:r>
      <w:r w:rsidRPr="00640489">
        <w:rPr>
          <w:sz w:val="22"/>
        </w:rPr>
        <w:tab/>
      </w:r>
      <w:r w:rsidRPr="00640489">
        <w:rPr>
          <w:sz w:val="22"/>
        </w:rPr>
        <w:tab/>
      </w:r>
      <w:r w:rsidRPr="00640489">
        <w:rPr>
          <w:sz w:val="22"/>
        </w:rPr>
        <w:tab/>
      </w:r>
      <w:r w:rsidR="00255BFF" w:rsidRPr="00640489">
        <w:rPr>
          <w:sz w:val="22"/>
        </w:rPr>
        <w:t>2</w:t>
      </w:r>
      <w:r w:rsidRPr="00640489">
        <w:rPr>
          <w:sz w:val="22"/>
        </w:rPr>
        <w:t>0 v</w:t>
      </w:r>
    </w:p>
    <w:p w14:paraId="43A493C8" w14:textId="484D005D" w:rsidR="00F8632B" w:rsidRPr="00640489" w:rsidRDefault="00F8632B" w:rsidP="00F8632B">
      <w:pPr>
        <w:ind w:left="360"/>
        <w:rPr>
          <w:sz w:val="22"/>
        </w:rPr>
      </w:pPr>
      <w:r w:rsidRPr="00640489">
        <w:rPr>
          <w:sz w:val="22"/>
        </w:rPr>
        <w:t>- hautausmaan huolto- ja varastorakennukset</w:t>
      </w:r>
      <w:r w:rsidRPr="00640489">
        <w:rPr>
          <w:sz w:val="22"/>
        </w:rPr>
        <w:tab/>
      </w:r>
      <w:r w:rsidRPr="00640489">
        <w:rPr>
          <w:sz w:val="22"/>
        </w:rPr>
        <w:tab/>
        <w:t>1</w:t>
      </w:r>
      <w:r w:rsidR="00255BFF" w:rsidRPr="00640489">
        <w:rPr>
          <w:sz w:val="22"/>
        </w:rPr>
        <w:t>5</w:t>
      </w:r>
      <w:r w:rsidRPr="00640489">
        <w:rPr>
          <w:sz w:val="22"/>
        </w:rPr>
        <w:t xml:space="preserve"> v</w:t>
      </w:r>
    </w:p>
    <w:p w14:paraId="1BC63FA4" w14:textId="3B129149" w:rsidR="00F8632B" w:rsidRPr="00640489" w:rsidRDefault="00F8632B" w:rsidP="00F8632B">
      <w:pPr>
        <w:ind w:left="360"/>
        <w:rPr>
          <w:sz w:val="22"/>
        </w:rPr>
      </w:pPr>
      <w:r w:rsidRPr="00640489">
        <w:rPr>
          <w:sz w:val="22"/>
        </w:rPr>
        <w:t>- seurakuntatalot, Kirkonkulma, kerhotilat</w:t>
      </w:r>
      <w:r w:rsidRPr="00640489">
        <w:rPr>
          <w:sz w:val="22"/>
        </w:rPr>
        <w:tab/>
      </w:r>
      <w:r w:rsidR="007960BA" w:rsidRPr="00640489">
        <w:rPr>
          <w:sz w:val="22"/>
        </w:rPr>
        <w:tab/>
      </w:r>
      <w:r w:rsidR="00237588" w:rsidRPr="00640489">
        <w:rPr>
          <w:sz w:val="22"/>
        </w:rPr>
        <w:t>25</w:t>
      </w:r>
      <w:r w:rsidRPr="00640489">
        <w:rPr>
          <w:sz w:val="22"/>
        </w:rPr>
        <w:t xml:space="preserve"> v</w:t>
      </w:r>
    </w:p>
    <w:p w14:paraId="1F844435" w14:textId="77777777" w:rsidR="00F8632B" w:rsidRPr="00640489" w:rsidRDefault="00F8632B" w:rsidP="00F8632B">
      <w:pPr>
        <w:ind w:left="360"/>
        <w:rPr>
          <w:sz w:val="22"/>
        </w:rPr>
      </w:pPr>
      <w:r w:rsidRPr="00640489">
        <w:rPr>
          <w:sz w:val="22"/>
        </w:rPr>
        <w:t>- Vanhakirkko</w:t>
      </w:r>
      <w:r w:rsidRPr="00640489">
        <w:rPr>
          <w:sz w:val="22"/>
        </w:rPr>
        <w:tab/>
      </w:r>
      <w:r w:rsidRPr="00640489">
        <w:rPr>
          <w:sz w:val="22"/>
        </w:rPr>
        <w:tab/>
      </w:r>
      <w:r w:rsidRPr="00640489">
        <w:rPr>
          <w:sz w:val="22"/>
        </w:rPr>
        <w:tab/>
      </w:r>
      <w:r w:rsidRPr="00640489">
        <w:rPr>
          <w:sz w:val="22"/>
        </w:rPr>
        <w:tab/>
        <w:t>50 v</w:t>
      </w:r>
    </w:p>
    <w:p w14:paraId="30395FA0" w14:textId="34943796" w:rsidR="00F8632B" w:rsidRPr="00640489" w:rsidRDefault="00F8632B" w:rsidP="00F8632B">
      <w:pPr>
        <w:ind w:left="360"/>
        <w:rPr>
          <w:sz w:val="22"/>
        </w:rPr>
      </w:pPr>
      <w:r w:rsidRPr="00640489">
        <w:rPr>
          <w:sz w:val="22"/>
        </w:rPr>
        <w:t>- kirkko</w:t>
      </w:r>
      <w:r w:rsidRPr="00640489">
        <w:rPr>
          <w:sz w:val="22"/>
        </w:rPr>
        <w:tab/>
      </w:r>
      <w:r w:rsidR="00255BFF" w:rsidRPr="00640489">
        <w:rPr>
          <w:sz w:val="22"/>
        </w:rPr>
        <w:t xml:space="preserve">                                                         </w:t>
      </w:r>
      <w:r w:rsidRPr="00640489">
        <w:rPr>
          <w:sz w:val="22"/>
        </w:rPr>
        <w:tab/>
      </w:r>
      <w:r w:rsidRPr="00640489">
        <w:rPr>
          <w:sz w:val="22"/>
        </w:rPr>
        <w:tab/>
      </w:r>
      <w:r w:rsidR="00237588" w:rsidRPr="00640489">
        <w:rPr>
          <w:sz w:val="22"/>
        </w:rPr>
        <w:t>6</w:t>
      </w:r>
      <w:r w:rsidRPr="00640489">
        <w:rPr>
          <w:sz w:val="22"/>
        </w:rPr>
        <w:t>0 v</w:t>
      </w:r>
    </w:p>
    <w:p w14:paraId="241643B6" w14:textId="388D6BB4" w:rsidR="00F8632B" w:rsidRPr="00640489" w:rsidRDefault="00255BFF" w:rsidP="00255BFF">
      <w:pPr>
        <w:tabs>
          <w:tab w:val="left" w:pos="6720"/>
        </w:tabs>
        <w:ind w:left="360"/>
        <w:rPr>
          <w:sz w:val="22"/>
        </w:rPr>
      </w:pPr>
      <w:r w:rsidRPr="00640489">
        <w:rPr>
          <w:sz w:val="22"/>
        </w:rPr>
        <w:t>- siunauskappeli                                                                                      40 v</w:t>
      </w:r>
    </w:p>
    <w:p w14:paraId="2469AC3D" w14:textId="77777777" w:rsidR="00255BFF" w:rsidRPr="00640489" w:rsidRDefault="00255BFF" w:rsidP="00255BFF">
      <w:pPr>
        <w:tabs>
          <w:tab w:val="left" w:pos="6720"/>
        </w:tabs>
        <w:ind w:left="360"/>
        <w:rPr>
          <w:sz w:val="22"/>
        </w:rPr>
      </w:pPr>
    </w:p>
    <w:p w14:paraId="053054A5" w14:textId="0715609F" w:rsidR="00F8632B" w:rsidRDefault="00AC5381" w:rsidP="00132DAF">
      <w:pPr>
        <w:ind w:left="360"/>
        <w:jc w:val="left"/>
        <w:rPr>
          <w:sz w:val="22"/>
        </w:rPr>
      </w:pPr>
      <w:r w:rsidRPr="00640489">
        <w:rPr>
          <w:sz w:val="22"/>
        </w:rPr>
        <w:t>Vuosikate vuosilta 20</w:t>
      </w:r>
      <w:r w:rsidR="00235A67" w:rsidRPr="00640489">
        <w:rPr>
          <w:sz w:val="22"/>
        </w:rPr>
        <w:t>1</w:t>
      </w:r>
      <w:r w:rsidR="004D60CF" w:rsidRPr="00640489">
        <w:rPr>
          <w:sz w:val="22"/>
        </w:rPr>
        <w:t>5</w:t>
      </w:r>
      <w:r w:rsidRPr="00640489">
        <w:rPr>
          <w:sz w:val="22"/>
        </w:rPr>
        <w:t>–20</w:t>
      </w:r>
      <w:r w:rsidR="00A87C4A" w:rsidRPr="00640489">
        <w:rPr>
          <w:sz w:val="22"/>
        </w:rPr>
        <w:t>2</w:t>
      </w:r>
      <w:r w:rsidR="004D60CF" w:rsidRPr="00640489">
        <w:rPr>
          <w:sz w:val="22"/>
        </w:rPr>
        <w:t>4</w:t>
      </w:r>
      <w:r w:rsidRPr="00640489">
        <w:rPr>
          <w:sz w:val="22"/>
        </w:rPr>
        <w:t xml:space="preserve"> on yhteensä </w:t>
      </w:r>
      <w:r w:rsidR="00276498" w:rsidRPr="00640489">
        <w:rPr>
          <w:sz w:val="22"/>
        </w:rPr>
        <w:t>10</w:t>
      </w:r>
      <w:r w:rsidR="0031642E" w:rsidRPr="00640489">
        <w:rPr>
          <w:sz w:val="22"/>
        </w:rPr>
        <w:t xml:space="preserve"> </w:t>
      </w:r>
      <w:r w:rsidR="004D60CF" w:rsidRPr="00640489">
        <w:rPr>
          <w:sz w:val="22"/>
        </w:rPr>
        <w:t>325</w:t>
      </w:r>
      <w:r w:rsidR="00F8632B" w:rsidRPr="00640489">
        <w:rPr>
          <w:sz w:val="22"/>
        </w:rPr>
        <w:t xml:space="preserve"> 000 € ja nettoinvestoinnit samalta ajalta ovat </w:t>
      </w:r>
      <w:r w:rsidR="00BA4D46" w:rsidRPr="00640489">
        <w:rPr>
          <w:sz w:val="22"/>
        </w:rPr>
        <w:br/>
      </w:r>
      <w:r w:rsidR="004D60CF" w:rsidRPr="00640489">
        <w:rPr>
          <w:sz w:val="22"/>
        </w:rPr>
        <w:t>10</w:t>
      </w:r>
      <w:r w:rsidR="00684FE5" w:rsidRPr="00640489">
        <w:rPr>
          <w:sz w:val="22"/>
        </w:rPr>
        <w:t xml:space="preserve"> </w:t>
      </w:r>
      <w:r w:rsidR="004D60CF" w:rsidRPr="00640489">
        <w:rPr>
          <w:sz w:val="22"/>
        </w:rPr>
        <w:t>75</w:t>
      </w:r>
      <w:r w:rsidR="00684FE5" w:rsidRPr="00640489">
        <w:rPr>
          <w:sz w:val="22"/>
        </w:rPr>
        <w:t>9</w:t>
      </w:r>
      <w:r w:rsidR="00F8632B" w:rsidRPr="00640489">
        <w:rPr>
          <w:sz w:val="22"/>
        </w:rPr>
        <w:t xml:space="preserve"> 000 €. Seuraavassa kuviossa on esitetty vuosikate ja nettoinves</w:t>
      </w:r>
      <w:r w:rsidRPr="00640489">
        <w:rPr>
          <w:sz w:val="22"/>
        </w:rPr>
        <w:t>toinnit tilinpäätösvuosilta 20</w:t>
      </w:r>
      <w:r w:rsidR="009E083D" w:rsidRPr="00640489">
        <w:rPr>
          <w:sz w:val="22"/>
        </w:rPr>
        <w:t>1</w:t>
      </w:r>
      <w:r w:rsidR="004D60CF" w:rsidRPr="00640489">
        <w:rPr>
          <w:sz w:val="22"/>
        </w:rPr>
        <w:t>5</w:t>
      </w:r>
      <w:r w:rsidRPr="00640489">
        <w:rPr>
          <w:sz w:val="22"/>
        </w:rPr>
        <w:t>–20</w:t>
      </w:r>
      <w:r w:rsidR="00CA65DE" w:rsidRPr="00640489">
        <w:rPr>
          <w:sz w:val="22"/>
        </w:rPr>
        <w:t>2</w:t>
      </w:r>
      <w:r w:rsidR="004D60CF" w:rsidRPr="00640489">
        <w:rPr>
          <w:sz w:val="22"/>
        </w:rPr>
        <w:t>2</w:t>
      </w:r>
      <w:r w:rsidRPr="00640489">
        <w:rPr>
          <w:sz w:val="22"/>
        </w:rPr>
        <w:t xml:space="preserve"> ja talousarviovuosilta 20</w:t>
      </w:r>
      <w:r w:rsidR="009E083D" w:rsidRPr="00640489">
        <w:rPr>
          <w:sz w:val="22"/>
        </w:rPr>
        <w:t>2</w:t>
      </w:r>
      <w:r w:rsidR="004D60CF" w:rsidRPr="00640489">
        <w:rPr>
          <w:sz w:val="22"/>
        </w:rPr>
        <w:t>3</w:t>
      </w:r>
      <w:r w:rsidRPr="00640489">
        <w:rPr>
          <w:sz w:val="22"/>
        </w:rPr>
        <w:t>–20</w:t>
      </w:r>
      <w:r w:rsidR="00E94E82" w:rsidRPr="00640489">
        <w:rPr>
          <w:sz w:val="22"/>
        </w:rPr>
        <w:t>2</w:t>
      </w:r>
      <w:r w:rsidR="004D60CF" w:rsidRPr="00640489">
        <w:rPr>
          <w:sz w:val="22"/>
        </w:rPr>
        <w:t>4</w:t>
      </w:r>
      <w:r w:rsidR="00F8632B" w:rsidRPr="00640489">
        <w:rPr>
          <w:sz w:val="22"/>
        </w:rPr>
        <w:t>.</w:t>
      </w:r>
      <w:r w:rsidR="00553772" w:rsidRPr="00640489">
        <w:rPr>
          <w:sz w:val="22"/>
        </w:rPr>
        <w:t xml:space="preserve"> </w:t>
      </w:r>
    </w:p>
    <w:p w14:paraId="0420F0C6" w14:textId="77777777" w:rsidR="00F07325" w:rsidRDefault="00F07325" w:rsidP="00132DAF">
      <w:pPr>
        <w:ind w:left="360"/>
        <w:jc w:val="left"/>
        <w:rPr>
          <w:sz w:val="22"/>
        </w:rPr>
      </w:pPr>
    </w:p>
    <w:p w14:paraId="65423C73" w14:textId="02058A56" w:rsidR="00F07325" w:rsidRPr="00F07325" w:rsidRDefault="00F07325" w:rsidP="007B10C3">
      <w:pPr>
        <w:jc w:val="left"/>
        <w:rPr>
          <w:color w:val="FF0000"/>
          <w:sz w:val="22"/>
        </w:rPr>
      </w:pPr>
    </w:p>
    <w:p w14:paraId="725DAB33" w14:textId="45441012" w:rsidR="00537E1B" w:rsidRPr="00640489" w:rsidRDefault="006739F5" w:rsidP="00132DAF">
      <w:pPr>
        <w:ind w:left="360"/>
        <w:jc w:val="left"/>
        <w:rPr>
          <w:sz w:val="22"/>
        </w:rPr>
      </w:pPr>
      <w:r>
        <w:rPr>
          <w:noProof/>
          <w:sz w:val="22"/>
        </w:rPr>
        <w:drawing>
          <wp:inline distT="0" distB="0" distL="0" distR="0" wp14:anchorId="1BF4C692" wp14:editId="5D9E0BB4">
            <wp:extent cx="5705475" cy="2987040"/>
            <wp:effectExtent l="0" t="0" r="9525" b="3810"/>
            <wp:docPr id="111550824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2987040"/>
                    </a:xfrm>
                    <a:prstGeom prst="rect">
                      <a:avLst/>
                    </a:prstGeom>
                    <a:noFill/>
                  </pic:spPr>
                </pic:pic>
              </a:graphicData>
            </a:graphic>
          </wp:inline>
        </w:drawing>
      </w:r>
    </w:p>
    <w:p w14:paraId="266F8F6E" w14:textId="42FC4088" w:rsidR="008F784F" w:rsidRDefault="008F784F" w:rsidP="00132DAF">
      <w:pPr>
        <w:ind w:left="360"/>
        <w:jc w:val="left"/>
        <w:rPr>
          <w:sz w:val="22"/>
        </w:rPr>
      </w:pPr>
    </w:p>
    <w:p w14:paraId="624485CF" w14:textId="16758104" w:rsidR="008D5F49" w:rsidRDefault="008D5F49" w:rsidP="00132DAF">
      <w:pPr>
        <w:ind w:left="360"/>
        <w:jc w:val="left"/>
        <w:rPr>
          <w:sz w:val="22"/>
        </w:rPr>
      </w:pPr>
    </w:p>
    <w:p w14:paraId="06FE1BCB" w14:textId="4607D67D" w:rsidR="008F784F" w:rsidRPr="00092E30" w:rsidRDefault="008F784F" w:rsidP="00132DAF">
      <w:pPr>
        <w:ind w:left="360"/>
        <w:jc w:val="left"/>
        <w:rPr>
          <w:sz w:val="22"/>
        </w:rPr>
      </w:pPr>
    </w:p>
    <w:p w14:paraId="4B2E0E7D" w14:textId="77777777" w:rsidR="00F8632B" w:rsidRPr="00640489" w:rsidRDefault="00F8632B" w:rsidP="00E94E82">
      <w:pPr>
        <w:ind w:firstLine="360"/>
        <w:jc w:val="left"/>
        <w:rPr>
          <w:sz w:val="22"/>
        </w:rPr>
      </w:pPr>
      <w:bookmarkStart w:id="8" w:name="_Hlk56512416"/>
      <w:r w:rsidRPr="00640489">
        <w:rPr>
          <w:sz w:val="22"/>
        </w:rPr>
        <w:t>Investointiosan ja käyttötalouden rajat:</w:t>
      </w:r>
    </w:p>
    <w:p w14:paraId="40EEA315" w14:textId="77777777" w:rsidR="00F8632B" w:rsidRPr="00640489" w:rsidRDefault="00F8632B" w:rsidP="00132DAF">
      <w:pPr>
        <w:ind w:left="360"/>
        <w:jc w:val="left"/>
        <w:rPr>
          <w:sz w:val="22"/>
        </w:rPr>
      </w:pPr>
      <w:r w:rsidRPr="00640489">
        <w:rPr>
          <w:sz w:val="22"/>
        </w:rPr>
        <w:t>Käyttötalouden ku</w:t>
      </w:r>
      <w:r w:rsidR="00BA4D46" w:rsidRPr="00640489">
        <w:rPr>
          <w:sz w:val="22"/>
        </w:rPr>
        <w:t xml:space="preserve">luihin kuuluvat alle </w:t>
      </w:r>
      <w:r w:rsidR="0037499A" w:rsidRPr="00640489">
        <w:rPr>
          <w:sz w:val="22"/>
        </w:rPr>
        <w:t>10</w:t>
      </w:r>
      <w:r w:rsidR="00BA4D46" w:rsidRPr="00640489">
        <w:rPr>
          <w:sz w:val="22"/>
        </w:rPr>
        <w:t xml:space="preserve"> 000 €</w:t>
      </w:r>
      <w:r w:rsidRPr="00640489">
        <w:rPr>
          <w:sz w:val="22"/>
        </w:rPr>
        <w:t xml:space="preserve"> kalusto- ja laitehankinnat. Nämä työmuodot sisällyttävät työmuotonsa budjettiin.</w:t>
      </w:r>
      <w:r w:rsidR="00516109" w:rsidRPr="00640489">
        <w:rPr>
          <w:sz w:val="22"/>
        </w:rPr>
        <w:t xml:space="preserve"> </w:t>
      </w:r>
      <w:r w:rsidRPr="00640489">
        <w:rPr>
          <w:sz w:val="22"/>
        </w:rPr>
        <w:t xml:space="preserve">Kiinteistöjen korjausluontoiset hankkeet, peruskorjauksia lukuun ottamatta, ovat käyttötalouden kuluja. </w:t>
      </w:r>
    </w:p>
    <w:bookmarkEnd w:id="8"/>
    <w:p w14:paraId="166C2C0B" w14:textId="77777777" w:rsidR="00165C14" w:rsidRDefault="00165C14" w:rsidP="00431544">
      <w:pPr>
        <w:rPr>
          <w:sz w:val="22"/>
          <w:highlight w:val="yellow"/>
        </w:rPr>
      </w:pPr>
    </w:p>
    <w:p w14:paraId="4BB15571" w14:textId="77777777" w:rsidR="000C47E2" w:rsidRPr="00640489" w:rsidRDefault="000C47E2" w:rsidP="00431544">
      <w:pPr>
        <w:rPr>
          <w:sz w:val="22"/>
          <w:highlight w:val="yellow"/>
        </w:rPr>
      </w:pPr>
    </w:p>
    <w:p w14:paraId="4EE26DBF" w14:textId="77777777" w:rsidR="00F8632B" w:rsidRPr="00640489" w:rsidRDefault="00F8632B" w:rsidP="000513D6">
      <w:pPr>
        <w:pStyle w:val="Luettelokappale"/>
        <w:numPr>
          <w:ilvl w:val="0"/>
          <w:numId w:val="33"/>
        </w:numPr>
        <w:rPr>
          <w:b/>
          <w:sz w:val="24"/>
          <w:szCs w:val="24"/>
        </w:rPr>
      </w:pPr>
      <w:r w:rsidRPr="00640489">
        <w:rPr>
          <w:b/>
          <w:sz w:val="24"/>
          <w:szCs w:val="24"/>
        </w:rPr>
        <w:t>Henkilöstö</w:t>
      </w:r>
    </w:p>
    <w:p w14:paraId="5F992ABA" w14:textId="77777777" w:rsidR="00F8632B" w:rsidRPr="00640489" w:rsidRDefault="00F8632B" w:rsidP="00F8632B">
      <w:pPr>
        <w:rPr>
          <w:szCs w:val="24"/>
        </w:rPr>
      </w:pPr>
    </w:p>
    <w:p w14:paraId="12090275" w14:textId="77777777" w:rsidR="00F8632B" w:rsidRPr="00640489" w:rsidRDefault="00F8632B" w:rsidP="00132DAF">
      <w:pPr>
        <w:ind w:left="360"/>
        <w:rPr>
          <w:b/>
          <w:szCs w:val="24"/>
        </w:rPr>
      </w:pPr>
      <w:r w:rsidRPr="00640489">
        <w:rPr>
          <w:b/>
          <w:szCs w:val="24"/>
        </w:rPr>
        <w:t xml:space="preserve">Henkilöstömuutokset </w:t>
      </w:r>
    </w:p>
    <w:p w14:paraId="7EAFF0A8" w14:textId="77777777" w:rsidR="00F8632B" w:rsidRPr="00640489" w:rsidRDefault="00F8632B" w:rsidP="00F8632B">
      <w:pPr>
        <w:rPr>
          <w:szCs w:val="24"/>
        </w:rPr>
      </w:pPr>
    </w:p>
    <w:p w14:paraId="3EB0590A" w14:textId="77777777" w:rsidR="00F8632B" w:rsidRPr="00640489" w:rsidRDefault="00F8632B" w:rsidP="00F8632B">
      <w:pPr>
        <w:ind w:left="360"/>
        <w:jc w:val="left"/>
        <w:rPr>
          <w:sz w:val="22"/>
        </w:rPr>
      </w:pPr>
      <w:r w:rsidRPr="00640489">
        <w:rPr>
          <w:sz w:val="22"/>
        </w:rPr>
        <w:t>Vapautuvien virkojen ja toimien osalta tarkastellaan niiden tarpeellisuutta ja tehtäväkuv</w:t>
      </w:r>
      <w:r w:rsidR="00841950" w:rsidRPr="00640489">
        <w:rPr>
          <w:sz w:val="22"/>
        </w:rPr>
        <w:t>auksien</w:t>
      </w:r>
      <w:r w:rsidRPr="00640489">
        <w:rPr>
          <w:sz w:val="22"/>
        </w:rPr>
        <w:t xml:space="preserve"> sekä toimintojen organisoinnin muutostarpeita. Kaikkiin avautuviin vakituisiin tehtäviin haetaan täyttölupaa kirkkoneuvostolta.</w:t>
      </w:r>
    </w:p>
    <w:p w14:paraId="4EC89158" w14:textId="77777777" w:rsidR="0096186A" w:rsidRPr="00640489" w:rsidRDefault="0096186A" w:rsidP="00F8632B">
      <w:pPr>
        <w:ind w:left="360"/>
        <w:jc w:val="left"/>
        <w:rPr>
          <w:sz w:val="22"/>
        </w:rPr>
      </w:pPr>
    </w:p>
    <w:p w14:paraId="5F82C2FA" w14:textId="77777777" w:rsidR="00F8632B" w:rsidRPr="009A7570" w:rsidRDefault="00F8632B" w:rsidP="00132DAF">
      <w:pPr>
        <w:ind w:left="360"/>
        <w:rPr>
          <w:b/>
          <w:szCs w:val="24"/>
        </w:rPr>
      </w:pPr>
      <w:r w:rsidRPr="009A7570">
        <w:rPr>
          <w:b/>
          <w:szCs w:val="24"/>
        </w:rPr>
        <w:t>Henkilöstökulut</w:t>
      </w:r>
    </w:p>
    <w:p w14:paraId="367ECC4F" w14:textId="77777777" w:rsidR="00F8632B" w:rsidRPr="009A7570" w:rsidRDefault="00F8632B" w:rsidP="00F8632B">
      <w:pPr>
        <w:rPr>
          <w:szCs w:val="24"/>
        </w:rPr>
      </w:pPr>
    </w:p>
    <w:p w14:paraId="3970C439" w14:textId="6F8AAEE9" w:rsidR="00F8632B" w:rsidRPr="00640489" w:rsidRDefault="00F8632B" w:rsidP="00F8632B">
      <w:pPr>
        <w:ind w:left="360"/>
        <w:jc w:val="left"/>
        <w:rPr>
          <w:sz w:val="22"/>
        </w:rPr>
      </w:pPr>
      <w:bookmarkStart w:id="9" w:name="_Hlk56512534"/>
      <w:r w:rsidRPr="00640489">
        <w:rPr>
          <w:sz w:val="22"/>
        </w:rPr>
        <w:t>Palkkojen ja palkkioiden kokonaismäärä</w:t>
      </w:r>
      <w:r w:rsidR="00E2780B" w:rsidRPr="00640489">
        <w:rPr>
          <w:sz w:val="22"/>
        </w:rPr>
        <w:t xml:space="preserve">raha on </w:t>
      </w:r>
      <w:r w:rsidR="00F72F7A" w:rsidRPr="008503AB">
        <w:rPr>
          <w:sz w:val="22"/>
        </w:rPr>
        <w:t>4</w:t>
      </w:r>
      <w:r w:rsidR="00E2780B" w:rsidRPr="008503AB">
        <w:rPr>
          <w:sz w:val="22"/>
        </w:rPr>
        <w:t> </w:t>
      </w:r>
      <w:r w:rsidR="00FE309C" w:rsidRPr="008503AB">
        <w:rPr>
          <w:sz w:val="22"/>
        </w:rPr>
        <w:t>3</w:t>
      </w:r>
      <w:r w:rsidR="00F07325" w:rsidRPr="008503AB">
        <w:rPr>
          <w:sz w:val="22"/>
        </w:rPr>
        <w:t>31</w:t>
      </w:r>
      <w:r w:rsidR="00E2780B" w:rsidRPr="008503AB">
        <w:rPr>
          <w:sz w:val="22"/>
        </w:rPr>
        <w:t> </w:t>
      </w:r>
      <w:r w:rsidR="00F07325" w:rsidRPr="008503AB">
        <w:rPr>
          <w:sz w:val="22"/>
        </w:rPr>
        <w:t>50</w:t>
      </w:r>
      <w:r w:rsidR="001369F0" w:rsidRPr="008503AB">
        <w:rPr>
          <w:sz w:val="22"/>
        </w:rPr>
        <w:t>0</w:t>
      </w:r>
      <w:r w:rsidR="00E2780B" w:rsidRPr="008503AB">
        <w:rPr>
          <w:sz w:val="22"/>
        </w:rPr>
        <w:t xml:space="preserve"> </w:t>
      </w:r>
      <w:r w:rsidR="00BA4D46" w:rsidRPr="00640489">
        <w:rPr>
          <w:sz w:val="22"/>
        </w:rPr>
        <w:t>€</w:t>
      </w:r>
      <w:r w:rsidRPr="00640489">
        <w:rPr>
          <w:sz w:val="22"/>
        </w:rPr>
        <w:t xml:space="preserve"> (</w:t>
      </w:r>
      <w:r w:rsidR="00FE309C" w:rsidRPr="00640489">
        <w:rPr>
          <w:sz w:val="22"/>
        </w:rPr>
        <w:t>4</w:t>
      </w:r>
      <w:r w:rsidR="00602B89">
        <w:rPr>
          <w:sz w:val="22"/>
        </w:rPr>
        <w:t> </w:t>
      </w:r>
      <w:r w:rsidR="00FE309C" w:rsidRPr="00640489">
        <w:rPr>
          <w:sz w:val="22"/>
        </w:rPr>
        <w:t>2</w:t>
      </w:r>
      <w:r w:rsidR="00602B89">
        <w:rPr>
          <w:sz w:val="22"/>
        </w:rPr>
        <w:t>06 51</w:t>
      </w:r>
      <w:r w:rsidRPr="00640489">
        <w:rPr>
          <w:sz w:val="22"/>
        </w:rPr>
        <w:t>0</w:t>
      </w:r>
      <w:r w:rsidR="00BA4D46" w:rsidRPr="00640489">
        <w:rPr>
          <w:sz w:val="22"/>
        </w:rPr>
        <w:t xml:space="preserve"> €)</w:t>
      </w:r>
      <w:r w:rsidRPr="00640489">
        <w:rPr>
          <w:sz w:val="22"/>
        </w:rPr>
        <w:t xml:space="preserve">, jossa on </w:t>
      </w:r>
      <w:r w:rsidR="001369F0" w:rsidRPr="00640489">
        <w:rPr>
          <w:sz w:val="22"/>
        </w:rPr>
        <w:t>lisäystä</w:t>
      </w:r>
      <w:r w:rsidR="00E2780B" w:rsidRPr="00640489">
        <w:rPr>
          <w:sz w:val="22"/>
        </w:rPr>
        <w:t xml:space="preserve"> </w:t>
      </w:r>
      <w:r w:rsidR="00602B89">
        <w:rPr>
          <w:sz w:val="22"/>
        </w:rPr>
        <w:t>3,0</w:t>
      </w:r>
      <w:r w:rsidRPr="00640489">
        <w:rPr>
          <w:sz w:val="22"/>
        </w:rPr>
        <w:t xml:space="preserve"> % vuoden 20</w:t>
      </w:r>
      <w:r w:rsidR="0019607C" w:rsidRPr="00640489">
        <w:rPr>
          <w:sz w:val="22"/>
        </w:rPr>
        <w:t>2</w:t>
      </w:r>
      <w:r w:rsidR="00FE309C" w:rsidRPr="00640489">
        <w:rPr>
          <w:sz w:val="22"/>
        </w:rPr>
        <w:t>3</w:t>
      </w:r>
      <w:r w:rsidRPr="00640489">
        <w:rPr>
          <w:sz w:val="22"/>
        </w:rPr>
        <w:t xml:space="preserve"> talousarvio</w:t>
      </w:r>
      <w:r w:rsidR="008503AB">
        <w:rPr>
          <w:sz w:val="22"/>
        </w:rPr>
        <w:t>ihi</w:t>
      </w:r>
      <w:r w:rsidRPr="00640489">
        <w:rPr>
          <w:sz w:val="22"/>
        </w:rPr>
        <w:t>n</w:t>
      </w:r>
      <w:r w:rsidR="00E2780B" w:rsidRPr="00640489">
        <w:rPr>
          <w:sz w:val="22"/>
        </w:rPr>
        <w:t>.</w:t>
      </w:r>
      <w:r w:rsidR="00A7206C" w:rsidRPr="00640489">
        <w:rPr>
          <w:sz w:val="22"/>
        </w:rPr>
        <w:t xml:space="preserve"> </w:t>
      </w:r>
      <w:r w:rsidR="00976F5D" w:rsidRPr="00640489">
        <w:rPr>
          <w:sz w:val="22"/>
        </w:rPr>
        <w:t>Henkilöstökuluja nostaa palkkojen yleiskorotukse</w:t>
      </w:r>
      <w:r w:rsidR="0018466D" w:rsidRPr="00640489">
        <w:rPr>
          <w:sz w:val="22"/>
        </w:rPr>
        <w:t>t</w:t>
      </w:r>
      <w:r w:rsidR="00640489" w:rsidRPr="00640489">
        <w:rPr>
          <w:sz w:val="22"/>
        </w:rPr>
        <w:t>, joissa</w:t>
      </w:r>
      <w:r w:rsidR="00D54234">
        <w:rPr>
          <w:sz w:val="22"/>
        </w:rPr>
        <w:t xml:space="preserve"> on</w:t>
      </w:r>
      <w:r w:rsidR="00640489" w:rsidRPr="00640489">
        <w:rPr>
          <w:sz w:val="22"/>
        </w:rPr>
        <w:t xml:space="preserve"> huomioitu myös arvio kirkon palkkojen jälkeenjääneisyyden korjaamisesta</w:t>
      </w:r>
      <w:r w:rsidR="0018466D" w:rsidRPr="00640489">
        <w:rPr>
          <w:sz w:val="22"/>
        </w:rPr>
        <w:t>.</w:t>
      </w:r>
      <w:r w:rsidR="008503AB">
        <w:rPr>
          <w:sz w:val="22"/>
        </w:rPr>
        <w:t xml:space="preserve"> Lisäksi kiinteistötoimeen on tulossa yksi kiinteistönhoitaja</w:t>
      </w:r>
      <w:r w:rsidR="00BC317E">
        <w:rPr>
          <w:sz w:val="22"/>
        </w:rPr>
        <w:t>n toimi</w:t>
      </w:r>
      <w:r w:rsidR="008503AB">
        <w:rPr>
          <w:sz w:val="22"/>
        </w:rPr>
        <w:t xml:space="preserve"> lisää ja kiinteistötoimen 24/7-päivystys.</w:t>
      </w:r>
    </w:p>
    <w:bookmarkEnd w:id="9"/>
    <w:p w14:paraId="36248A29" w14:textId="77777777" w:rsidR="00A7206C" w:rsidRPr="00640489" w:rsidRDefault="00A7206C" w:rsidP="00F8632B">
      <w:pPr>
        <w:ind w:left="360"/>
        <w:jc w:val="left"/>
        <w:rPr>
          <w:sz w:val="22"/>
        </w:rPr>
      </w:pPr>
    </w:p>
    <w:p w14:paraId="189769C0" w14:textId="5B95D932" w:rsidR="00602B89" w:rsidRPr="00602B89" w:rsidRDefault="00F8632B" w:rsidP="00602B89">
      <w:pPr>
        <w:ind w:left="360"/>
        <w:jc w:val="left"/>
        <w:rPr>
          <w:rFonts w:ascii="Arial" w:eastAsia="Times New Roman" w:hAnsi="Arial" w:cs="Arial"/>
          <w:color w:val="000000"/>
          <w:sz w:val="16"/>
          <w:szCs w:val="16"/>
          <w:lang w:eastAsia="fi-FI"/>
        </w:rPr>
      </w:pPr>
      <w:r w:rsidRPr="00640489">
        <w:rPr>
          <w:sz w:val="22"/>
        </w:rPr>
        <w:lastRenderedPageBreak/>
        <w:t>Henkilöstökulujen yhteismäärä el</w:t>
      </w:r>
      <w:r w:rsidR="00E2780B" w:rsidRPr="00640489">
        <w:rPr>
          <w:sz w:val="22"/>
        </w:rPr>
        <w:t xml:space="preserve">i palkat ja sivukulut ovat </w:t>
      </w:r>
      <w:r w:rsidR="00FE3A28" w:rsidRPr="00640489">
        <w:rPr>
          <w:sz w:val="22"/>
        </w:rPr>
        <w:t>5</w:t>
      </w:r>
      <w:r w:rsidR="0005285D" w:rsidRPr="00640489">
        <w:rPr>
          <w:sz w:val="22"/>
        </w:rPr>
        <w:t> </w:t>
      </w:r>
      <w:r w:rsidR="0018466D" w:rsidRPr="00640489">
        <w:rPr>
          <w:sz w:val="22"/>
        </w:rPr>
        <w:t>3</w:t>
      </w:r>
      <w:r w:rsidR="008503AB">
        <w:rPr>
          <w:sz w:val="22"/>
        </w:rPr>
        <w:t>42</w:t>
      </w:r>
      <w:r w:rsidR="0005285D" w:rsidRPr="00640489">
        <w:rPr>
          <w:sz w:val="22"/>
        </w:rPr>
        <w:t xml:space="preserve"> </w:t>
      </w:r>
      <w:r w:rsidR="0018466D" w:rsidRPr="00640489">
        <w:rPr>
          <w:sz w:val="22"/>
        </w:rPr>
        <w:t>8</w:t>
      </w:r>
      <w:r w:rsidR="008503AB">
        <w:rPr>
          <w:sz w:val="22"/>
        </w:rPr>
        <w:t>6</w:t>
      </w:r>
      <w:r w:rsidR="0005285D" w:rsidRPr="00640489">
        <w:rPr>
          <w:sz w:val="22"/>
        </w:rPr>
        <w:t>0</w:t>
      </w:r>
      <w:r w:rsidRPr="00640489">
        <w:rPr>
          <w:sz w:val="22"/>
        </w:rPr>
        <w:t xml:space="preserve"> </w:t>
      </w:r>
      <w:r w:rsidR="00BA4D46" w:rsidRPr="00640489">
        <w:rPr>
          <w:sz w:val="22"/>
        </w:rPr>
        <w:t xml:space="preserve">€ </w:t>
      </w:r>
      <w:r w:rsidRPr="00640489">
        <w:rPr>
          <w:sz w:val="22"/>
        </w:rPr>
        <w:t>(</w:t>
      </w:r>
      <w:r w:rsidR="0018466D" w:rsidRPr="00640489">
        <w:rPr>
          <w:sz w:val="22"/>
        </w:rPr>
        <w:t>5</w:t>
      </w:r>
      <w:r w:rsidRPr="00640489">
        <w:rPr>
          <w:sz w:val="22"/>
        </w:rPr>
        <w:t> </w:t>
      </w:r>
      <w:r w:rsidR="0018466D" w:rsidRPr="00640489">
        <w:rPr>
          <w:sz w:val="22"/>
        </w:rPr>
        <w:t>2</w:t>
      </w:r>
      <w:r w:rsidR="00602B89">
        <w:rPr>
          <w:sz w:val="22"/>
        </w:rPr>
        <w:t>18</w:t>
      </w:r>
      <w:r w:rsidR="00BA4D46" w:rsidRPr="00640489">
        <w:rPr>
          <w:sz w:val="22"/>
        </w:rPr>
        <w:t> </w:t>
      </w:r>
      <w:r w:rsidR="00602B89">
        <w:rPr>
          <w:sz w:val="22"/>
        </w:rPr>
        <w:t>410</w:t>
      </w:r>
      <w:r w:rsidR="00BA4D46" w:rsidRPr="00640489">
        <w:rPr>
          <w:sz w:val="22"/>
        </w:rPr>
        <w:t xml:space="preserve"> €)</w:t>
      </w:r>
      <w:r w:rsidR="00E2780B" w:rsidRPr="00640489">
        <w:rPr>
          <w:sz w:val="22"/>
        </w:rPr>
        <w:t xml:space="preserve">. </w:t>
      </w:r>
    </w:p>
    <w:p w14:paraId="32D51D5D" w14:textId="23FD9765" w:rsidR="00F8632B" w:rsidRPr="00640489" w:rsidRDefault="00F925DA" w:rsidP="00F8632B">
      <w:pPr>
        <w:ind w:left="360"/>
        <w:jc w:val="left"/>
        <w:rPr>
          <w:sz w:val="22"/>
          <w:highlight w:val="yellow"/>
        </w:rPr>
      </w:pPr>
      <w:r w:rsidRPr="00640489">
        <w:rPr>
          <w:sz w:val="22"/>
        </w:rPr>
        <w:t xml:space="preserve">Henkilöstökulujen </w:t>
      </w:r>
      <w:r w:rsidR="00DE2A08" w:rsidRPr="00640489">
        <w:rPr>
          <w:sz w:val="22"/>
        </w:rPr>
        <w:t>l</w:t>
      </w:r>
      <w:r w:rsidR="0005285D" w:rsidRPr="00640489">
        <w:rPr>
          <w:sz w:val="22"/>
        </w:rPr>
        <w:t>isäys</w:t>
      </w:r>
      <w:r w:rsidRPr="00640489">
        <w:rPr>
          <w:sz w:val="22"/>
        </w:rPr>
        <w:t xml:space="preserve"> on yhteensä </w:t>
      </w:r>
      <w:r w:rsidR="00602B89">
        <w:rPr>
          <w:sz w:val="22"/>
        </w:rPr>
        <w:t>2,4</w:t>
      </w:r>
      <w:r w:rsidRPr="00640489">
        <w:rPr>
          <w:sz w:val="22"/>
        </w:rPr>
        <w:t xml:space="preserve"> %.</w:t>
      </w:r>
      <w:r w:rsidR="00557418" w:rsidRPr="00640489">
        <w:rPr>
          <w:sz w:val="22"/>
        </w:rPr>
        <w:t xml:space="preserve"> </w:t>
      </w:r>
      <w:r w:rsidR="00E2780B" w:rsidRPr="00640489">
        <w:rPr>
          <w:sz w:val="22"/>
        </w:rPr>
        <w:t>Henkilö</w:t>
      </w:r>
      <w:r w:rsidR="009766EA" w:rsidRPr="00640489">
        <w:rPr>
          <w:sz w:val="22"/>
        </w:rPr>
        <w:t>stö</w:t>
      </w:r>
      <w:r w:rsidR="00F8632B" w:rsidRPr="00640489">
        <w:rPr>
          <w:sz w:val="22"/>
        </w:rPr>
        <w:t>sivukulu</w:t>
      </w:r>
      <w:r w:rsidR="00BC317E">
        <w:rPr>
          <w:sz w:val="22"/>
        </w:rPr>
        <w:t>ista</w:t>
      </w:r>
      <w:r w:rsidRPr="00640489">
        <w:rPr>
          <w:sz w:val="22"/>
        </w:rPr>
        <w:t xml:space="preserve"> eläkemaksu </w:t>
      </w:r>
      <w:r w:rsidR="00DE2A08" w:rsidRPr="00640489">
        <w:rPr>
          <w:sz w:val="22"/>
        </w:rPr>
        <w:t>pysyy samana</w:t>
      </w:r>
      <w:r w:rsidR="00AC5183" w:rsidRPr="00640489">
        <w:rPr>
          <w:sz w:val="22"/>
        </w:rPr>
        <w:t>,</w:t>
      </w:r>
      <w:r w:rsidRPr="00640489">
        <w:rPr>
          <w:sz w:val="22"/>
        </w:rPr>
        <w:t xml:space="preserve"> mutta muut sivukulut </w:t>
      </w:r>
      <w:r w:rsidR="00C35CCC" w:rsidRPr="00640489">
        <w:rPr>
          <w:sz w:val="22"/>
        </w:rPr>
        <w:t>laskevat</w:t>
      </w:r>
      <w:r w:rsidRPr="00640489">
        <w:rPr>
          <w:sz w:val="22"/>
        </w:rPr>
        <w:t xml:space="preserve"> </w:t>
      </w:r>
      <w:r w:rsidR="005007EB" w:rsidRPr="00640489">
        <w:rPr>
          <w:sz w:val="22"/>
        </w:rPr>
        <w:t>hiukan</w:t>
      </w:r>
      <w:r w:rsidR="00F8632B" w:rsidRPr="00640489">
        <w:rPr>
          <w:sz w:val="22"/>
        </w:rPr>
        <w:t>. Henkilöstö</w:t>
      </w:r>
      <w:r w:rsidR="00AC5183" w:rsidRPr="00640489">
        <w:rPr>
          <w:sz w:val="22"/>
        </w:rPr>
        <w:t xml:space="preserve">kulujen </w:t>
      </w:r>
      <w:r w:rsidR="00F8632B" w:rsidRPr="00640489">
        <w:rPr>
          <w:sz w:val="22"/>
        </w:rPr>
        <w:t xml:space="preserve">osuus toimintakuluista on </w:t>
      </w:r>
      <w:r w:rsidR="00E61803" w:rsidRPr="00640489">
        <w:rPr>
          <w:b/>
          <w:sz w:val="22"/>
        </w:rPr>
        <w:t>5</w:t>
      </w:r>
      <w:r w:rsidR="002D79DC" w:rsidRPr="00640489">
        <w:rPr>
          <w:b/>
          <w:sz w:val="22"/>
        </w:rPr>
        <w:t>9,2</w:t>
      </w:r>
      <w:r w:rsidR="00E2780B" w:rsidRPr="00640489">
        <w:rPr>
          <w:b/>
          <w:sz w:val="22"/>
        </w:rPr>
        <w:t xml:space="preserve"> </w:t>
      </w:r>
      <w:r w:rsidR="00F8632B" w:rsidRPr="00640489">
        <w:rPr>
          <w:b/>
          <w:sz w:val="22"/>
        </w:rPr>
        <w:t>%</w:t>
      </w:r>
      <w:r w:rsidR="00F8632B" w:rsidRPr="00640489">
        <w:rPr>
          <w:sz w:val="22"/>
        </w:rPr>
        <w:t>.</w:t>
      </w:r>
    </w:p>
    <w:p w14:paraId="34D443CA" w14:textId="77777777" w:rsidR="00F8632B" w:rsidRPr="00640489" w:rsidRDefault="00F8632B" w:rsidP="00F8632B">
      <w:pPr>
        <w:ind w:left="360"/>
        <w:jc w:val="left"/>
        <w:rPr>
          <w:sz w:val="22"/>
          <w:highlight w:val="yellow"/>
        </w:rPr>
      </w:pPr>
    </w:p>
    <w:p w14:paraId="4E396F67" w14:textId="77777777" w:rsidR="00F8632B" w:rsidRPr="00640489" w:rsidRDefault="00F8632B" w:rsidP="00132DAF">
      <w:pPr>
        <w:ind w:left="360"/>
        <w:rPr>
          <w:b/>
          <w:szCs w:val="24"/>
        </w:rPr>
      </w:pPr>
      <w:r w:rsidRPr="00640489">
        <w:rPr>
          <w:b/>
          <w:szCs w:val="24"/>
        </w:rPr>
        <w:t>Henkilöstön kehittäminen</w:t>
      </w:r>
    </w:p>
    <w:p w14:paraId="0C73A627" w14:textId="77777777" w:rsidR="00F8632B" w:rsidRPr="00640489" w:rsidRDefault="00F8632B" w:rsidP="00165C14">
      <w:pPr>
        <w:ind w:left="360"/>
        <w:rPr>
          <w:szCs w:val="24"/>
        </w:rPr>
      </w:pPr>
    </w:p>
    <w:p w14:paraId="4BB9D094" w14:textId="77777777" w:rsidR="00F8632B" w:rsidRPr="00640489" w:rsidRDefault="00F8632B" w:rsidP="00F8632B">
      <w:pPr>
        <w:ind w:left="360"/>
        <w:jc w:val="left"/>
        <w:rPr>
          <w:sz w:val="22"/>
        </w:rPr>
      </w:pPr>
      <w:r w:rsidRPr="00640489">
        <w:rPr>
          <w:sz w:val="22"/>
        </w:rPr>
        <w:t xml:space="preserve">Kirkon henkilöstön ammatillisen osaamisen kehittämissopimus tuli voimaan 1.4.2014. </w:t>
      </w:r>
    </w:p>
    <w:p w14:paraId="32839043" w14:textId="092B0950" w:rsidR="00F8632B" w:rsidRPr="00640489" w:rsidRDefault="00F8632B" w:rsidP="00F8632B">
      <w:pPr>
        <w:ind w:left="360"/>
        <w:jc w:val="left"/>
        <w:rPr>
          <w:sz w:val="22"/>
          <w:highlight w:val="yellow"/>
        </w:rPr>
      </w:pPr>
      <w:r w:rsidRPr="00640489">
        <w:rPr>
          <w:sz w:val="22"/>
        </w:rPr>
        <w:t xml:space="preserve">Henkilökunnan koulutuspalveluihin </w:t>
      </w:r>
      <w:r w:rsidR="00BA4D46" w:rsidRPr="00640489">
        <w:rPr>
          <w:sz w:val="22"/>
        </w:rPr>
        <w:t>on varattu</w:t>
      </w:r>
      <w:r w:rsidR="008F784F" w:rsidRPr="00640489">
        <w:rPr>
          <w:sz w:val="22"/>
        </w:rPr>
        <w:t xml:space="preserve"> yhteensä</w:t>
      </w:r>
      <w:r w:rsidR="00BA4D46" w:rsidRPr="00640489">
        <w:rPr>
          <w:sz w:val="22"/>
        </w:rPr>
        <w:t xml:space="preserve"> </w:t>
      </w:r>
      <w:r w:rsidR="00F416AE" w:rsidRPr="00640489">
        <w:rPr>
          <w:sz w:val="22"/>
        </w:rPr>
        <w:t>5</w:t>
      </w:r>
      <w:r w:rsidR="00514EF4" w:rsidRPr="00640489">
        <w:rPr>
          <w:sz w:val="22"/>
        </w:rPr>
        <w:t>5</w:t>
      </w:r>
      <w:r w:rsidR="00F416AE" w:rsidRPr="00640489">
        <w:rPr>
          <w:sz w:val="22"/>
        </w:rPr>
        <w:t xml:space="preserve"> </w:t>
      </w:r>
      <w:r w:rsidR="00514EF4" w:rsidRPr="00640489">
        <w:rPr>
          <w:sz w:val="22"/>
        </w:rPr>
        <w:t>35</w:t>
      </w:r>
      <w:r w:rsidR="00F416AE" w:rsidRPr="00640489">
        <w:rPr>
          <w:sz w:val="22"/>
        </w:rPr>
        <w:t>0 € (53 </w:t>
      </w:r>
      <w:r w:rsidR="00514EF4" w:rsidRPr="00640489">
        <w:rPr>
          <w:sz w:val="22"/>
        </w:rPr>
        <w:t>7</w:t>
      </w:r>
      <w:r w:rsidR="00F416AE" w:rsidRPr="00640489">
        <w:rPr>
          <w:sz w:val="22"/>
        </w:rPr>
        <w:t>90) €.</w:t>
      </w:r>
    </w:p>
    <w:p w14:paraId="7C4233A7" w14:textId="77777777" w:rsidR="007D0F63" w:rsidRPr="00640489" w:rsidRDefault="007D0F63" w:rsidP="00F8632B">
      <w:pPr>
        <w:ind w:left="360"/>
        <w:jc w:val="left"/>
        <w:rPr>
          <w:sz w:val="22"/>
        </w:rPr>
      </w:pPr>
    </w:p>
    <w:p w14:paraId="12C47B4B" w14:textId="01A0D51B" w:rsidR="00F8632B" w:rsidRPr="00640489" w:rsidRDefault="00F8632B" w:rsidP="00AD6345">
      <w:pPr>
        <w:ind w:left="360"/>
        <w:jc w:val="left"/>
        <w:rPr>
          <w:sz w:val="22"/>
        </w:rPr>
      </w:pPr>
      <w:r w:rsidRPr="00640489">
        <w:rPr>
          <w:sz w:val="22"/>
        </w:rPr>
        <w:t>Koulutuksella, työympäristöä ja työyhteisöä kehittämällä voidaan parantaa henkilökunnan työkykyä. Työyhteisön kehittämisessä on tutkimuksissa todettu erityisesti työpaikan avoimen ilmapiirin ja toisaalta selkeiden päämäärien ja vastuusuhteiden olevan niitä positiivisia tekijöitä, jotka auttavat henkilökuntaa jaksamaan työssään. Koulutustyöryhmä</w:t>
      </w:r>
      <w:r w:rsidR="00AD6345" w:rsidRPr="00640489">
        <w:rPr>
          <w:sz w:val="22"/>
        </w:rPr>
        <w:t>n</w:t>
      </w:r>
      <w:r w:rsidRPr="00640489">
        <w:rPr>
          <w:sz w:val="22"/>
        </w:rPr>
        <w:t xml:space="preserve"> ja yhteistyötoimikun</w:t>
      </w:r>
      <w:r w:rsidR="00AD6345" w:rsidRPr="00640489">
        <w:rPr>
          <w:sz w:val="22"/>
        </w:rPr>
        <w:t>nan pohjaesityksestä kirkkoneuvosto on a</w:t>
      </w:r>
      <w:r w:rsidRPr="00640489">
        <w:rPr>
          <w:sz w:val="22"/>
        </w:rPr>
        <w:t>settan</w:t>
      </w:r>
      <w:r w:rsidR="009766EA" w:rsidRPr="00640489">
        <w:rPr>
          <w:sz w:val="22"/>
        </w:rPr>
        <w:t>u</w:t>
      </w:r>
      <w:r w:rsidRPr="00640489">
        <w:rPr>
          <w:sz w:val="22"/>
        </w:rPr>
        <w:t>t vuoden 20</w:t>
      </w:r>
      <w:r w:rsidR="00643799" w:rsidRPr="00640489">
        <w:rPr>
          <w:sz w:val="22"/>
        </w:rPr>
        <w:t>2</w:t>
      </w:r>
      <w:r w:rsidR="001B0372" w:rsidRPr="00640489">
        <w:rPr>
          <w:sz w:val="22"/>
        </w:rPr>
        <w:t>4</w:t>
      </w:r>
      <w:r w:rsidRPr="00640489">
        <w:rPr>
          <w:sz w:val="22"/>
        </w:rPr>
        <w:t xml:space="preserve"> koulutuksen painopisteiksi</w:t>
      </w:r>
      <w:r w:rsidR="008F67C1" w:rsidRPr="00640489">
        <w:rPr>
          <w:sz w:val="22"/>
        </w:rPr>
        <w:t xml:space="preserve"> Viestintä- ja digitalisaatiotaidot, Kestävä kehitys seurakuntatyössä ja Verkostoitumistaidot.</w:t>
      </w:r>
    </w:p>
    <w:p w14:paraId="16BA95D6" w14:textId="77777777" w:rsidR="00AD6345" w:rsidRPr="00640489" w:rsidRDefault="00AD6345" w:rsidP="00AD6345">
      <w:pPr>
        <w:ind w:left="360"/>
        <w:jc w:val="left"/>
        <w:rPr>
          <w:sz w:val="22"/>
        </w:rPr>
      </w:pPr>
    </w:p>
    <w:p w14:paraId="0F12DEF4" w14:textId="19E13430" w:rsidR="00F8632B" w:rsidRPr="00640489" w:rsidRDefault="00F8632B" w:rsidP="00F8632B">
      <w:pPr>
        <w:ind w:left="360"/>
        <w:jc w:val="left"/>
        <w:rPr>
          <w:sz w:val="22"/>
        </w:rPr>
      </w:pPr>
      <w:r w:rsidRPr="00640489">
        <w:rPr>
          <w:sz w:val="22"/>
        </w:rPr>
        <w:t>Työterveyshuolto, työpaikkaliikunta, kuntoutus, koulutus ja työnohjaus vaikuttavat</w:t>
      </w:r>
      <w:r w:rsidR="008921C1">
        <w:rPr>
          <w:sz w:val="22"/>
        </w:rPr>
        <w:t xml:space="preserve"> osaltaan</w:t>
      </w:r>
      <w:r w:rsidRPr="00640489">
        <w:rPr>
          <w:sz w:val="22"/>
        </w:rPr>
        <w:t xml:space="preserve"> työntekijöiden työkykyyn. Työnohjausta seurakuntamme tarjoaa käytännössä aina, kun työntekijä tuntee siihen tarvetta. Asiasta sovitaan esimiehen kanssa. Kirkkohallituksen ja Kelan kautta haettuun varhaiskuntoutukseen seurakunta maksaa palkan enintään 30 päivältä vuodessa.</w:t>
      </w:r>
    </w:p>
    <w:p w14:paraId="61FFF08F" w14:textId="77777777" w:rsidR="00F8632B" w:rsidRPr="00640489" w:rsidRDefault="00F8632B" w:rsidP="00F8632B">
      <w:pPr>
        <w:ind w:left="360"/>
        <w:jc w:val="left"/>
        <w:rPr>
          <w:sz w:val="22"/>
        </w:rPr>
      </w:pPr>
    </w:p>
    <w:p w14:paraId="32BC8773" w14:textId="3BF720C6" w:rsidR="00F8632B" w:rsidRPr="00640489" w:rsidRDefault="00F8632B" w:rsidP="00841950">
      <w:pPr>
        <w:ind w:left="360"/>
        <w:jc w:val="left"/>
        <w:rPr>
          <w:sz w:val="22"/>
        </w:rPr>
      </w:pPr>
      <w:r w:rsidRPr="00640489">
        <w:rPr>
          <w:sz w:val="22"/>
        </w:rPr>
        <w:t xml:space="preserve">Yhteistyötoimikunta toimii aktiivisesti henkilökunnan työympäristön ja -olosuhteiden ja työssä viihtymisen sekä terveyden edistämiseksi. Yhteistyötoimikunta toimii yhteistyössä työterveyshuollon kanssa. </w:t>
      </w:r>
      <w:r w:rsidR="005C4374">
        <w:rPr>
          <w:sz w:val="22"/>
        </w:rPr>
        <w:t>T</w:t>
      </w:r>
      <w:r w:rsidR="008921C1">
        <w:rPr>
          <w:sz w:val="22"/>
        </w:rPr>
        <w:t>yösuojelupäällikön tehtävä eriytetään talousjohtajan tehtävästä</w:t>
      </w:r>
      <w:r w:rsidR="005C4374">
        <w:rPr>
          <w:sz w:val="22"/>
        </w:rPr>
        <w:t xml:space="preserve"> vuoden 2024 alusta lukien</w:t>
      </w:r>
      <w:r w:rsidR="008921C1">
        <w:rPr>
          <w:sz w:val="22"/>
        </w:rPr>
        <w:t>.</w:t>
      </w:r>
    </w:p>
    <w:p w14:paraId="05A51708" w14:textId="77777777" w:rsidR="00132DAF" w:rsidRPr="00640489" w:rsidRDefault="00132DAF" w:rsidP="00165C14">
      <w:pPr>
        <w:ind w:left="360"/>
        <w:rPr>
          <w:szCs w:val="24"/>
        </w:rPr>
      </w:pPr>
    </w:p>
    <w:p w14:paraId="29712FA0" w14:textId="77777777" w:rsidR="00841950" w:rsidRPr="00640489" w:rsidRDefault="00841950" w:rsidP="00165C14">
      <w:pPr>
        <w:ind w:left="360"/>
        <w:rPr>
          <w:szCs w:val="24"/>
        </w:rPr>
      </w:pPr>
    </w:p>
    <w:p w14:paraId="763CDCEC" w14:textId="77777777" w:rsidR="00F8632B" w:rsidRPr="00640489" w:rsidRDefault="00F8632B" w:rsidP="000513D6">
      <w:pPr>
        <w:pStyle w:val="Luettelokappale"/>
        <w:numPr>
          <w:ilvl w:val="0"/>
          <w:numId w:val="33"/>
        </w:numPr>
        <w:rPr>
          <w:b/>
          <w:sz w:val="24"/>
          <w:szCs w:val="24"/>
        </w:rPr>
      </w:pPr>
      <w:bookmarkStart w:id="10" w:name="_Toc436912782"/>
      <w:r w:rsidRPr="00640489">
        <w:rPr>
          <w:b/>
          <w:sz w:val="24"/>
          <w:szCs w:val="24"/>
        </w:rPr>
        <w:t>Toiminnalliset ja taloudelliset tavoitteet</w:t>
      </w:r>
      <w:bookmarkEnd w:id="10"/>
    </w:p>
    <w:p w14:paraId="17F434BC" w14:textId="77777777" w:rsidR="00F8632B" w:rsidRPr="00640489" w:rsidRDefault="00F8632B" w:rsidP="00165C14">
      <w:pPr>
        <w:ind w:left="360"/>
        <w:rPr>
          <w:szCs w:val="24"/>
        </w:rPr>
      </w:pPr>
    </w:p>
    <w:p w14:paraId="0E97D276" w14:textId="13857149" w:rsidR="00F8632B" w:rsidRPr="00640489" w:rsidRDefault="00F8632B" w:rsidP="00132DAF">
      <w:pPr>
        <w:ind w:left="360"/>
        <w:jc w:val="left"/>
        <w:rPr>
          <w:sz w:val="22"/>
        </w:rPr>
      </w:pPr>
      <w:r w:rsidRPr="00640489">
        <w:rPr>
          <w:sz w:val="22"/>
        </w:rPr>
        <w:t>Talousarvion käyttötalousosan tekstitietona ovat työmuotojen perustehtävä, toiminnalliset tavoitteet, toiminnan sisällön merkittävimmät muutokset edellisen vuoden talousarvioon verrattuna sekä suunnitelmakaudella 202</w:t>
      </w:r>
      <w:r w:rsidR="00656D46" w:rsidRPr="00640489">
        <w:rPr>
          <w:sz w:val="22"/>
        </w:rPr>
        <w:t>5</w:t>
      </w:r>
      <w:r w:rsidRPr="00640489">
        <w:rPr>
          <w:sz w:val="22"/>
        </w:rPr>
        <w:t>–202</w:t>
      </w:r>
      <w:r w:rsidR="00656D46" w:rsidRPr="00640489">
        <w:rPr>
          <w:sz w:val="22"/>
        </w:rPr>
        <w:t>6</w:t>
      </w:r>
      <w:r w:rsidRPr="00640489">
        <w:rPr>
          <w:sz w:val="22"/>
        </w:rPr>
        <w:t xml:space="preserve">. </w:t>
      </w:r>
    </w:p>
    <w:p w14:paraId="7171BB40" w14:textId="77777777" w:rsidR="00E716CC" w:rsidRPr="00640489" w:rsidRDefault="00E716CC" w:rsidP="00165C14">
      <w:pPr>
        <w:ind w:left="360"/>
        <w:rPr>
          <w:sz w:val="22"/>
          <w:highlight w:val="yellow"/>
        </w:rPr>
      </w:pPr>
    </w:p>
    <w:p w14:paraId="332983E8" w14:textId="77777777" w:rsidR="00E716CC" w:rsidRPr="009A7570" w:rsidRDefault="00E716CC" w:rsidP="00165C14">
      <w:pPr>
        <w:ind w:left="360"/>
        <w:rPr>
          <w:sz w:val="22"/>
          <w:highlight w:val="yellow"/>
        </w:rPr>
      </w:pPr>
    </w:p>
    <w:p w14:paraId="5AB62648" w14:textId="77777777" w:rsidR="00F8632B" w:rsidRPr="009A7570" w:rsidRDefault="00F8632B" w:rsidP="000513D6">
      <w:pPr>
        <w:pStyle w:val="Luettelokappale"/>
        <w:numPr>
          <w:ilvl w:val="0"/>
          <w:numId w:val="33"/>
        </w:numPr>
        <w:rPr>
          <w:b/>
          <w:sz w:val="24"/>
          <w:szCs w:val="24"/>
        </w:rPr>
      </w:pPr>
      <w:bookmarkStart w:id="11" w:name="_Toc436912783"/>
      <w:r w:rsidRPr="009A7570">
        <w:rPr>
          <w:b/>
          <w:sz w:val="24"/>
          <w:szCs w:val="24"/>
        </w:rPr>
        <w:t>Talousarvion sitovuus</w:t>
      </w:r>
      <w:bookmarkEnd w:id="11"/>
    </w:p>
    <w:p w14:paraId="18E7918B" w14:textId="77777777" w:rsidR="00F8632B" w:rsidRPr="00640489" w:rsidRDefault="00F8632B" w:rsidP="00664AB9">
      <w:pPr>
        <w:ind w:left="360"/>
        <w:rPr>
          <w:szCs w:val="24"/>
        </w:rPr>
      </w:pPr>
    </w:p>
    <w:p w14:paraId="06C73EDE" w14:textId="4703CAF6" w:rsidR="00F8632B" w:rsidRPr="00640489" w:rsidRDefault="00F8632B" w:rsidP="00132DAF">
      <w:pPr>
        <w:ind w:left="360"/>
        <w:jc w:val="left"/>
        <w:rPr>
          <w:sz w:val="22"/>
        </w:rPr>
      </w:pPr>
      <w:r w:rsidRPr="00640489">
        <w:rPr>
          <w:b/>
          <w:bCs/>
          <w:sz w:val="22"/>
        </w:rPr>
        <w:t>Talousarviovuosi 20</w:t>
      </w:r>
      <w:r w:rsidR="004A7694" w:rsidRPr="00640489">
        <w:rPr>
          <w:b/>
          <w:bCs/>
          <w:sz w:val="22"/>
        </w:rPr>
        <w:t>2</w:t>
      </w:r>
      <w:r w:rsidR="00656D46" w:rsidRPr="00640489">
        <w:rPr>
          <w:b/>
          <w:bCs/>
          <w:sz w:val="22"/>
        </w:rPr>
        <w:t>4</w:t>
      </w:r>
      <w:r w:rsidRPr="00640489">
        <w:rPr>
          <w:b/>
          <w:bCs/>
          <w:sz w:val="22"/>
        </w:rPr>
        <w:t xml:space="preserve"> on sitova</w:t>
      </w:r>
      <w:r w:rsidRPr="00640489">
        <w:rPr>
          <w:sz w:val="22"/>
        </w:rPr>
        <w:t xml:space="preserve"> ja toiminta- ja taloussuunnitelmavuodet 202</w:t>
      </w:r>
      <w:r w:rsidR="00656D46" w:rsidRPr="00640489">
        <w:rPr>
          <w:sz w:val="22"/>
        </w:rPr>
        <w:t>5</w:t>
      </w:r>
      <w:r w:rsidRPr="00640489">
        <w:rPr>
          <w:sz w:val="22"/>
        </w:rPr>
        <w:t>–202</w:t>
      </w:r>
      <w:r w:rsidR="00656D46" w:rsidRPr="00640489">
        <w:rPr>
          <w:sz w:val="22"/>
        </w:rPr>
        <w:t>6</w:t>
      </w:r>
      <w:r w:rsidRPr="00640489">
        <w:rPr>
          <w:sz w:val="22"/>
        </w:rPr>
        <w:t xml:space="preserve"> ovat ohjeellisia ja </w:t>
      </w:r>
      <w:r w:rsidR="00024436" w:rsidRPr="00640489">
        <w:rPr>
          <w:sz w:val="22"/>
        </w:rPr>
        <w:t>suuntaa antavia</w:t>
      </w:r>
      <w:r w:rsidRPr="00640489">
        <w:rPr>
          <w:sz w:val="22"/>
        </w:rPr>
        <w:t>.</w:t>
      </w:r>
    </w:p>
    <w:p w14:paraId="24C3750F" w14:textId="77777777" w:rsidR="00F8632B" w:rsidRPr="00640489" w:rsidRDefault="00F8632B" w:rsidP="00664AB9">
      <w:pPr>
        <w:ind w:left="360"/>
        <w:rPr>
          <w:sz w:val="22"/>
        </w:rPr>
      </w:pPr>
    </w:p>
    <w:p w14:paraId="796E92F1" w14:textId="77777777" w:rsidR="00F8632B" w:rsidRPr="00640489" w:rsidRDefault="00F8632B" w:rsidP="00132DAF">
      <w:pPr>
        <w:ind w:left="360"/>
        <w:jc w:val="left"/>
        <w:rPr>
          <w:sz w:val="22"/>
        </w:rPr>
      </w:pPr>
      <w:r w:rsidRPr="00640489">
        <w:rPr>
          <w:b/>
          <w:sz w:val="22"/>
        </w:rPr>
        <w:t>Sitovuustaso merkitsee</w:t>
      </w:r>
      <w:r w:rsidRPr="00640489">
        <w:rPr>
          <w:sz w:val="22"/>
        </w:rPr>
        <w:t>, että talousarvioon merkittyä määrärahaa ei saa sitovuustason puitteissa ylittää eikä käyttää muuhun kuin talousarviossa määrättyyn tarkoitukseen. Jos määräraha ei riitä, on hyvissä ajoin ennen sen loppumista tehtävä perusteltu ylitys- tai muutosesitys ao. toimielimelle. Katetta ulkoisille menoille ei saa ottaa sisäisten menojen ti</w:t>
      </w:r>
      <w:r w:rsidR="0006134E" w:rsidRPr="00640489">
        <w:rPr>
          <w:sz w:val="22"/>
        </w:rPr>
        <w:t>liltä, koska sisäiset menot on</w:t>
      </w:r>
      <w:r w:rsidRPr="00640489">
        <w:rPr>
          <w:sz w:val="22"/>
        </w:rPr>
        <w:t xml:space="preserve"> budjetoitu luonteensa mukaisesti sekä työalan menoksi että toisen työalan tuloksi, ja ne o</w:t>
      </w:r>
      <w:r w:rsidR="008F6008" w:rsidRPr="00640489">
        <w:rPr>
          <w:sz w:val="22"/>
        </w:rPr>
        <w:t>vat nettovaikutuksiltaan 0 €</w:t>
      </w:r>
      <w:r w:rsidRPr="00640489">
        <w:rPr>
          <w:sz w:val="22"/>
        </w:rPr>
        <w:t xml:space="preserve">. </w:t>
      </w:r>
      <w:r w:rsidRPr="00640489">
        <w:rPr>
          <w:b/>
          <w:sz w:val="22"/>
        </w:rPr>
        <w:t>Talousarvio ei ole määrärahojen osalta velvoittava</w:t>
      </w:r>
      <w:r w:rsidRPr="00640489">
        <w:rPr>
          <w:sz w:val="22"/>
        </w:rPr>
        <w:t xml:space="preserve"> eli talousarviossa oleva määrär</w:t>
      </w:r>
      <w:r w:rsidR="0006134E" w:rsidRPr="00640489">
        <w:rPr>
          <w:sz w:val="22"/>
        </w:rPr>
        <w:t>aha ei velvoita käyttämään sitä</w:t>
      </w:r>
      <w:r w:rsidRPr="00640489">
        <w:rPr>
          <w:sz w:val="22"/>
        </w:rPr>
        <w:t xml:space="preserve"> eikä toisaalta kenellekään synny sen perusteella mitään oikeuksia seurakuntaan nähden.</w:t>
      </w:r>
    </w:p>
    <w:p w14:paraId="2208273B" w14:textId="77777777" w:rsidR="00F8632B" w:rsidRPr="00640489" w:rsidRDefault="00F8632B" w:rsidP="00664AB9">
      <w:pPr>
        <w:ind w:left="360"/>
        <w:rPr>
          <w:sz w:val="22"/>
          <w:highlight w:val="yellow"/>
        </w:rPr>
      </w:pPr>
    </w:p>
    <w:p w14:paraId="2DD5C9B1" w14:textId="2E3DA49F" w:rsidR="00F8632B" w:rsidRPr="00640489" w:rsidRDefault="00F8632B" w:rsidP="00132DAF">
      <w:pPr>
        <w:ind w:left="360"/>
        <w:jc w:val="left"/>
        <w:rPr>
          <w:sz w:val="22"/>
        </w:rPr>
      </w:pPr>
      <w:r w:rsidRPr="00640489">
        <w:rPr>
          <w:sz w:val="22"/>
        </w:rPr>
        <w:t xml:space="preserve">Talousarvio on esitetty </w:t>
      </w:r>
      <w:r w:rsidRPr="00640489">
        <w:rPr>
          <w:b/>
          <w:sz w:val="22"/>
        </w:rPr>
        <w:t>käyttötalousosassa</w:t>
      </w:r>
      <w:r w:rsidRPr="00640489">
        <w:rPr>
          <w:sz w:val="22"/>
        </w:rPr>
        <w:t xml:space="preserve"> yksityiskohtaisesti tiliryhmätasolla ulkoisten ja sisäisten menojen/tulojen osalta, kuten Kirkkohallituksen antamat talousarvio-ohjeet edellyttävät.</w:t>
      </w:r>
    </w:p>
    <w:p w14:paraId="7DA75B2C" w14:textId="77777777" w:rsidR="00E2780B" w:rsidRPr="00640489" w:rsidRDefault="00E2780B" w:rsidP="00132DAF">
      <w:pPr>
        <w:ind w:left="360"/>
        <w:jc w:val="left"/>
        <w:rPr>
          <w:sz w:val="22"/>
          <w:highlight w:val="yellow"/>
        </w:rPr>
      </w:pPr>
    </w:p>
    <w:p w14:paraId="186198F4" w14:textId="77777777" w:rsidR="00F8632B" w:rsidRPr="00640489" w:rsidRDefault="00F8632B" w:rsidP="00664AB9">
      <w:pPr>
        <w:ind w:left="360"/>
        <w:rPr>
          <w:bCs/>
          <w:sz w:val="22"/>
          <w:highlight w:val="yellow"/>
        </w:rPr>
      </w:pPr>
    </w:p>
    <w:p w14:paraId="733586C1" w14:textId="77777777" w:rsidR="00F8632B" w:rsidRPr="00640489" w:rsidRDefault="00F8632B" w:rsidP="00664AB9">
      <w:pPr>
        <w:ind w:left="360"/>
        <w:rPr>
          <w:b/>
          <w:bCs/>
          <w:sz w:val="22"/>
        </w:rPr>
      </w:pPr>
      <w:r w:rsidRPr="00640489">
        <w:rPr>
          <w:b/>
          <w:bCs/>
          <w:sz w:val="22"/>
        </w:rPr>
        <w:t>Sitovuustasona on ulkoinen toimintakate (nettosumma) seuraavasti:</w:t>
      </w:r>
    </w:p>
    <w:p w14:paraId="677F8A34" w14:textId="508CFCCB" w:rsidR="00F8632B" w:rsidRPr="00640489" w:rsidRDefault="00F8632B" w:rsidP="00664AB9">
      <w:pPr>
        <w:ind w:left="360"/>
        <w:rPr>
          <w:b/>
          <w:sz w:val="22"/>
        </w:rPr>
      </w:pPr>
      <w:proofErr w:type="gramStart"/>
      <w:r w:rsidRPr="00640489">
        <w:rPr>
          <w:b/>
          <w:sz w:val="22"/>
        </w:rPr>
        <w:t xml:space="preserve">pääluokkataso:   </w:t>
      </w:r>
      <w:proofErr w:type="gramEnd"/>
      <w:r w:rsidRPr="00640489">
        <w:rPr>
          <w:b/>
          <w:sz w:val="22"/>
        </w:rPr>
        <w:t xml:space="preserve">  </w:t>
      </w:r>
      <w:r w:rsidRPr="00640489">
        <w:rPr>
          <w:b/>
          <w:sz w:val="22"/>
        </w:rPr>
        <w:tab/>
      </w:r>
      <w:r w:rsidR="002A10A3" w:rsidRPr="00640489">
        <w:rPr>
          <w:b/>
          <w:sz w:val="22"/>
        </w:rPr>
        <w:tab/>
      </w:r>
      <w:r w:rsidRPr="00640489">
        <w:rPr>
          <w:b/>
          <w:sz w:val="22"/>
        </w:rPr>
        <w:t>kirkkovaltuusto</w:t>
      </w:r>
    </w:p>
    <w:p w14:paraId="22E5E2E8" w14:textId="40ABDB16" w:rsidR="00F8632B" w:rsidRPr="00640489" w:rsidRDefault="002A10A3" w:rsidP="00664AB9">
      <w:pPr>
        <w:ind w:left="360"/>
        <w:rPr>
          <w:b/>
          <w:sz w:val="22"/>
        </w:rPr>
      </w:pPr>
      <w:proofErr w:type="gramStart"/>
      <w:r w:rsidRPr="00640489">
        <w:rPr>
          <w:b/>
          <w:sz w:val="22"/>
        </w:rPr>
        <w:t>kustannuspaikka</w:t>
      </w:r>
      <w:r w:rsidR="00F8632B" w:rsidRPr="00640489">
        <w:rPr>
          <w:b/>
          <w:sz w:val="22"/>
        </w:rPr>
        <w:t xml:space="preserve">taso:   </w:t>
      </w:r>
      <w:proofErr w:type="gramEnd"/>
      <w:r w:rsidR="00F8632B" w:rsidRPr="00640489">
        <w:rPr>
          <w:b/>
          <w:sz w:val="22"/>
        </w:rPr>
        <w:t xml:space="preserve">      </w:t>
      </w:r>
      <w:r w:rsidR="00F8632B" w:rsidRPr="00640489">
        <w:rPr>
          <w:b/>
          <w:sz w:val="22"/>
        </w:rPr>
        <w:tab/>
        <w:t>kirkkoneuvosto</w:t>
      </w:r>
    </w:p>
    <w:p w14:paraId="683E94FA" w14:textId="77777777" w:rsidR="00F8632B" w:rsidRPr="00640489" w:rsidRDefault="00F8632B" w:rsidP="00664AB9">
      <w:pPr>
        <w:ind w:left="360"/>
        <w:rPr>
          <w:b/>
          <w:sz w:val="22"/>
        </w:rPr>
      </w:pPr>
    </w:p>
    <w:p w14:paraId="43E62B96" w14:textId="0DE1274E" w:rsidR="00F8632B" w:rsidRPr="00640489" w:rsidRDefault="002A10A3" w:rsidP="00664AB9">
      <w:pPr>
        <w:ind w:left="360"/>
        <w:jc w:val="left"/>
        <w:rPr>
          <w:sz w:val="22"/>
        </w:rPr>
      </w:pPr>
      <w:r w:rsidRPr="00640489">
        <w:rPr>
          <w:sz w:val="22"/>
        </w:rPr>
        <w:lastRenderedPageBreak/>
        <w:t>Kustannuspaikka</w:t>
      </w:r>
      <w:r w:rsidR="00F8632B" w:rsidRPr="00640489">
        <w:rPr>
          <w:sz w:val="22"/>
        </w:rPr>
        <w:t>tason ollessa vaarassa ylittyä on hyväksymisestä vastaavan viranhaltijan tuotava tarvittaessa johtokunnan kautta ylitysesitys perusteluineen ja mahdollisine vaihtoehtoineen kirkkoneuvostolle.</w:t>
      </w:r>
      <w:r w:rsidR="00F8632B" w:rsidRPr="00640489">
        <w:rPr>
          <w:b/>
          <w:sz w:val="22"/>
        </w:rPr>
        <w:t xml:space="preserve"> </w:t>
      </w:r>
      <w:r w:rsidR="00F8632B" w:rsidRPr="00640489">
        <w:rPr>
          <w:sz w:val="22"/>
        </w:rPr>
        <w:t>Katetta ulkoiselle menolle ei saa osoittaa sisäisen menon säästöstä tai sisäisen tulon lisäyksestä</w:t>
      </w:r>
      <w:r w:rsidR="00AD6345" w:rsidRPr="00640489">
        <w:rPr>
          <w:sz w:val="22"/>
        </w:rPr>
        <w:t>.</w:t>
      </w:r>
    </w:p>
    <w:p w14:paraId="7023017D" w14:textId="77777777" w:rsidR="00F8632B" w:rsidRPr="00640489" w:rsidRDefault="00F8632B" w:rsidP="00664AB9">
      <w:pPr>
        <w:ind w:left="360"/>
        <w:rPr>
          <w:sz w:val="22"/>
          <w:highlight w:val="yellow"/>
        </w:rPr>
      </w:pPr>
    </w:p>
    <w:p w14:paraId="09FD1D1D" w14:textId="77777777" w:rsidR="00E2780B" w:rsidRPr="00640489" w:rsidRDefault="00F8632B" w:rsidP="00E2780B">
      <w:pPr>
        <w:ind w:left="360"/>
        <w:jc w:val="left"/>
        <w:rPr>
          <w:b/>
          <w:sz w:val="22"/>
        </w:rPr>
      </w:pPr>
      <w:r w:rsidRPr="00640489">
        <w:rPr>
          <w:b/>
          <w:sz w:val="22"/>
        </w:rPr>
        <w:t xml:space="preserve">Kirkkoneuvoston päätöksellä investointimääräraha voidaan ylittää enintään </w:t>
      </w:r>
      <w:r w:rsidR="00AD6345" w:rsidRPr="00640489">
        <w:rPr>
          <w:b/>
          <w:sz w:val="22"/>
        </w:rPr>
        <w:t>7</w:t>
      </w:r>
      <w:r w:rsidRPr="00640489">
        <w:rPr>
          <w:b/>
          <w:sz w:val="22"/>
        </w:rPr>
        <w:t xml:space="preserve">5 000 €, mikäli muista investoinneista on saavutettavissa vastaava säästö. </w:t>
      </w:r>
      <w:r w:rsidR="00AD6345" w:rsidRPr="00640489">
        <w:rPr>
          <w:b/>
          <w:sz w:val="22"/>
        </w:rPr>
        <w:t xml:space="preserve">75 </w:t>
      </w:r>
      <w:r w:rsidRPr="00640489">
        <w:rPr>
          <w:b/>
          <w:sz w:val="22"/>
        </w:rPr>
        <w:t>000 € ylittäviltä osin investointimäärärahan muutoksesta päättää kirkkovaltuusto.</w:t>
      </w:r>
    </w:p>
    <w:p w14:paraId="4E528906" w14:textId="77777777" w:rsidR="00A7206C" w:rsidRPr="00640489" w:rsidRDefault="00A7206C" w:rsidP="00AD119E">
      <w:pPr>
        <w:jc w:val="left"/>
        <w:rPr>
          <w:b/>
        </w:rPr>
      </w:pPr>
    </w:p>
    <w:p w14:paraId="31AD0564" w14:textId="77777777" w:rsidR="00217641" w:rsidRPr="00640489" w:rsidRDefault="00217641" w:rsidP="00E2780B">
      <w:pPr>
        <w:ind w:left="360"/>
        <w:jc w:val="left"/>
        <w:rPr>
          <w:b/>
        </w:rPr>
      </w:pPr>
    </w:p>
    <w:p w14:paraId="1CE994BA" w14:textId="0C19A9D8" w:rsidR="00F8632B" w:rsidRPr="00640489" w:rsidRDefault="00F8632B" w:rsidP="00E2780B">
      <w:pPr>
        <w:ind w:left="360"/>
        <w:jc w:val="left"/>
        <w:rPr>
          <w:b/>
        </w:rPr>
      </w:pPr>
      <w:r w:rsidRPr="00640489">
        <w:rPr>
          <w:b/>
        </w:rPr>
        <w:t>Talousarvion 20</w:t>
      </w:r>
      <w:r w:rsidR="00A7206C" w:rsidRPr="00640489">
        <w:rPr>
          <w:b/>
        </w:rPr>
        <w:t>2</w:t>
      </w:r>
      <w:r w:rsidR="00217641" w:rsidRPr="00640489">
        <w:rPr>
          <w:b/>
        </w:rPr>
        <w:t>4</w:t>
      </w:r>
      <w:r w:rsidRPr="00640489">
        <w:rPr>
          <w:b/>
        </w:rPr>
        <w:t xml:space="preserve"> tilirakenne</w:t>
      </w:r>
    </w:p>
    <w:p w14:paraId="47FB5C37" w14:textId="77777777" w:rsidR="00F8632B" w:rsidRPr="00640489" w:rsidRDefault="00F8632B" w:rsidP="00664AB9">
      <w:pPr>
        <w:ind w:left="360"/>
        <w:rPr>
          <w:szCs w:val="24"/>
        </w:rPr>
      </w:pPr>
    </w:p>
    <w:p w14:paraId="110D901C" w14:textId="77777777" w:rsidR="00F8632B" w:rsidRPr="00640489" w:rsidRDefault="00F8632B" w:rsidP="00664AB9">
      <w:pPr>
        <w:ind w:left="360"/>
        <w:rPr>
          <w:szCs w:val="24"/>
        </w:rPr>
      </w:pPr>
    </w:p>
    <w:p w14:paraId="505E4BC0" w14:textId="77777777" w:rsidR="00F8632B" w:rsidRPr="00640489" w:rsidRDefault="00F8632B" w:rsidP="00132DAF">
      <w:pPr>
        <w:ind w:left="1304"/>
        <w:rPr>
          <w:b/>
          <w:szCs w:val="24"/>
        </w:rPr>
      </w:pPr>
      <w:r w:rsidRPr="00640489">
        <w:rPr>
          <w:szCs w:val="24"/>
        </w:rPr>
        <w:t>(esimerkki)</w:t>
      </w:r>
      <w:r w:rsidRPr="00640489">
        <w:rPr>
          <w:szCs w:val="24"/>
        </w:rPr>
        <w:tab/>
        <w:t xml:space="preserve">       </w:t>
      </w:r>
      <w:r w:rsidRPr="00640489">
        <w:rPr>
          <w:szCs w:val="24"/>
        </w:rPr>
        <w:tab/>
      </w:r>
      <w:r w:rsidR="00132DAF" w:rsidRPr="00640489">
        <w:rPr>
          <w:szCs w:val="24"/>
        </w:rPr>
        <w:tab/>
      </w:r>
      <w:r w:rsidR="00132DAF" w:rsidRPr="00640489">
        <w:rPr>
          <w:szCs w:val="24"/>
        </w:rPr>
        <w:tab/>
      </w:r>
      <w:r w:rsidRPr="00640489">
        <w:rPr>
          <w:b/>
          <w:szCs w:val="24"/>
          <w:u w:val="single"/>
        </w:rPr>
        <w:t>2</w:t>
      </w:r>
      <w:r w:rsidRPr="00640489">
        <w:rPr>
          <w:b/>
          <w:szCs w:val="24"/>
        </w:rPr>
        <w:t xml:space="preserve">   </w:t>
      </w:r>
      <w:r w:rsidRPr="00640489">
        <w:rPr>
          <w:b/>
          <w:szCs w:val="24"/>
          <w:u w:val="single"/>
        </w:rPr>
        <w:t>1012360000</w:t>
      </w:r>
      <w:r w:rsidRPr="00640489">
        <w:rPr>
          <w:b/>
          <w:szCs w:val="24"/>
        </w:rPr>
        <w:t xml:space="preserve">        </w:t>
      </w:r>
      <w:r w:rsidRPr="00640489">
        <w:rPr>
          <w:b/>
          <w:szCs w:val="24"/>
          <w:u w:val="single"/>
        </w:rPr>
        <w:t>440500</w:t>
      </w:r>
    </w:p>
    <w:p w14:paraId="4C8CECD3" w14:textId="77777777" w:rsidR="00F8632B" w:rsidRPr="00640489" w:rsidRDefault="00F8632B" w:rsidP="00664AB9">
      <w:pPr>
        <w:ind w:left="360"/>
      </w:pPr>
    </w:p>
    <w:p w14:paraId="55663FF4" w14:textId="77777777" w:rsidR="00F8632B" w:rsidRPr="00BD50E2" w:rsidRDefault="00132DAF" w:rsidP="00F8632B">
      <w:pPr>
        <w:rPr>
          <w:highlight w:val="yellow"/>
        </w:rPr>
      </w:pPr>
      <w:r w:rsidRPr="00BD50E2">
        <w:rPr>
          <w:noProof/>
          <w:highlight w:val="yellow"/>
        </w:rPr>
        <mc:AlternateContent>
          <mc:Choice Requires="wpg">
            <w:drawing>
              <wp:anchor distT="0" distB="0" distL="114300" distR="114300" simplePos="0" relativeHeight="251659264" behindDoc="0" locked="0" layoutInCell="1" allowOverlap="1" wp14:anchorId="32351C49" wp14:editId="3A8AF59C">
                <wp:simplePos x="0" y="0"/>
                <wp:positionH relativeFrom="column">
                  <wp:posOffset>970147</wp:posOffset>
                </wp:positionH>
                <wp:positionV relativeFrom="paragraph">
                  <wp:posOffset>380365</wp:posOffset>
                </wp:positionV>
                <wp:extent cx="4658995" cy="1188720"/>
                <wp:effectExtent l="0" t="38100" r="84455" b="0"/>
                <wp:wrapTopAndBottom/>
                <wp:docPr id="1" name="Ryhmä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995" cy="1188720"/>
                          <a:chOff x="1152" y="2592"/>
                          <a:chExt cx="6192" cy="1872"/>
                        </a:xfrm>
                      </wpg:grpSpPr>
                      <wpg:grpSp>
                        <wpg:cNvPr id="2" name="Group 3"/>
                        <wpg:cNvGrpSpPr>
                          <a:grpSpLocks/>
                        </wpg:cNvGrpSpPr>
                        <wpg:grpSpPr bwMode="auto">
                          <a:xfrm flipH="1">
                            <a:off x="4320" y="2592"/>
                            <a:ext cx="1152" cy="432"/>
                            <a:chOff x="4320" y="2592"/>
                            <a:chExt cx="1152" cy="432"/>
                          </a:xfrm>
                        </wpg:grpSpPr>
                        <wps:wsp>
                          <wps:cNvPr id="3" name="Line 4"/>
                          <wps:cNvCnPr>
                            <a:cxnSpLocks noChangeShapeType="1"/>
                          </wps:cNvCnPr>
                          <wps:spPr bwMode="auto">
                            <a:xfrm rot="-10800000">
                              <a:off x="4320" y="2592"/>
                              <a:ext cx="1"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4320" y="30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9"/>
                        <wpg:cNvGrpSpPr>
                          <a:grpSpLocks/>
                        </wpg:cNvGrpSpPr>
                        <wpg:grpSpPr bwMode="auto">
                          <a:xfrm flipH="1">
                            <a:off x="4320" y="2592"/>
                            <a:ext cx="1872" cy="1008"/>
                            <a:chOff x="3312" y="2592"/>
                            <a:chExt cx="2160" cy="1008"/>
                          </a:xfrm>
                        </wpg:grpSpPr>
                        <wps:wsp>
                          <wps:cNvPr id="9" name="Line 10"/>
                          <wps:cNvCnPr>
                            <a:cxnSpLocks noChangeShapeType="1"/>
                          </wps:cNvCnPr>
                          <wps:spPr bwMode="auto">
                            <a:xfrm flipV="1">
                              <a:off x="3312" y="2592"/>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3312" y="360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5"/>
                        <wpg:cNvGrpSpPr>
                          <a:grpSpLocks/>
                        </wpg:cNvGrpSpPr>
                        <wpg:grpSpPr bwMode="auto">
                          <a:xfrm flipH="1">
                            <a:off x="4320" y="2592"/>
                            <a:ext cx="3024" cy="1584"/>
                            <a:chOff x="2448" y="2592"/>
                            <a:chExt cx="3024" cy="1584"/>
                          </a:xfrm>
                        </wpg:grpSpPr>
                        <wps:wsp>
                          <wps:cNvPr id="15" name="Line 16"/>
                          <wps:cNvCnPr>
                            <a:cxnSpLocks noChangeShapeType="1"/>
                          </wps:cNvCnPr>
                          <wps:spPr bwMode="auto">
                            <a:xfrm flipV="1">
                              <a:off x="2448" y="2592"/>
                              <a:ext cx="0"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2448" y="4176"/>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Text Box 18"/>
                        <wps:cNvSpPr txBox="1">
                          <a:spLocks noChangeArrowheads="1"/>
                        </wps:cNvSpPr>
                        <wps:spPr bwMode="auto">
                          <a:xfrm>
                            <a:off x="1152" y="2736"/>
                            <a:ext cx="3024" cy="1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2A9F3" w14:textId="77777777" w:rsidR="008D5F49" w:rsidRPr="00465A6C" w:rsidRDefault="008D5F49" w:rsidP="00F8632B">
                              <w:pPr>
                                <w:spacing w:before="80"/>
                                <w:rPr>
                                  <w:sz w:val="18"/>
                                  <w:szCs w:val="18"/>
                                </w:rPr>
                              </w:pPr>
                              <w:r w:rsidRPr="006D41D1">
                                <w:rPr>
                                  <w:b/>
                                  <w:sz w:val="18"/>
                                  <w:szCs w:val="18"/>
                                </w:rPr>
                                <w:t xml:space="preserve">Pääluokka </w:t>
                              </w:r>
                              <w:r w:rsidRPr="00465A6C">
                                <w:rPr>
                                  <w:sz w:val="18"/>
                                  <w:szCs w:val="18"/>
                                </w:rPr>
                                <w:t xml:space="preserve"> (seurakuntatyö)</w:t>
                              </w:r>
                            </w:p>
                            <w:p w14:paraId="205ECFB5" w14:textId="77777777" w:rsidR="008D5F49" w:rsidRPr="00465A6C" w:rsidRDefault="008D5F49" w:rsidP="00F8632B">
                              <w:pPr>
                                <w:spacing w:before="40"/>
                                <w:rPr>
                                  <w:sz w:val="18"/>
                                  <w:szCs w:val="18"/>
                                </w:rPr>
                              </w:pPr>
                            </w:p>
                            <w:p w14:paraId="705312F7" w14:textId="77777777" w:rsidR="008D5F49" w:rsidRPr="002374CB" w:rsidRDefault="008D5F49" w:rsidP="00F8632B">
                              <w:pPr>
                                <w:spacing w:before="60"/>
                                <w:rPr>
                                  <w:b/>
                                  <w:sz w:val="18"/>
                                  <w:szCs w:val="18"/>
                                </w:rPr>
                              </w:pPr>
                              <w:r>
                                <w:rPr>
                                  <w:b/>
                                  <w:sz w:val="18"/>
                                  <w:szCs w:val="18"/>
                                </w:rPr>
                                <w:t>Kustannuspaikka</w:t>
                              </w:r>
                              <w:r w:rsidRPr="002374CB">
                                <w:rPr>
                                  <w:b/>
                                  <w:sz w:val="18"/>
                                  <w:szCs w:val="18"/>
                                </w:rPr>
                                <w:t xml:space="preserve">  </w:t>
                              </w:r>
                              <w:r w:rsidRPr="006D41D1">
                                <w:rPr>
                                  <w:sz w:val="18"/>
                                  <w:szCs w:val="18"/>
                                </w:rPr>
                                <w:t>(nuorisotyö)</w:t>
                              </w:r>
                            </w:p>
                            <w:p w14:paraId="3E0B811F" w14:textId="77777777" w:rsidR="008D5F49" w:rsidRDefault="008D5F49" w:rsidP="00F8632B">
                              <w:pPr>
                                <w:spacing w:before="80"/>
                                <w:rPr>
                                  <w:b/>
                                  <w:sz w:val="18"/>
                                  <w:szCs w:val="18"/>
                                </w:rPr>
                              </w:pPr>
                            </w:p>
                            <w:p w14:paraId="5A65519C" w14:textId="77777777" w:rsidR="008D5F49" w:rsidRPr="002374CB" w:rsidRDefault="008D5F49" w:rsidP="00F8632B">
                              <w:pPr>
                                <w:spacing w:before="80"/>
                                <w:rPr>
                                  <w:b/>
                                  <w:sz w:val="18"/>
                                  <w:szCs w:val="18"/>
                                </w:rPr>
                              </w:pPr>
                              <w:r w:rsidRPr="002374CB">
                                <w:rPr>
                                  <w:b/>
                                  <w:sz w:val="18"/>
                                  <w:szCs w:val="18"/>
                                </w:rPr>
                                <w:t xml:space="preserve">Tili </w:t>
                              </w:r>
                              <w:r w:rsidRPr="002374CB">
                                <w:rPr>
                                  <w:b/>
                                  <w:sz w:val="22"/>
                                </w:rPr>
                                <w:t xml:space="preserve"> </w:t>
                              </w:r>
                              <w:r w:rsidRPr="006D41D1">
                                <w:rPr>
                                  <w:sz w:val="18"/>
                                  <w:szCs w:val="18"/>
                                </w:rPr>
                                <w:t>(musiikki- ja ohjelmapalvelut)</w:t>
                              </w:r>
                            </w:p>
                            <w:p w14:paraId="7BF8B538" w14:textId="77777777" w:rsidR="008D5F49" w:rsidRPr="00465A6C" w:rsidRDefault="008D5F49" w:rsidP="00F8632B">
                              <w:pPr>
                                <w:spacing w:before="120"/>
                                <w:rPr>
                                  <w:sz w:val="18"/>
                                  <w:szCs w:val="18"/>
                                </w:rPr>
                              </w:pPr>
                            </w:p>
                            <w:p w14:paraId="0F4D2699" w14:textId="77777777" w:rsidR="008D5F49" w:rsidRPr="00465A6C" w:rsidRDefault="008D5F49" w:rsidP="00F8632B">
                              <w:pPr>
                                <w:spacing w:before="80"/>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51C49" id="Ryhmä 1" o:spid="_x0000_s1026" style="position:absolute;left:0;text-align:left;margin-left:76.4pt;margin-top:29.95pt;width:366.85pt;height:93.6pt;z-index:251659264" coordorigin="1152,2592" coordsize="6192,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">
                <v:group id="Group 3" o:spid="_x0000_s1027" style="position:absolute;left:4320;top:2592;width:1152;height:432;flip:x" coordorigin="4320,2592" coordsize="11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line id="Line 4" o:spid="_x0000_s1028" style="position:absolute;rotation:180;visibility:visible;mso-wrap-style:square" from="4320,2592" to="432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">
                    <v:stroke endarrow="block"/>
                  </v:line>
                  <v:line id="Line 5" o:spid="_x0000_s1029" style="position:absolute;visibility:visible;mso-wrap-style:square" from="4320,3024" to="5472,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group>
                <v:group id="Group 9" o:spid="_x0000_s1030" style="position:absolute;left:4320;top:2592;width:1872;height:1008;flip:x" coordorigin="3312,2592" coordsize="216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line id="Line 10" o:spid="_x0000_s1031" style="position:absolute;flip:y;visibility:visible;mso-wrap-style:square" from="3312,2592" to="331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11" o:spid="_x0000_s1032" style="position:absolute;visibility:visible;mso-wrap-style:square" from="3312,3600" to="547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group>
                <v:group id="Group 15" o:spid="_x0000_s1033" style="position:absolute;left:4320;top:2592;width:3024;height:1584;flip:x" coordorigin="2448,2592" coordsize="302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line id="Line 16" o:spid="_x0000_s1034" style="position:absolute;flip:y;visibility:visible;mso-wrap-style:square" from="2448,2592" to="2448,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17" o:spid="_x0000_s1035" style="position:absolute;visibility:visible;mso-wrap-style:square" from="2448,4176" to="5472,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group>
                <v:shapetype id="_x0000_t202" coordsize="21600,21600" o:spt="202" path="m,l,21600r21600,l21600,xe">
                  <v:stroke joinstyle="miter"/>
                  <v:path gradientshapeok="t" o:connecttype="rect"/>
                </v:shapetype>
                <v:shape id="Text Box 18" o:spid="_x0000_s1036" type="#_x0000_t202" style="position:absolute;left:1152;top:2736;width:302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9A2A9F3" w14:textId="77777777" w:rsidR="008D5F49" w:rsidRPr="00465A6C" w:rsidRDefault="008D5F49" w:rsidP="00F8632B">
                        <w:pPr>
                          <w:spacing w:before="80"/>
                          <w:rPr>
                            <w:sz w:val="18"/>
                            <w:szCs w:val="18"/>
                          </w:rPr>
                        </w:pPr>
                        <w:r w:rsidRPr="006D41D1">
                          <w:rPr>
                            <w:b/>
                            <w:sz w:val="18"/>
                            <w:szCs w:val="18"/>
                          </w:rPr>
                          <w:t xml:space="preserve">Pääluokka </w:t>
                        </w:r>
                        <w:r w:rsidRPr="00465A6C">
                          <w:rPr>
                            <w:sz w:val="18"/>
                            <w:szCs w:val="18"/>
                          </w:rPr>
                          <w:t xml:space="preserve"> (seurakuntatyö)</w:t>
                        </w:r>
                      </w:p>
                      <w:p w14:paraId="205ECFB5" w14:textId="77777777" w:rsidR="008D5F49" w:rsidRPr="00465A6C" w:rsidRDefault="008D5F49" w:rsidP="00F8632B">
                        <w:pPr>
                          <w:spacing w:before="40"/>
                          <w:rPr>
                            <w:sz w:val="18"/>
                            <w:szCs w:val="18"/>
                          </w:rPr>
                        </w:pPr>
                      </w:p>
                      <w:p w14:paraId="705312F7" w14:textId="77777777" w:rsidR="008D5F49" w:rsidRPr="002374CB" w:rsidRDefault="008D5F49" w:rsidP="00F8632B">
                        <w:pPr>
                          <w:spacing w:before="60"/>
                          <w:rPr>
                            <w:b/>
                            <w:sz w:val="18"/>
                            <w:szCs w:val="18"/>
                          </w:rPr>
                        </w:pPr>
                        <w:r>
                          <w:rPr>
                            <w:b/>
                            <w:sz w:val="18"/>
                            <w:szCs w:val="18"/>
                          </w:rPr>
                          <w:t>Kustannuspaikka</w:t>
                        </w:r>
                        <w:r w:rsidRPr="002374CB">
                          <w:rPr>
                            <w:b/>
                            <w:sz w:val="18"/>
                            <w:szCs w:val="18"/>
                          </w:rPr>
                          <w:t xml:space="preserve">  </w:t>
                        </w:r>
                        <w:r w:rsidRPr="006D41D1">
                          <w:rPr>
                            <w:sz w:val="18"/>
                            <w:szCs w:val="18"/>
                          </w:rPr>
                          <w:t>(nuorisotyö)</w:t>
                        </w:r>
                      </w:p>
                      <w:p w14:paraId="3E0B811F" w14:textId="77777777" w:rsidR="008D5F49" w:rsidRDefault="008D5F49" w:rsidP="00F8632B">
                        <w:pPr>
                          <w:spacing w:before="80"/>
                          <w:rPr>
                            <w:b/>
                            <w:sz w:val="18"/>
                            <w:szCs w:val="18"/>
                          </w:rPr>
                        </w:pPr>
                      </w:p>
                      <w:p w14:paraId="5A65519C" w14:textId="77777777" w:rsidR="008D5F49" w:rsidRPr="002374CB" w:rsidRDefault="008D5F49" w:rsidP="00F8632B">
                        <w:pPr>
                          <w:spacing w:before="80"/>
                          <w:rPr>
                            <w:b/>
                            <w:sz w:val="18"/>
                            <w:szCs w:val="18"/>
                          </w:rPr>
                        </w:pPr>
                        <w:r w:rsidRPr="002374CB">
                          <w:rPr>
                            <w:b/>
                            <w:sz w:val="18"/>
                            <w:szCs w:val="18"/>
                          </w:rPr>
                          <w:t xml:space="preserve">Tili </w:t>
                        </w:r>
                        <w:r w:rsidRPr="002374CB">
                          <w:rPr>
                            <w:b/>
                            <w:sz w:val="22"/>
                          </w:rPr>
                          <w:t xml:space="preserve"> </w:t>
                        </w:r>
                        <w:r w:rsidRPr="006D41D1">
                          <w:rPr>
                            <w:sz w:val="18"/>
                            <w:szCs w:val="18"/>
                          </w:rPr>
                          <w:t>(musiikki- ja ohjelmapalvelut)</w:t>
                        </w:r>
                      </w:p>
                      <w:p w14:paraId="7BF8B538" w14:textId="77777777" w:rsidR="008D5F49" w:rsidRPr="00465A6C" w:rsidRDefault="008D5F49" w:rsidP="00F8632B">
                        <w:pPr>
                          <w:spacing w:before="120"/>
                          <w:rPr>
                            <w:sz w:val="18"/>
                            <w:szCs w:val="18"/>
                          </w:rPr>
                        </w:pPr>
                      </w:p>
                      <w:p w14:paraId="0F4D2699" w14:textId="77777777" w:rsidR="008D5F49" w:rsidRPr="00465A6C" w:rsidRDefault="008D5F49" w:rsidP="00F8632B">
                        <w:pPr>
                          <w:spacing w:before="80"/>
                          <w:rPr>
                            <w:sz w:val="18"/>
                            <w:szCs w:val="18"/>
                          </w:rPr>
                        </w:pPr>
                      </w:p>
                    </w:txbxContent>
                  </v:textbox>
                </v:shape>
                <w10:wrap type="topAndBottom"/>
              </v:group>
            </w:pict>
          </mc:Fallback>
        </mc:AlternateContent>
      </w:r>
    </w:p>
    <w:p w14:paraId="4EB063A8" w14:textId="77777777" w:rsidR="00F8632B" w:rsidRPr="00180405" w:rsidRDefault="00F8632B" w:rsidP="00F8632B">
      <w:pPr>
        <w:rPr>
          <w:highlight w:val="yellow"/>
        </w:rPr>
      </w:pPr>
    </w:p>
    <w:p w14:paraId="5FEC1313" w14:textId="77777777" w:rsidR="00F8632B" w:rsidRPr="004A7694" w:rsidRDefault="00F8632B" w:rsidP="00F8632B">
      <w:pPr>
        <w:rPr>
          <w:szCs w:val="24"/>
        </w:rPr>
      </w:pPr>
    </w:p>
    <w:p w14:paraId="7EA4A115" w14:textId="77777777" w:rsidR="00F8632B" w:rsidRPr="00D46D1D" w:rsidRDefault="00F8632B" w:rsidP="000513D6">
      <w:pPr>
        <w:pStyle w:val="Luettelokappale"/>
        <w:numPr>
          <w:ilvl w:val="0"/>
          <w:numId w:val="33"/>
        </w:numPr>
        <w:jc w:val="left"/>
        <w:rPr>
          <w:b/>
          <w:sz w:val="24"/>
          <w:szCs w:val="24"/>
        </w:rPr>
      </w:pPr>
      <w:bookmarkStart w:id="12" w:name="_Toc436912784"/>
      <w:r w:rsidRPr="00D46D1D">
        <w:rPr>
          <w:b/>
          <w:sz w:val="24"/>
          <w:szCs w:val="24"/>
        </w:rPr>
        <w:t>Seurakunnan talouden hoito</w:t>
      </w:r>
      <w:bookmarkEnd w:id="12"/>
    </w:p>
    <w:p w14:paraId="0CC49306" w14:textId="77777777" w:rsidR="00F8632B" w:rsidRPr="00D46D1D" w:rsidRDefault="00F8632B" w:rsidP="00F8632B"/>
    <w:p w14:paraId="6C491256" w14:textId="77777777" w:rsidR="00F8632B" w:rsidRPr="00640489" w:rsidRDefault="00F8632B" w:rsidP="00664AB9">
      <w:pPr>
        <w:ind w:left="360"/>
        <w:jc w:val="left"/>
        <w:rPr>
          <w:sz w:val="22"/>
        </w:rPr>
      </w:pPr>
      <w:r w:rsidRPr="00640489">
        <w:rPr>
          <w:sz w:val="22"/>
        </w:rPr>
        <w:t>Seurakuntamme taloudellinen tila on ollut hyvä. Sisäisessä taloudenhoidossa tulee huomioida käyttötalouden toimintojen ja investointien rahoitus maksuvalmius säilyttäen. Talouden hoidossa seurataan seurakunnan talouden tilaa ja raportoidaan siitä hallintoelimille.</w:t>
      </w:r>
    </w:p>
    <w:p w14:paraId="4A51602F" w14:textId="77777777" w:rsidR="00F8632B" w:rsidRPr="00640489" w:rsidRDefault="00F8632B" w:rsidP="00664AB9">
      <w:pPr>
        <w:ind w:left="360"/>
        <w:jc w:val="left"/>
        <w:rPr>
          <w:sz w:val="22"/>
        </w:rPr>
      </w:pPr>
    </w:p>
    <w:p w14:paraId="2EE3B721" w14:textId="17AE1A26" w:rsidR="00F8632B" w:rsidRPr="00640489" w:rsidRDefault="00F8632B" w:rsidP="00664AB9">
      <w:pPr>
        <w:ind w:left="360"/>
        <w:jc w:val="left"/>
        <w:rPr>
          <w:sz w:val="22"/>
        </w:rPr>
      </w:pPr>
      <w:r w:rsidRPr="00640489">
        <w:rPr>
          <w:sz w:val="22"/>
        </w:rPr>
        <w:t>Seurakunnalle ei aseteta juridisesti vaikuttavia palvelujen lisäystarpeita muiden organisaatioiden toimesta. Sen sijaan lainsäädännössä asetetaan jatkuvasti uusia laatuvaatimuksia ja velvoitteita, miten asiat on hoidettava. Paineet lisätä toimintaa ovat enimmäkseen sisäisiä ja seurakunnan strategiasta nousevia tai seurakuntalaisten esittämiä toiveita.</w:t>
      </w:r>
    </w:p>
    <w:p w14:paraId="70F52E79" w14:textId="77777777" w:rsidR="00F8632B" w:rsidRPr="00640489" w:rsidRDefault="00F8632B" w:rsidP="00664AB9">
      <w:pPr>
        <w:ind w:left="360"/>
        <w:jc w:val="left"/>
        <w:rPr>
          <w:sz w:val="22"/>
        </w:rPr>
      </w:pPr>
    </w:p>
    <w:p w14:paraId="0904CEB9" w14:textId="0D2DDCE7" w:rsidR="00F8632B" w:rsidRPr="00640489" w:rsidRDefault="00F8632B" w:rsidP="00664AB9">
      <w:pPr>
        <w:ind w:left="360"/>
        <w:jc w:val="left"/>
        <w:rPr>
          <w:sz w:val="22"/>
          <w:highlight w:val="yellow"/>
        </w:rPr>
      </w:pPr>
      <w:r w:rsidRPr="00640489">
        <w:rPr>
          <w:sz w:val="22"/>
        </w:rPr>
        <w:t>Kestävä talous huomioiden, kun uusia toimintoja ryhdytään miettimään, olisi samalla mietittävä, mitä toimintoja voidaan vähentää. Osasta seurakunnan tiloja tul</w:t>
      </w:r>
      <w:r w:rsidR="0015469B" w:rsidRPr="00640489">
        <w:rPr>
          <w:sz w:val="22"/>
        </w:rPr>
        <w:t>laan</w:t>
      </w:r>
      <w:r w:rsidRPr="00640489">
        <w:rPr>
          <w:sz w:val="22"/>
        </w:rPr>
        <w:t xml:space="preserve"> pitkällä aikavälillä luopumaan. Rakenteellisin muutoksin on mahdo</w:t>
      </w:r>
      <w:r w:rsidR="0015469B" w:rsidRPr="00640489">
        <w:rPr>
          <w:sz w:val="22"/>
        </w:rPr>
        <w:t>llista</w:t>
      </w:r>
      <w:r w:rsidRPr="00640489">
        <w:rPr>
          <w:sz w:val="22"/>
        </w:rPr>
        <w:t xml:space="preserve"> saada toiminta paremmin seurakuntaa ja seurakuntalaisia palvelevaan suuntaan.</w:t>
      </w:r>
    </w:p>
    <w:p w14:paraId="187B3EF0" w14:textId="77777777" w:rsidR="007D0F63" w:rsidRPr="00640489" w:rsidRDefault="007D0F63" w:rsidP="00664AB9">
      <w:pPr>
        <w:ind w:left="360"/>
        <w:jc w:val="left"/>
        <w:rPr>
          <w:sz w:val="22"/>
        </w:rPr>
      </w:pPr>
    </w:p>
    <w:p w14:paraId="4B2A4BB6" w14:textId="33804D21" w:rsidR="00F8632B" w:rsidRPr="00640489" w:rsidRDefault="00F8632B" w:rsidP="00664AB9">
      <w:pPr>
        <w:ind w:left="360"/>
        <w:jc w:val="left"/>
        <w:rPr>
          <w:sz w:val="22"/>
        </w:rPr>
      </w:pPr>
      <w:r w:rsidRPr="00640489">
        <w:rPr>
          <w:sz w:val="22"/>
        </w:rPr>
        <w:t>Seurakunnan</w:t>
      </w:r>
      <w:r w:rsidR="005630FC" w:rsidRPr="00640489">
        <w:rPr>
          <w:sz w:val="22"/>
        </w:rPr>
        <w:t xml:space="preserve"> </w:t>
      </w:r>
      <w:r w:rsidRPr="00640489">
        <w:rPr>
          <w:sz w:val="22"/>
        </w:rPr>
        <w:t xml:space="preserve">strategiassa </w:t>
      </w:r>
      <w:r w:rsidR="005649A2" w:rsidRPr="00640489">
        <w:rPr>
          <w:sz w:val="22"/>
        </w:rPr>
        <w:t>huomioi</w:t>
      </w:r>
      <w:r w:rsidR="00F36112" w:rsidRPr="00640489">
        <w:rPr>
          <w:sz w:val="22"/>
        </w:rPr>
        <w:t>daan</w:t>
      </w:r>
      <w:r w:rsidRPr="00640489">
        <w:rPr>
          <w:sz w:val="22"/>
        </w:rPr>
        <w:t xml:space="preserve"> </w:t>
      </w:r>
      <w:r w:rsidR="00112731" w:rsidRPr="00640489">
        <w:rPr>
          <w:sz w:val="22"/>
        </w:rPr>
        <w:t xml:space="preserve">mm. </w:t>
      </w:r>
      <w:r w:rsidR="005630FC" w:rsidRPr="00640489">
        <w:rPr>
          <w:sz w:val="22"/>
        </w:rPr>
        <w:t>kaupungin muuttoliikkeen vaikutukset</w:t>
      </w:r>
      <w:r w:rsidR="00BE3993" w:rsidRPr="00640489">
        <w:rPr>
          <w:sz w:val="22"/>
        </w:rPr>
        <w:t xml:space="preserve"> ja palvelurakenne</w:t>
      </w:r>
      <w:r w:rsidR="005630FC" w:rsidRPr="00640489">
        <w:rPr>
          <w:sz w:val="22"/>
        </w:rPr>
        <w:t xml:space="preserve">, </w:t>
      </w:r>
      <w:r w:rsidRPr="00640489">
        <w:rPr>
          <w:sz w:val="22"/>
        </w:rPr>
        <w:t xml:space="preserve">väestön ikärakenteen muutos, tarve vapaaehtoistyön lisäämiseen ja </w:t>
      </w:r>
      <w:r w:rsidR="005630FC" w:rsidRPr="00640489">
        <w:rPr>
          <w:sz w:val="22"/>
        </w:rPr>
        <w:t xml:space="preserve">digitaalisten palvelujen ja </w:t>
      </w:r>
      <w:r w:rsidRPr="00640489">
        <w:rPr>
          <w:sz w:val="22"/>
        </w:rPr>
        <w:t>median lisääntyvä käyttö.</w:t>
      </w:r>
    </w:p>
    <w:p w14:paraId="112E5F71" w14:textId="77777777" w:rsidR="00FB747D" w:rsidRPr="00640489" w:rsidRDefault="00FB747D" w:rsidP="00EE0915">
      <w:pPr>
        <w:jc w:val="left"/>
        <w:rPr>
          <w:sz w:val="22"/>
          <w:highlight w:val="yellow"/>
        </w:rPr>
      </w:pPr>
    </w:p>
    <w:p w14:paraId="7EC0181E" w14:textId="77777777" w:rsidR="00F8632B" w:rsidRPr="00640489" w:rsidRDefault="00F8632B" w:rsidP="00AD119E">
      <w:pPr>
        <w:ind w:left="360"/>
        <w:rPr>
          <w:b/>
        </w:rPr>
      </w:pPr>
      <w:r w:rsidRPr="00640489">
        <w:rPr>
          <w:b/>
        </w:rPr>
        <w:t>Talousohjeet</w:t>
      </w:r>
    </w:p>
    <w:p w14:paraId="2A6A23B2" w14:textId="77777777" w:rsidR="00AD119E" w:rsidRPr="00640489" w:rsidRDefault="00AD119E" w:rsidP="00AD119E">
      <w:pPr>
        <w:ind w:left="360"/>
        <w:rPr>
          <w:b/>
        </w:rPr>
      </w:pPr>
    </w:p>
    <w:p w14:paraId="44E8339D" w14:textId="5C1BC234" w:rsidR="00F8632B" w:rsidRPr="00640489" w:rsidRDefault="00F8632B" w:rsidP="00664AB9">
      <w:pPr>
        <w:ind w:left="360"/>
        <w:jc w:val="left"/>
        <w:rPr>
          <w:sz w:val="22"/>
        </w:rPr>
      </w:pPr>
      <w:r w:rsidRPr="00640489">
        <w:rPr>
          <w:sz w:val="22"/>
        </w:rPr>
        <w:t xml:space="preserve">Kirkkoneuvosto </w:t>
      </w:r>
      <w:r w:rsidR="00CF2093" w:rsidRPr="00640489">
        <w:rPr>
          <w:sz w:val="22"/>
        </w:rPr>
        <w:t xml:space="preserve">voi </w:t>
      </w:r>
      <w:r w:rsidRPr="00640489">
        <w:rPr>
          <w:sz w:val="22"/>
        </w:rPr>
        <w:t>hyväksy</w:t>
      </w:r>
      <w:r w:rsidR="00CF2093" w:rsidRPr="00640489">
        <w:rPr>
          <w:sz w:val="22"/>
        </w:rPr>
        <w:t>ä</w:t>
      </w:r>
      <w:r w:rsidRPr="00640489">
        <w:rPr>
          <w:sz w:val="22"/>
        </w:rPr>
        <w:t xml:space="preserve"> talousarvio</w:t>
      </w:r>
      <w:r w:rsidR="00CF2093" w:rsidRPr="00640489">
        <w:rPr>
          <w:sz w:val="22"/>
        </w:rPr>
        <w:t>ta</w:t>
      </w:r>
      <w:r w:rsidRPr="00640489">
        <w:rPr>
          <w:sz w:val="22"/>
        </w:rPr>
        <w:t xml:space="preserve"> yksityiskohtaisempia talousohjeita</w:t>
      </w:r>
      <w:r w:rsidR="00CF2093" w:rsidRPr="00640489">
        <w:rPr>
          <w:sz w:val="22"/>
        </w:rPr>
        <w:t xml:space="preserve"> ja -määräyksiä erillisillä päätöksillä</w:t>
      </w:r>
      <w:r w:rsidRPr="00640489">
        <w:rPr>
          <w:sz w:val="22"/>
        </w:rPr>
        <w:t>. Talousarvion soveltamisessa ja taloudenpidossa tulee lisäksi soveltaa vuonna 20</w:t>
      </w:r>
      <w:r w:rsidR="00FB747D" w:rsidRPr="00640489">
        <w:rPr>
          <w:sz w:val="22"/>
        </w:rPr>
        <w:t>23</w:t>
      </w:r>
      <w:r w:rsidRPr="00640489">
        <w:rPr>
          <w:sz w:val="22"/>
        </w:rPr>
        <w:t xml:space="preserve"> hyväksy</w:t>
      </w:r>
      <w:r w:rsidR="00CF2093" w:rsidRPr="00640489">
        <w:rPr>
          <w:sz w:val="22"/>
        </w:rPr>
        <w:t>t</w:t>
      </w:r>
      <w:r w:rsidRPr="00640489">
        <w:rPr>
          <w:sz w:val="22"/>
        </w:rPr>
        <w:t>ty</w:t>
      </w:r>
      <w:r w:rsidR="00CF2093" w:rsidRPr="00640489">
        <w:rPr>
          <w:sz w:val="22"/>
        </w:rPr>
        <w:t xml:space="preserve">jä </w:t>
      </w:r>
      <w:r w:rsidRPr="00640489">
        <w:rPr>
          <w:sz w:val="22"/>
        </w:rPr>
        <w:t>taloussään</w:t>
      </w:r>
      <w:r w:rsidR="00CF2093" w:rsidRPr="00640489">
        <w:rPr>
          <w:sz w:val="22"/>
        </w:rPr>
        <w:t>töä ja</w:t>
      </w:r>
      <w:r w:rsidRPr="00640489">
        <w:rPr>
          <w:sz w:val="22"/>
        </w:rPr>
        <w:t xml:space="preserve"> sisäisen valvonnan ohjetta. Lisäksi sisäiseen käyttöön kootaan hyväksyt</w:t>
      </w:r>
      <w:r w:rsidR="00A91EB0" w:rsidRPr="00640489">
        <w:rPr>
          <w:sz w:val="22"/>
        </w:rPr>
        <w:t>t</w:t>
      </w:r>
      <w:r w:rsidRPr="00640489">
        <w:rPr>
          <w:sz w:val="22"/>
        </w:rPr>
        <w:t>y</w:t>
      </w:r>
      <w:r w:rsidR="00A91EB0" w:rsidRPr="00640489">
        <w:rPr>
          <w:sz w:val="22"/>
        </w:rPr>
        <w:t>jä</w:t>
      </w:r>
      <w:r w:rsidRPr="00640489">
        <w:rPr>
          <w:sz w:val="22"/>
        </w:rPr>
        <w:t xml:space="preserve"> ohjei</w:t>
      </w:r>
      <w:r w:rsidR="00A91EB0" w:rsidRPr="00640489">
        <w:rPr>
          <w:sz w:val="22"/>
        </w:rPr>
        <w:t>ta ja malleja</w:t>
      </w:r>
      <w:r w:rsidRPr="00640489">
        <w:rPr>
          <w:sz w:val="22"/>
        </w:rPr>
        <w:t xml:space="preserve"> </w:t>
      </w:r>
      <w:r w:rsidR="001B3663">
        <w:rPr>
          <w:sz w:val="22"/>
        </w:rPr>
        <w:t xml:space="preserve">intra </w:t>
      </w:r>
      <w:r w:rsidR="00DF02C0" w:rsidRPr="00640489">
        <w:rPr>
          <w:i/>
          <w:sz w:val="22"/>
        </w:rPr>
        <w:t xml:space="preserve">Lehteriin </w:t>
      </w:r>
      <w:r w:rsidR="00DF02C0" w:rsidRPr="001B3663">
        <w:rPr>
          <w:iCs/>
          <w:sz w:val="22"/>
        </w:rPr>
        <w:t xml:space="preserve">ja </w:t>
      </w:r>
      <w:r w:rsidR="001B3663" w:rsidRPr="001B3663">
        <w:rPr>
          <w:iCs/>
          <w:sz w:val="22"/>
        </w:rPr>
        <w:t>palvelimen</w:t>
      </w:r>
      <w:r w:rsidR="001B3663">
        <w:rPr>
          <w:i/>
          <w:sz w:val="22"/>
        </w:rPr>
        <w:t xml:space="preserve"> </w:t>
      </w:r>
      <w:r w:rsidR="00DF02C0" w:rsidRPr="00640489">
        <w:rPr>
          <w:i/>
          <w:sz w:val="22"/>
        </w:rPr>
        <w:t>Y-asemalle</w:t>
      </w:r>
      <w:r w:rsidRPr="00640489">
        <w:rPr>
          <w:sz w:val="22"/>
        </w:rPr>
        <w:t>.</w:t>
      </w:r>
    </w:p>
    <w:p w14:paraId="1B10E09C" w14:textId="77777777" w:rsidR="00F8632B" w:rsidRPr="00640489" w:rsidRDefault="00F8632B" w:rsidP="00165C14">
      <w:pPr>
        <w:ind w:left="360"/>
        <w:rPr>
          <w:highlight w:val="yellow"/>
        </w:rPr>
      </w:pPr>
    </w:p>
    <w:p w14:paraId="71857A97" w14:textId="77777777" w:rsidR="00F8632B" w:rsidRDefault="00F8632B" w:rsidP="00165C14">
      <w:pPr>
        <w:ind w:left="360"/>
        <w:rPr>
          <w:highlight w:val="yellow"/>
        </w:rPr>
      </w:pPr>
    </w:p>
    <w:p w14:paraId="127E2128" w14:textId="77777777" w:rsidR="00BD50E2" w:rsidRPr="00640489" w:rsidRDefault="00BD50E2" w:rsidP="00165C14">
      <w:pPr>
        <w:ind w:left="360"/>
        <w:rPr>
          <w:highlight w:val="yellow"/>
        </w:rPr>
      </w:pPr>
    </w:p>
    <w:p w14:paraId="28BCDC5B" w14:textId="77777777" w:rsidR="00F8632B" w:rsidRPr="00640489" w:rsidRDefault="00F8632B" w:rsidP="000513D6">
      <w:pPr>
        <w:pStyle w:val="Luettelokappale"/>
        <w:numPr>
          <w:ilvl w:val="0"/>
          <w:numId w:val="33"/>
        </w:numPr>
        <w:rPr>
          <w:b/>
          <w:sz w:val="24"/>
          <w:szCs w:val="24"/>
        </w:rPr>
      </w:pPr>
      <w:bookmarkStart w:id="13" w:name="_Toc436912785"/>
      <w:r w:rsidRPr="00640489">
        <w:rPr>
          <w:b/>
          <w:sz w:val="24"/>
          <w:szCs w:val="24"/>
        </w:rPr>
        <w:t>Kustannusten kohdentaminen</w:t>
      </w:r>
      <w:bookmarkEnd w:id="13"/>
    </w:p>
    <w:p w14:paraId="705E5F4E" w14:textId="77777777" w:rsidR="00F8632B" w:rsidRPr="00640489" w:rsidRDefault="00F8632B" w:rsidP="00165C14">
      <w:pPr>
        <w:ind w:left="360"/>
      </w:pPr>
    </w:p>
    <w:p w14:paraId="6F7B21C7" w14:textId="77777777" w:rsidR="00F8632B" w:rsidRPr="00640489" w:rsidRDefault="00F8632B" w:rsidP="00664AB9">
      <w:pPr>
        <w:ind w:left="360"/>
        <w:jc w:val="left"/>
        <w:rPr>
          <w:sz w:val="22"/>
        </w:rPr>
      </w:pPr>
      <w:r w:rsidRPr="00640489">
        <w:rPr>
          <w:sz w:val="22"/>
        </w:rPr>
        <w:t>Kustannuslaskennan keskeinen tavoite on saada selville seurakuntatyön, hautaustoimen ja kirkonkirjojen pidon eli seurakunnan perustoimintojen aiheuttamat kulut. Tämä toteutetaan jakamalla seurakunnan tukipalveluiden eli yleishallinnon ja kiinteistötoimen kulut perustoiminnan tehtäväalueille aiheuttamisperiaatteen mukaan.</w:t>
      </w:r>
    </w:p>
    <w:p w14:paraId="61CBC59A" w14:textId="77777777" w:rsidR="00F8632B" w:rsidRPr="00640489" w:rsidRDefault="00F8632B" w:rsidP="00664AB9">
      <w:pPr>
        <w:ind w:left="360"/>
        <w:jc w:val="left"/>
        <w:rPr>
          <w:sz w:val="22"/>
        </w:rPr>
      </w:pPr>
      <w:r w:rsidRPr="00640489">
        <w:rPr>
          <w:sz w:val="22"/>
        </w:rPr>
        <w:t>Laskentamenettely etenee seuraavan kaavan mukaan:</w:t>
      </w:r>
    </w:p>
    <w:p w14:paraId="61689DF4" w14:textId="77777777" w:rsidR="00F8632B" w:rsidRPr="00640489" w:rsidRDefault="00F8632B" w:rsidP="00664AB9">
      <w:pPr>
        <w:ind w:left="360"/>
        <w:jc w:val="left"/>
        <w:rPr>
          <w:sz w:val="22"/>
        </w:rPr>
      </w:pPr>
      <w:r w:rsidRPr="00640489">
        <w:rPr>
          <w:sz w:val="22"/>
        </w:rPr>
        <w:t>- eläkerahastomaksun vyörytys henkilöstökulujen suhteessa</w:t>
      </w:r>
    </w:p>
    <w:p w14:paraId="058080E5" w14:textId="77777777" w:rsidR="00F8632B" w:rsidRPr="00640489" w:rsidRDefault="00F8632B" w:rsidP="00664AB9">
      <w:pPr>
        <w:ind w:left="360"/>
        <w:jc w:val="left"/>
        <w:rPr>
          <w:sz w:val="22"/>
        </w:rPr>
      </w:pPr>
      <w:r w:rsidRPr="00640489">
        <w:rPr>
          <w:sz w:val="22"/>
        </w:rPr>
        <w:t>- kiinteistöhallinto bruttokulujen suhteessa kiinteistötoimen kustannuspaikoille</w:t>
      </w:r>
    </w:p>
    <w:p w14:paraId="2DDD9035" w14:textId="0DCD0D61" w:rsidR="00F8632B" w:rsidRPr="00640489" w:rsidRDefault="00F8632B" w:rsidP="00664AB9">
      <w:pPr>
        <w:ind w:left="360"/>
        <w:jc w:val="left"/>
        <w:rPr>
          <w:sz w:val="22"/>
        </w:rPr>
      </w:pPr>
      <w:r w:rsidRPr="00640489">
        <w:rPr>
          <w:sz w:val="22"/>
        </w:rPr>
        <w:t>- hautau</w:t>
      </w:r>
      <w:r w:rsidR="004116A7" w:rsidRPr="00640489">
        <w:rPr>
          <w:sz w:val="22"/>
        </w:rPr>
        <w:t>smaa</w:t>
      </w:r>
      <w:r w:rsidRPr="00640489">
        <w:rPr>
          <w:sz w:val="22"/>
        </w:rPr>
        <w:t>hallin</w:t>
      </w:r>
      <w:r w:rsidR="004116A7" w:rsidRPr="00640489">
        <w:rPr>
          <w:sz w:val="22"/>
        </w:rPr>
        <w:t>t</w:t>
      </w:r>
      <w:r w:rsidRPr="00640489">
        <w:rPr>
          <w:sz w:val="22"/>
        </w:rPr>
        <w:t>o bruttokulujen suhteessa hautaustoimen kustannuspaikoille</w:t>
      </w:r>
    </w:p>
    <w:p w14:paraId="27F211E1" w14:textId="77777777" w:rsidR="00F8632B" w:rsidRPr="00640489" w:rsidRDefault="00F8632B" w:rsidP="00664AB9">
      <w:pPr>
        <w:ind w:left="360"/>
        <w:jc w:val="left"/>
        <w:rPr>
          <w:sz w:val="22"/>
        </w:rPr>
      </w:pPr>
      <w:r w:rsidRPr="00640489">
        <w:rPr>
          <w:sz w:val="22"/>
        </w:rPr>
        <w:t xml:space="preserve">- kiinteistöjen kuluihin lisätään suunnitelman mukaiset poistot ja sisäinen korko </w:t>
      </w:r>
    </w:p>
    <w:p w14:paraId="0CA4A94D" w14:textId="77777777" w:rsidR="00F8632B" w:rsidRPr="00640489" w:rsidRDefault="00F8632B" w:rsidP="00664AB9">
      <w:pPr>
        <w:ind w:left="360"/>
        <w:jc w:val="left"/>
        <w:rPr>
          <w:sz w:val="22"/>
        </w:rPr>
      </w:pPr>
      <w:r w:rsidRPr="00640489">
        <w:rPr>
          <w:sz w:val="22"/>
        </w:rPr>
        <w:t>- kiinteistötoimen toimintakate jaetaan muille seurakuntatyön kustannuspaikoille</w:t>
      </w:r>
    </w:p>
    <w:p w14:paraId="23FFAA2B" w14:textId="77777777" w:rsidR="00F8632B" w:rsidRPr="00640489" w:rsidRDefault="00F8632B" w:rsidP="00664AB9">
      <w:pPr>
        <w:ind w:left="360"/>
        <w:jc w:val="left"/>
        <w:rPr>
          <w:sz w:val="22"/>
        </w:rPr>
      </w:pPr>
      <w:r w:rsidRPr="00640489">
        <w:rPr>
          <w:sz w:val="22"/>
        </w:rPr>
        <w:t xml:space="preserve">- yleishallinnon toimintakate (lukuun ottamatta kirkonkirjojenpitoa) jaetaan kustannuspaikoille </w:t>
      </w:r>
    </w:p>
    <w:p w14:paraId="222FFA21" w14:textId="36D9A2D7" w:rsidR="00F8632B" w:rsidRPr="00640489" w:rsidRDefault="00F8632B" w:rsidP="00664AB9">
      <w:pPr>
        <w:ind w:left="360"/>
        <w:jc w:val="left"/>
        <w:rPr>
          <w:sz w:val="22"/>
        </w:rPr>
      </w:pPr>
      <w:r w:rsidRPr="00640489">
        <w:rPr>
          <w:sz w:val="22"/>
        </w:rPr>
        <w:t xml:space="preserve">- verotuskustannukset seurakuntatyön ja hautaustoimen </w:t>
      </w:r>
      <w:r w:rsidR="004116A7" w:rsidRPr="00640489">
        <w:rPr>
          <w:sz w:val="22"/>
        </w:rPr>
        <w:t>kustannuspaikoi</w:t>
      </w:r>
      <w:r w:rsidRPr="00640489">
        <w:rPr>
          <w:sz w:val="22"/>
        </w:rPr>
        <w:t>lle henkilökunnan määrän suhteessa</w:t>
      </w:r>
    </w:p>
    <w:p w14:paraId="259B9AE8" w14:textId="77777777" w:rsidR="00F8632B" w:rsidRPr="00640489" w:rsidRDefault="00F8632B" w:rsidP="00165C14">
      <w:pPr>
        <w:ind w:left="360"/>
        <w:rPr>
          <w:highlight w:val="yellow"/>
        </w:rPr>
      </w:pPr>
    </w:p>
    <w:p w14:paraId="5D9284BB" w14:textId="77777777" w:rsidR="00F8632B" w:rsidRPr="00640489" w:rsidRDefault="00F8632B" w:rsidP="00165C14">
      <w:pPr>
        <w:ind w:left="360"/>
        <w:rPr>
          <w:szCs w:val="24"/>
        </w:rPr>
      </w:pPr>
    </w:p>
    <w:p w14:paraId="58FADA97" w14:textId="47BE7E86" w:rsidR="00F8632B" w:rsidRPr="00640489" w:rsidRDefault="00F8632B" w:rsidP="000513D6">
      <w:pPr>
        <w:pStyle w:val="Luettelokappale"/>
        <w:numPr>
          <w:ilvl w:val="0"/>
          <w:numId w:val="33"/>
        </w:numPr>
        <w:rPr>
          <w:b/>
          <w:sz w:val="24"/>
          <w:szCs w:val="24"/>
        </w:rPr>
      </w:pPr>
      <w:bookmarkStart w:id="14" w:name="_Toc436912786"/>
      <w:r w:rsidRPr="00640489">
        <w:rPr>
          <w:b/>
          <w:sz w:val="24"/>
          <w:szCs w:val="24"/>
        </w:rPr>
        <w:t xml:space="preserve">Toiminta- ja taloussuunnitelma </w:t>
      </w:r>
      <w:bookmarkEnd w:id="14"/>
      <w:r w:rsidR="008921C1" w:rsidRPr="00640489">
        <w:rPr>
          <w:b/>
          <w:sz w:val="24"/>
          <w:szCs w:val="24"/>
        </w:rPr>
        <w:t>2024–2026</w:t>
      </w:r>
    </w:p>
    <w:p w14:paraId="2AA0B8D6" w14:textId="77777777" w:rsidR="00F8632B" w:rsidRPr="00640489" w:rsidRDefault="00F8632B" w:rsidP="00165C14">
      <w:pPr>
        <w:ind w:left="360"/>
        <w:rPr>
          <w:highlight w:val="yellow"/>
        </w:rPr>
      </w:pPr>
    </w:p>
    <w:tbl>
      <w:tblPr>
        <w:tblW w:w="0" w:type="auto"/>
        <w:tblInd w:w="360" w:type="dxa"/>
        <w:tblLook w:val="04A0" w:firstRow="1" w:lastRow="0" w:firstColumn="1" w:lastColumn="0" w:noHBand="0" w:noVBand="1"/>
      </w:tblPr>
      <w:tblGrid>
        <w:gridCol w:w="3179"/>
        <w:gridCol w:w="1606"/>
        <w:gridCol w:w="1607"/>
        <w:gridCol w:w="1607"/>
      </w:tblGrid>
      <w:tr w:rsidR="00640489" w:rsidRPr="00640489" w14:paraId="24E74EAE" w14:textId="77777777" w:rsidTr="0071495C">
        <w:tc>
          <w:tcPr>
            <w:tcW w:w="3179" w:type="dxa"/>
          </w:tcPr>
          <w:p w14:paraId="72DFA562" w14:textId="7208C227" w:rsidR="00132DAF" w:rsidRPr="00640489" w:rsidRDefault="00132DAF" w:rsidP="00941993">
            <w:pPr>
              <w:jc w:val="left"/>
              <w:rPr>
                <w:b/>
                <w:u w:val="single"/>
              </w:rPr>
            </w:pPr>
            <w:r w:rsidRPr="00640489">
              <w:rPr>
                <w:b/>
                <w:u w:val="single"/>
              </w:rPr>
              <w:t>Muutosprosentit</w:t>
            </w:r>
            <w:r w:rsidR="00941993" w:rsidRPr="00640489">
              <w:rPr>
                <w:b/>
                <w:u w:val="single"/>
              </w:rPr>
              <w:t xml:space="preserve"> </w:t>
            </w:r>
            <w:r w:rsidRPr="00640489">
              <w:rPr>
                <w:b/>
                <w:u w:val="single"/>
              </w:rPr>
              <w:t>TTS</w:t>
            </w:r>
          </w:p>
        </w:tc>
        <w:tc>
          <w:tcPr>
            <w:tcW w:w="1606" w:type="dxa"/>
          </w:tcPr>
          <w:p w14:paraId="08D890EC" w14:textId="3A18B421" w:rsidR="00132DAF" w:rsidRPr="00640489" w:rsidRDefault="00931F05" w:rsidP="00941993">
            <w:pPr>
              <w:jc w:val="center"/>
              <w:rPr>
                <w:b/>
                <w:u w:val="single"/>
              </w:rPr>
            </w:pPr>
            <w:r w:rsidRPr="00640489">
              <w:rPr>
                <w:b/>
                <w:u w:val="single"/>
              </w:rPr>
              <w:t>20</w:t>
            </w:r>
            <w:r w:rsidR="00CF2093" w:rsidRPr="00640489">
              <w:rPr>
                <w:b/>
                <w:u w:val="single"/>
              </w:rPr>
              <w:t>2</w:t>
            </w:r>
            <w:r w:rsidR="008E418E" w:rsidRPr="00640489">
              <w:rPr>
                <w:b/>
                <w:u w:val="single"/>
              </w:rPr>
              <w:t>4</w:t>
            </w:r>
          </w:p>
        </w:tc>
        <w:tc>
          <w:tcPr>
            <w:tcW w:w="1607" w:type="dxa"/>
          </w:tcPr>
          <w:p w14:paraId="773C6BFF" w14:textId="3D15D2AE" w:rsidR="00132DAF" w:rsidRPr="00640489" w:rsidRDefault="00931F05" w:rsidP="00941993">
            <w:pPr>
              <w:jc w:val="center"/>
              <w:rPr>
                <w:b/>
                <w:u w:val="single"/>
              </w:rPr>
            </w:pPr>
            <w:r w:rsidRPr="00640489">
              <w:rPr>
                <w:b/>
                <w:u w:val="single"/>
              </w:rPr>
              <w:t>202</w:t>
            </w:r>
            <w:r w:rsidR="008E418E" w:rsidRPr="00640489">
              <w:rPr>
                <w:b/>
                <w:u w:val="single"/>
              </w:rPr>
              <w:t>5</w:t>
            </w:r>
          </w:p>
        </w:tc>
        <w:tc>
          <w:tcPr>
            <w:tcW w:w="1607" w:type="dxa"/>
          </w:tcPr>
          <w:p w14:paraId="640813AA" w14:textId="355C8960" w:rsidR="00132DAF" w:rsidRPr="00640489" w:rsidRDefault="00931F05" w:rsidP="00941993">
            <w:pPr>
              <w:jc w:val="center"/>
              <w:rPr>
                <w:b/>
                <w:u w:val="single"/>
              </w:rPr>
            </w:pPr>
            <w:r w:rsidRPr="00640489">
              <w:rPr>
                <w:b/>
                <w:u w:val="single"/>
              </w:rPr>
              <w:t>202</w:t>
            </w:r>
            <w:r w:rsidR="008E418E" w:rsidRPr="00640489">
              <w:rPr>
                <w:b/>
                <w:u w:val="single"/>
              </w:rPr>
              <w:t>6</w:t>
            </w:r>
          </w:p>
        </w:tc>
      </w:tr>
      <w:tr w:rsidR="00640489" w:rsidRPr="00640489" w14:paraId="4E819B93" w14:textId="77777777" w:rsidTr="0071495C">
        <w:tc>
          <w:tcPr>
            <w:tcW w:w="3179" w:type="dxa"/>
          </w:tcPr>
          <w:p w14:paraId="58C22E98" w14:textId="77777777" w:rsidR="00132DAF" w:rsidRPr="00640489" w:rsidRDefault="00941993" w:rsidP="00941993">
            <w:pPr>
              <w:jc w:val="left"/>
            </w:pPr>
            <w:r w:rsidRPr="00640489">
              <w:t>Verotulot ja valtion rahoitus</w:t>
            </w:r>
          </w:p>
        </w:tc>
        <w:tc>
          <w:tcPr>
            <w:tcW w:w="1606" w:type="dxa"/>
          </w:tcPr>
          <w:p w14:paraId="2C825EB4" w14:textId="7B0E7CBB" w:rsidR="00132DAF" w:rsidRPr="00640489" w:rsidRDefault="00CE2D49" w:rsidP="00941993">
            <w:pPr>
              <w:jc w:val="center"/>
            </w:pPr>
            <w:r w:rsidRPr="00640489">
              <w:t xml:space="preserve"> </w:t>
            </w:r>
            <w:r w:rsidR="008E418E" w:rsidRPr="00640489">
              <w:t>2,</w:t>
            </w:r>
            <w:r w:rsidR="00205C1F">
              <w:t>4</w:t>
            </w:r>
          </w:p>
        </w:tc>
        <w:tc>
          <w:tcPr>
            <w:tcW w:w="1607" w:type="dxa"/>
          </w:tcPr>
          <w:p w14:paraId="2077DEEF" w14:textId="706C38C2" w:rsidR="00132DAF" w:rsidRPr="00640489" w:rsidRDefault="00B50683" w:rsidP="00941993">
            <w:pPr>
              <w:jc w:val="center"/>
            </w:pPr>
            <w:r w:rsidRPr="00640489">
              <w:t xml:space="preserve"> </w:t>
            </w:r>
            <w:r w:rsidR="001B3663">
              <w:t>2</w:t>
            </w:r>
            <w:r w:rsidR="008759F5" w:rsidRPr="00640489">
              <w:t>,0</w:t>
            </w:r>
          </w:p>
        </w:tc>
        <w:tc>
          <w:tcPr>
            <w:tcW w:w="1607" w:type="dxa"/>
          </w:tcPr>
          <w:p w14:paraId="31B02B80" w14:textId="2627181A" w:rsidR="00132DAF" w:rsidRPr="00640489" w:rsidRDefault="00B50683" w:rsidP="00941993">
            <w:pPr>
              <w:jc w:val="center"/>
            </w:pPr>
            <w:r w:rsidRPr="00640489">
              <w:t xml:space="preserve"> </w:t>
            </w:r>
            <w:r w:rsidR="00941993" w:rsidRPr="00640489">
              <w:t>1,</w:t>
            </w:r>
            <w:r w:rsidR="001B3663">
              <w:t>5</w:t>
            </w:r>
          </w:p>
        </w:tc>
      </w:tr>
      <w:tr w:rsidR="00640489" w:rsidRPr="00640489" w14:paraId="2FB2BC3D" w14:textId="77777777" w:rsidTr="0071495C">
        <w:tc>
          <w:tcPr>
            <w:tcW w:w="3179" w:type="dxa"/>
          </w:tcPr>
          <w:p w14:paraId="5D3A3A94" w14:textId="77777777" w:rsidR="00132DAF" w:rsidRPr="00640489" w:rsidRDefault="00941993" w:rsidP="00941993">
            <w:pPr>
              <w:jc w:val="left"/>
            </w:pPr>
            <w:r w:rsidRPr="00640489">
              <w:t>Henkilöstökulut</w:t>
            </w:r>
          </w:p>
        </w:tc>
        <w:tc>
          <w:tcPr>
            <w:tcW w:w="1606" w:type="dxa"/>
          </w:tcPr>
          <w:p w14:paraId="1DE63A5A" w14:textId="6853C20D" w:rsidR="00132DAF" w:rsidRPr="00640489" w:rsidRDefault="00CE2D49" w:rsidP="00941993">
            <w:pPr>
              <w:jc w:val="center"/>
            </w:pPr>
            <w:r w:rsidRPr="00640489">
              <w:t xml:space="preserve"> </w:t>
            </w:r>
            <w:r w:rsidR="0049480B" w:rsidRPr="00640489">
              <w:t xml:space="preserve"> </w:t>
            </w:r>
            <w:r w:rsidR="001B3663">
              <w:t>2</w:t>
            </w:r>
            <w:r w:rsidR="008E418E" w:rsidRPr="00640489">
              <w:t>,</w:t>
            </w:r>
            <w:r w:rsidR="001B3663">
              <w:t>4</w:t>
            </w:r>
          </w:p>
        </w:tc>
        <w:tc>
          <w:tcPr>
            <w:tcW w:w="1607" w:type="dxa"/>
          </w:tcPr>
          <w:p w14:paraId="24594878" w14:textId="0FBB8FF7" w:rsidR="00132DAF" w:rsidRPr="00640489" w:rsidRDefault="0073130B" w:rsidP="008759F5">
            <w:pPr>
              <w:jc w:val="center"/>
            </w:pPr>
            <w:r w:rsidRPr="00640489">
              <w:t xml:space="preserve"> </w:t>
            </w:r>
            <w:r w:rsidR="00BC317E">
              <w:t>3</w:t>
            </w:r>
            <w:r w:rsidR="00941993" w:rsidRPr="00640489">
              <w:t>,</w:t>
            </w:r>
            <w:r w:rsidR="00BC317E">
              <w:t>0</w:t>
            </w:r>
          </w:p>
        </w:tc>
        <w:tc>
          <w:tcPr>
            <w:tcW w:w="1607" w:type="dxa"/>
          </w:tcPr>
          <w:p w14:paraId="103DD8CC" w14:textId="0DF019A4" w:rsidR="00132DAF" w:rsidRPr="00640489" w:rsidRDefault="00B50683" w:rsidP="00941993">
            <w:pPr>
              <w:jc w:val="center"/>
            </w:pPr>
            <w:r w:rsidRPr="00640489">
              <w:t xml:space="preserve"> </w:t>
            </w:r>
            <w:r w:rsidR="001B3663">
              <w:t>2</w:t>
            </w:r>
            <w:r w:rsidR="00941993" w:rsidRPr="00640489">
              <w:t>,0</w:t>
            </w:r>
          </w:p>
        </w:tc>
      </w:tr>
      <w:tr w:rsidR="00640489" w:rsidRPr="00640489" w14:paraId="12195699" w14:textId="77777777" w:rsidTr="0071495C">
        <w:tc>
          <w:tcPr>
            <w:tcW w:w="3179" w:type="dxa"/>
          </w:tcPr>
          <w:p w14:paraId="76EC377D" w14:textId="77777777" w:rsidR="00132DAF" w:rsidRPr="00640489" w:rsidRDefault="00941993" w:rsidP="00941993">
            <w:pPr>
              <w:jc w:val="left"/>
            </w:pPr>
            <w:r w:rsidRPr="00640489">
              <w:t>Toimintakulut</w:t>
            </w:r>
          </w:p>
        </w:tc>
        <w:tc>
          <w:tcPr>
            <w:tcW w:w="1606" w:type="dxa"/>
          </w:tcPr>
          <w:p w14:paraId="5F19B39D" w14:textId="3CC38B2D" w:rsidR="00132DAF" w:rsidRPr="00640489" w:rsidRDefault="00CE2D49" w:rsidP="00941993">
            <w:pPr>
              <w:jc w:val="center"/>
            </w:pPr>
            <w:r w:rsidRPr="00640489">
              <w:t xml:space="preserve"> </w:t>
            </w:r>
            <w:r w:rsidR="003F488E" w:rsidRPr="00640489">
              <w:t xml:space="preserve"> </w:t>
            </w:r>
            <w:r w:rsidR="008E418E" w:rsidRPr="00640489">
              <w:t>2,</w:t>
            </w:r>
            <w:r w:rsidR="00BC317E">
              <w:t>7</w:t>
            </w:r>
          </w:p>
        </w:tc>
        <w:tc>
          <w:tcPr>
            <w:tcW w:w="1607" w:type="dxa"/>
          </w:tcPr>
          <w:p w14:paraId="780C7BF4" w14:textId="2897D234" w:rsidR="00132DAF" w:rsidRPr="00640489" w:rsidRDefault="00B50683" w:rsidP="008759F5">
            <w:pPr>
              <w:jc w:val="center"/>
            </w:pPr>
            <w:r w:rsidRPr="00640489">
              <w:t xml:space="preserve"> </w:t>
            </w:r>
            <w:r w:rsidR="001B3663">
              <w:t>2</w:t>
            </w:r>
            <w:r w:rsidR="00941993" w:rsidRPr="00640489">
              <w:t>,</w:t>
            </w:r>
            <w:r w:rsidR="001B3663">
              <w:t>0</w:t>
            </w:r>
          </w:p>
        </w:tc>
        <w:tc>
          <w:tcPr>
            <w:tcW w:w="1607" w:type="dxa"/>
          </w:tcPr>
          <w:p w14:paraId="11FC2B64" w14:textId="4E8D77E2" w:rsidR="00132DAF" w:rsidRPr="00640489" w:rsidRDefault="00B50683" w:rsidP="00941993">
            <w:pPr>
              <w:jc w:val="center"/>
            </w:pPr>
            <w:r w:rsidRPr="00640489">
              <w:t xml:space="preserve"> </w:t>
            </w:r>
            <w:r w:rsidR="00941993" w:rsidRPr="00640489">
              <w:t>1,5</w:t>
            </w:r>
          </w:p>
        </w:tc>
      </w:tr>
      <w:tr w:rsidR="00640489" w:rsidRPr="00640489" w14:paraId="6A7EC9E0" w14:textId="77777777" w:rsidTr="0071495C">
        <w:tc>
          <w:tcPr>
            <w:tcW w:w="3179" w:type="dxa"/>
          </w:tcPr>
          <w:p w14:paraId="711BF90E" w14:textId="77777777" w:rsidR="00132DAF" w:rsidRPr="00640489" w:rsidRDefault="00941993" w:rsidP="00941993">
            <w:pPr>
              <w:jc w:val="left"/>
            </w:pPr>
            <w:r w:rsidRPr="00640489">
              <w:t>Toimintatuotot</w:t>
            </w:r>
          </w:p>
        </w:tc>
        <w:tc>
          <w:tcPr>
            <w:tcW w:w="1606" w:type="dxa"/>
          </w:tcPr>
          <w:p w14:paraId="592E873E" w14:textId="6367D600" w:rsidR="00132DAF" w:rsidRPr="00640489" w:rsidRDefault="008E418E" w:rsidP="00941993">
            <w:pPr>
              <w:jc w:val="center"/>
            </w:pPr>
            <w:r w:rsidRPr="00640489">
              <w:t xml:space="preserve">  </w:t>
            </w:r>
            <w:r w:rsidR="001B3663">
              <w:t>-3</w:t>
            </w:r>
            <w:r w:rsidRPr="00640489">
              <w:t>,</w:t>
            </w:r>
            <w:r w:rsidR="001B3663">
              <w:t>1</w:t>
            </w:r>
          </w:p>
        </w:tc>
        <w:tc>
          <w:tcPr>
            <w:tcW w:w="1607" w:type="dxa"/>
          </w:tcPr>
          <w:p w14:paraId="69074AC9" w14:textId="2992F089" w:rsidR="00132DAF" w:rsidRPr="00640489" w:rsidRDefault="0073130B" w:rsidP="00941993">
            <w:pPr>
              <w:jc w:val="center"/>
            </w:pPr>
            <w:r w:rsidRPr="00640489">
              <w:t xml:space="preserve"> </w:t>
            </w:r>
            <w:r w:rsidR="00205C1F">
              <w:t>1</w:t>
            </w:r>
            <w:r w:rsidR="00941993" w:rsidRPr="00640489">
              <w:t>,0</w:t>
            </w:r>
          </w:p>
        </w:tc>
        <w:tc>
          <w:tcPr>
            <w:tcW w:w="1607" w:type="dxa"/>
          </w:tcPr>
          <w:p w14:paraId="57CCE51F" w14:textId="77777777" w:rsidR="00132DAF" w:rsidRPr="00640489" w:rsidRDefault="0073130B" w:rsidP="00941993">
            <w:pPr>
              <w:jc w:val="center"/>
            </w:pPr>
            <w:r w:rsidRPr="00640489">
              <w:t xml:space="preserve"> </w:t>
            </w:r>
            <w:r w:rsidR="00941993" w:rsidRPr="00640489">
              <w:t>1,0</w:t>
            </w:r>
          </w:p>
        </w:tc>
      </w:tr>
      <w:tr w:rsidR="00132DAF" w:rsidRPr="00640489" w14:paraId="130DFCE5" w14:textId="77777777" w:rsidTr="0071495C">
        <w:tc>
          <w:tcPr>
            <w:tcW w:w="3179" w:type="dxa"/>
          </w:tcPr>
          <w:p w14:paraId="1D137AA2" w14:textId="77777777" w:rsidR="00132DAF" w:rsidRPr="00640489" w:rsidRDefault="00941993" w:rsidP="00941993">
            <w:pPr>
              <w:jc w:val="left"/>
            </w:pPr>
            <w:r w:rsidRPr="00640489">
              <w:t>Keskusrahastomaksut</w:t>
            </w:r>
          </w:p>
        </w:tc>
        <w:tc>
          <w:tcPr>
            <w:tcW w:w="1606" w:type="dxa"/>
          </w:tcPr>
          <w:p w14:paraId="0F544DAE" w14:textId="6292286D" w:rsidR="00132DAF" w:rsidRPr="00640489" w:rsidRDefault="003F488E" w:rsidP="00941993">
            <w:pPr>
              <w:jc w:val="center"/>
            </w:pPr>
            <w:r w:rsidRPr="00640489">
              <w:t xml:space="preserve"> </w:t>
            </w:r>
            <w:r w:rsidR="00CE2D49" w:rsidRPr="00640489">
              <w:t xml:space="preserve"> </w:t>
            </w:r>
            <w:r w:rsidR="008E418E" w:rsidRPr="00640489">
              <w:t>2,</w:t>
            </w:r>
            <w:r w:rsidR="00205C1F">
              <w:t>8</w:t>
            </w:r>
          </w:p>
        </w:tc>
        <w:tc>
          <w:tcPr>
            <w:tcW w:w="1607" w:type="dxa"/>
          </w:tcPr>
          <w:p w14:paraId="3034C1DC" w14:textId="726D6225" w:rsidR="00132DAF" w:rsidRPr="00640489" w:rsidRDefault="00B50683" w:rsidP="00941993">
            <w:pPr>
              <w:jc w:val="center"/>
            </w:pPr>
            <w:r w:rsidRPr="00640489">
              <w:t xml:space="preserve"> </w:t>
            </w:r>
            <w:r w:rsidR="00205C1F">
              <w:t>2</w:t>
            </w:r>
            <w:r w:rsidR="008759F5" w:rsidRPr="00640489">
              <w:t>,0</w:t>
            </w:r>
          </w:p>
        </w:tc>
        <w:tc>
          <w:tcPr>
            <w:tcW w:w="1607" w:type="dxa"/>
          </w:tcPr>
          <w:p w14:paraId="72FDF0DB" w14:textId="65956128" w:rsidR="00132DAF" w:rsidRPr="00640489" w:rsidRDefault="00B50683" w:rsidP="00941993">
            <w:pPr>
              <w:jc w:val="center"/>
            </w:pPr>
            <w:r w:rsidRPr="00640489">
              <w:t xml:space="preserve"> </w:t>
            </w:r>
            <w:r w:rsidR="00CF2093" w:rsidRPr="00640489">
              <w:t>1</w:t>
            </w:r>
            <w:r w:rsidR="00941993" w:rsidRPr="00640489">
              <w:t>,</w:t>
            </w:r>
            <w:r w:rsidR="00205C1F">
              <w:t>5</w:t>
            </w:r>
          </w:p>
        </w:tc>
      </w:tr>
    </w:tbl>
    <w:p w14:paraId="1AAB9012" w14:textId="77777777" w:rsidR="00165C14" w:rsidRPr="00640489" w:rsidRDefault="00165C14" w:rsidP="0071495C">
      <w:pPr>
        <w:ind w:left="720"/>
        <w:rPr>
          <w:highlight w:val="yellow"/>
        </w:rPr>
      </w:pPr>
    </w:p>
    <w:p w14:paraId="42C2C2D4" w14:textId="77777777" w:rsidR="00F12ECB" w:rsidRPr="00640489" w:rsidRDefault="00F12ECB" w:rsidP="0071495C">
      <w:pPr>
        <w:ind w:left="720"/>
        <w:rPr>
          <w:highlight w:val="yellow"/>
        </w:rPr>
      </w:pPr>
    </w:p>
    <w:p w14:paraId="44B91303" w14:textId="6E9DA50A" w:rsidR="00F8632B" w:rsidRPr="00640489" w:rsidRDefault="00F8632B" w:rsidP="0071495C">
      <w:pPr>
        <w:ind w:left="720"/>
        <w:rPr>
          <w:b/>
          <w:szCs w:val="24"/>
        </w:rPr>
      </w:pPr>
      <w:r w:rsidRPr="00640489">
        <w:rPr>
          <w:b/>
          <w:szCs w:val="24"/>
        </w:rPr>
        <w:t xml:space="preserve">Henkilöstösuunnitelma </w:t>
      </w:r>
      <w:r w:rsidR="00A13D0A" w:rsidRPr="00640489">
        <w:rPr>
          <w:b/>
          <w:szCs w:val="24"/>
        </w:rPr>
        <w:t>2024–2026</w:t>
      </w:r>
    </w:p>
    <w:p w14:paraId="0B1B2552" w14:textId="77777777" w:rsidR="00F8632B" w:rsidRPr="00640489" w:rsidRDefault="00F8632B" w:rsidP="0071495C">
      <w:pPr>
        <w:ind w:left="1664"/>
        <w:jc w:val="left"/>
        <w:rPr>
          <w:szCs w:val="24"/>
        </w:rPr>
      </w:pPr>
    </w:p>
    <w:p w14:paraId="27346A2F" w14:textId="653DF26A" w:rsidR="00D962F2" w:rsidRPr="00640489" w:rsidRDefault="00D962F2" w:rsidP="0071495C">
      <w:pPr>
        <w:ind w:left="720"/>
        <w:jc w:val="left"/>
        <w:rPr>
          <w:sz w:val="22"/>
        </w:rPr>
      </w:pPr>
      <w:r w:rsidRPr="00640489">
        <w:rPr>
          <w:sz w:val="22"/>
        </w:rPr>
        <w:t xml:space="preserve">Seurakunnan kokonaishenkilöstömäärä tulee </w:t>
      </w:r>
      <w:r w:rsidR="002A10A3" w:rsidRPr="00640489">
        <w:rPr>
          <w:sz w:val="22"/>
        </w:rPr>
        <w:t>202</w:t>
      </w:r>
      <w:r w:rsidR="008E418E" w:rsidRPr="00640489">
        <w:rPr>
          <w:sz w:val="22"/>
        </w:rPr>
        <w:t>4</w:t>
      </w:r>
      <w:r w:rsidR="002A10A3" w:rsidRPr="00640489">
        <w:rPr>
          <w:sz w:val="22"/>
        </w:rPr>
        <w:t xml:space="preserve"> </w:t>
      </w:r>
      <w:r w:rsidR="001B0372" w:rsidRPr="00640489">
        <w:rPr>
          <w:sz w:val="22"/>
        </w:rPr>
        <w:t>lisääntymään hiukan.</w:t>
      </w:r>
      <w:r w:rsidR="002A10A3" w:rsidRPr="00640489">
        <w:rPr>
          <w:sz w:val="22"/>
        </w:rPr>
        <w:t xml:space="preserve"> Henkilöstömuutoksina toteutuu </w:t>
      </w:r>
      <w:r w:rsidR="001B0372" w:rsidRPr="00640489">
        <w:rPr>
          <w:sz w:val="22"/>
        </w:rPr>
        <w:t>kiinteistötoimeen</w:t>
      </w:r>
      <w:r w:rsidR="002A10A3" w:rsidRPr="00640489">
        <w:rPr>
          <w:sz w:val="22"/>
        </w:rPr>
        <w:t xml:space="preserve"> yhden kokoaikaisen henkilöresurssin lisäys (</w:t>
      </w:r>
      <w:r w:rsidR="001B0372" w:rsidRPr="00640489">
        <w:rPr>
          <w:sz w:val="22"/>
        </w:rPr>
        <w:t>kiinteistönhoitaja</w:t>
      </w:r>
      <w:r w:rsidR="002A10A3" w:rsidRPr="00640489">
        <w:rPr>
          <w:sz w:val="22"/>
        </w:rPr>
        <w:t>)</w:t>
      </w:r>
      <w:r w:rsidR="001B0372" w:rsidRPr="00640489">
        <w:rPr>
          <w:sz w:val="22"/>
        </w:rPr>
        <w:t xml:space="preserve"> ja kiinteistöhoidon 24/7</w:t>
      </w:r>
      <w:r w:rsidR="002A1DF9" w:rsidRPr="00640489">
        <w:rPr>
          <w:sz w:val="22"/>
        </w:rPr>
        <w:t xml:space="preserve"> päivystyksen aloittaminen.</w:t>
      </w:r>
      <w:r w:rsidR="002A10A3" w:rsidRPr="00640489">
        <w:rPr>
          <w:sz w:val="22"/>
        </w:rPr>
        <w:t xml:space="preserve"> </w:t>
      </w:r>
      <w:r w:rsidRPr="008503AB">
        <w:rPr>
          <w:sz w:val="22"/>
        </w:rPr>
        <w:t>Vakinaisen</w:t>
      </w:r>
      <w:r w:rsidRPr="00640489">
        <w:t xml:space="preserve"> h</w:t>
      </w:r>
      <w:r w:rsidRPr="00640489">
        <w:rPr>
          <w:sz w:val="22"/>
        </w:rPr>
        <w:t>enkilöstön määrä 202</w:t>
      </w:r>
      <w:r w:rsidR="008E418E" w:rsidRPr="00640489">
        <w:rPr>
          <w:sz w:val="22"/>
        </w:rPr>
        <w:t>4</w:t>
      </w:r>
      <w:r w:rsidRPr="00640489">
        <w:rPr>
          <w:sz w:val="22"/>
        </w:rPr>
        <w:t xml:space="preserve"> lopussa on </w:t>
      </w:r>
      <w:r w:rsidR="00F416AE" w:rsidRPr="00640489">
        <w:rPr>
          <w:sz w:val="22"/>
        </w:rPr>
        <w:t>noin 90</w:t>
      </w:r>
      <w:r w:rsidRPr="00640489">
        <w:rPr>
          <w:sz w:val="22"/>
        </w:rPr>
        <w:t xml:space="preserve">. Lisäksi on sijaisia, tarvittaessa töihin kutsuttavia ja kausityöntekijöitä. </w:t>
      </w:r>
    </w:p>
    <w:p w14:paraId="08766011" w14:textId="77777777" w:rsidR="00DE7593" w:rsidRPr="00640489" w:rsidRDefault="00DE7593" w:rsidP="0071495C">
      <w:pPr>
        <w:ind w:left="720"/>
        <w:jc w:val="left"/>
        <w:rPr>
          <w:sz w:val="22"/>
        </w:rPr>
      </w:pPr>
    </w:p>
    <w:p w14:paraId="405017B6" w14:textId="79A78E5C" w:rsidR="006D1625" w:rsidRPr="00640489" w:rsidRDefault="006D1625" w:rsidP="0071495C">
      <w:pPr>
        <w:ind w:left="720"/>
        <w:jc w:val="left"/>
        <w:rPr>
          <w:sz w:val="22"/>
        </w:rPr>
      </w:pPr>
      <w:r w:rsidRPr="00640489">
        <w:rPr>
          <w:sz w:val="22"/>
        </w:rPr>
        <w:t>Henkilöstöstrategia</w:t>
      </w:r>
      <w:r w:rsidR="00CB6CFB" w:rsidRPr="00640489">
        <w:rPr>
          <w:sz w:val="22"/>
        </w:rPr>
        <w:t xml:space="preserve">n linjauksia </w:t>
      </w:r>
      <w:r w:rsidR="00841950" w:rsidRPr="00640489">
        <w:rPr>
          <w:sz w:val="22"/>
        </w:rPr>
        <w:t>toteutetaan</w:t>
      </w:r>
      <w:r w:rsidR="00CB6CFB" w:rsidRPr="00640489">
        <w:rPr>
          <w:sz w:val="22"/>
        </w:rPr>
        <w:t xml:space="preserve"> suunnitelmakaudella.</w:t>
      </w:r>
      <w:r w:rsidRPr="00640489">
        <w:rPr>
          <w:sz w:val="22"/>
        </w:rPr>
        <w:t xml:space="preserve"> </w:t>
      </w:r>
      <w:r w:rsidR="001B0372" w:rsidRPr="00640489">
        <w:rPr>
          <w:sz w:val="22"/>
        </w:rPr>
        <w:t>Henkilöstöstrategia päivitetään 2024. H</w:t>
      </w:r>
      <w:r w:rsidR="00976F5D" w:rsidRPr="00640489">
        <w:rPr>
          <w:sz w:val="22"/>
        </w:rPr>
        <w:t>enkilöstöstrategia tulee määrittelemään toimintasuunnitelman loppuvuosien toimenpiteitä.</w:t>
      </w:r>
    </w:p>
    <w:p w14:paraId="5BAA690C" w14:textId="77777777" w:rsidR="00DE7593" w:rsidRPr="00640489" w:rsidRDefault="00DE7593" w:rsidP="0071495C">
      <w:pPr>
        <w:ind w:left="720"/>
        <w:jc w:val="left"/>
        <w:rPr>
          <w:sz w:val="22"/>
          <w:highlight w:val="yellow"/>
        </w:rPr>
      </w:pPr>
    </w:p>
    <w:p w14:paraId="338CD996" w14:textId="5B9DCA2C" w:rsidR="00DE7593" w:rsidRPr="00640489" w:rsidRDefault="00DE7593" w:rsidP="0071495C">
      <w:pPr>
        <w:ind w:left="720"/>
        <w:jc w:val="left"/>
        <w:rPr>
          <w:sz w:val="22"/>
        </w:rPr>
      </w:pPr>
      <w:r w:rsidRPr="00640489">
        <w:rPr>
          <w:sz w:val="22"/>
        </w:rPr>
        <w:t xml:space="preserve">Järvenpään seurakunta </w:t>
      </w:r>
      <w:r w:rsidR="004116A7" w:rsidRPr="00640489">
        <w:rPr>
          <w:sz w:val="22"/>
        </w:rPr>
        <w:t xml:space="preserve">tarjoaa </w:t>
      </w:r>
      <w:r w:rsidRPr="00640489">
        <w:rPr>
          <w:sz w:val="22"/>
        </w:rPr>
        <w:t>henkilöstöstrategiansa mukaisesti henkilöstölleen mahdollisuuden koulutukseen, työnohjaukseen sekä ammatilliseen kehittymiseen.  Parhaimmillaan tämä merkitsee myös tehokkaampaa henkilöstövoimavarojen käyttöä, mikä vaikuttaa positiivisesti seurakun</w:t>
      </w:r>
      <w:r w:rsidR="00C246B3" w:rsidRPr="00640489">
        <w:rPr>
          <w:sz w:val="22"/>
        </w:rPr>
        <w:t>nan</w:t>
      </w:r>
      <w:r w:rsidRPr="00640489">
        <w:rPr>
          <w:sz w:val="22"/>
        </w:rPr>
        <w:t xml:space="preserve"> talouteen.</w:t>
      </w:r>
    </w:p>
    <w:p w14:paraId="3D841C5E" w14:textId="77777777" w:rsidR="006D1625" w:rsidRPr="00640489" w:rsidRDefault="006D1625" w:rsidP="0071495C">
      <w:pPr>
        <w:ind w:left="720"/>
        <w:jc w:val="left"/>
        <w:rPr>
          <w:sz w:val="22"/>
        </w:rPr>
      </w:pPr>
    </w:p>
    <w:p w14:paraId="104129ED" w14:textId="7AF909ED" w:rsidR="00F8632B" w:rsidRPr="00640489" w:rsidRDefault="006D1625" w:rsidP="0071495C">
      <w:pPr>
        <w:ind w:left="720"/>
        <w:jc w:val="left"/>
        <w:rPr>
          <w:sz w:val="22"/>
        </w:rPr>
      </w:pPr>
      <w:r w:rsidRPr="00640489">
        <w:rPr>
          <w:sz w:val="22"/>
        </w:rPr>
        <w:t xml:space="preserve">Arviot </w:t>
      </w:r>
      <w:r w:rsidR="00F8632B" w:rsidRPr="00640489">
        <w:rPr>
          <w:sz w:val="22"/>
        </w:rPr>
        <w:t>verotulo</w:t>
      </w:r>
      <w:r w:rsidR="00C86340" w:rsidRPr="00640489">
        <w:rPr>
          <w:sz w:val="22"/>
        </w:rPr>
        <w:t>j</w:t>
      </w:r>
      <w:r w:rsidR="00976F5D" w:rsidRPr="00640489">
        <w:rPr>
          <w:sz w:val="22"/>
        </w:rPr>
        <w:t>en kehityksestä</w:t>
      </w:r>
      <w:r w:rsidRPr="00640489">
        <w:rPr>
          <w:sz w:val="22"/>
        </w:rPr>
        <w:t xml:space="preserve"> antavat mahdollisuuden kehittää toimintoja ja henkilöstömäärässä ei ole </w:t>
      </w:r>
      <w:r w:rsidR="00976F5D" w:rsidRPr="00640489">
        <w:rPr>
          <w:sz w:val="22"/>
        </w:rPr>
        <w:t>välittömiä</w:t>
      </w:r>
      <w:r w:rsidRPr="00640489">
        <w:rPr>
          <w:sz w:val="22"/>
        </w:rPr>
        <w:t xml:space="preserve"> vähentämistarpeita</w:t>
      </w:r>
      <w:r w:rsidR="00F8632B" w:rsidRPr="00640489">
        <w:rPr>
          <w:sz w:val="22"/>
        </w:rPr>
        <w:t xml:space="preserve">. </w:t>
      </w:r>
      <w:r w:rsidRPr="00640489">
        <w:rPr>
          <w:sz w:val="22"/>
        </w:rPr>
        <w:t xml:space="preserve">Henkilöstöstrategiassa on kuitenkin otettu huomioon toimenpiteitä sen varalta, jos taloustilanne yllättäen nopeasti heikkenisi. </w:t>
      </w:r>
      <w:r w:rsidR="00F8632B" w:rsidRPr="00640489">
        <w:rPr>
          <w:sz w:val="22"/>
        </w:rPr>
        <w:t>Eläköitymis</w:t>
      </w:r>
      <w:r w:rsidRPr="00640489">
        <w:rPr>
          <w:sz w:val="22"/>
        </w:rPr>
        <w:t>ten ja</w:t>
      </w:r>
      <w:r w:rsidR="00F8632B" w:rsidRPr="00640489">
        <w:rPr>
          <w:sz w:val="22"/>
        </w:rPr>
        <w:t xml:space="preserve"> tehtävistä eroamis</w:t>
      </w:r>
      <w:r w:rsidRPr="00640489">
        <w:rPr>
          <w:sz w:val="22"/>
        </w:rPr>
        <w:t>t</w:t>
      </w:r>
      <w:r w:rsidR="00F8632B" w:rsidRPr="00640489">
        <w:rPr>
          <w:sz w:val="22"/>
        </w:rPr>
        <w:t xml:space="preserve">en </w:t>
      </w:r>
      <w:r w:rsidRPr="00640489">
        <w:rPr>
          <w:sz w:val="22"/>
        </w:rPr>
        <w:t>kohdalla</w:t>
      </w:r>
      <w:r w:rsidR="00F8632B" w:rsidRPr="00640489">
        <w:rPr>
          <w:sz w:val="22"/>
        </w:rPr>
        <w:t xml:space="preserve"> tarkastellaan </w:t>
      </w:r>
      <w:r w:rsidRPr="00640489">
        <w:rPr>
          <w:sz w:val="22"/>
        </w:rPr>
        <w:t xml:space="preserve">edelleen </w:t>
      </w:r>
      <w:r w:rsidR="00F8632B" w:rsidRPr="00640489">
        <w:rPr>
          <w:sz w:val="22"/>
        </w:rPr>
        <w:t xml:space="preserve">eri tehtävien tarpeellisuutta ja tehtävien uudelleen organisoimista. </w:t>
      </w:r>
      <w:r w:rsidR="00C246B3" w:rsidRPr="00640489">
        <w:rPr>
          <w:sz w:val="22"/>
        </w:rPr>
        <w:t xml:space="preserve">Henkilöstömäärän mahdollinen vähentäminen pyritään toteuttamaan ilman irtisanomisia. </w:t>
      </w:r>
      <w:r w:rsidR="00931F05" w:rsidRPr="00640489">
        <w:rPr>
          <w:sz w:val="22"/>
        </w:rPr>
        <w:t xml:space="preserve">Seurakunnan </w:t>
      </w:r>
      <w:r w:rsidR="00F8632B" w:rsidRPr="00640489">
        <w:rPr>
          <w:sz w:val="22"/>
        </w:rPr>
        <w:t xml:space="preserve">toiminnot tuotetaan tasapainoisen talouden lähtökohdasta. </w:t>
      </w:r>
    </w:p>
    <w:p w14:paraId="5849B541" w14:textId="77777777" w:rsidR="00941993" w:rsidRPr="00640489" w:rsidRDefault="00941993" w:rsidP="0071495C">
      <w:pPr>
        <w:ind w:left="720"/>
        <w:jc w:val="left"/>
        <w:rPr>
          <w:szCs w:val="24"/>
          <w:highlight w:val="yellow"/>
        </w:rPr>
      </w:pPr>
    </w:p>
    <w:p w14:paraId="1EBB6DE2" w14:textId="77777777" w:rsidR="00941993" w:rsidRDefault="00941993" w:rsidP="0071495C">
      <w:pPr>
        <w:ind w:left="720"/>
        <w:jc w:val="left"/>
        <w:rPr>
          <w:szCs w:val="24"/>
        </w:rPr>
      </w:pPr>
    </w:p>
    <w:p w14:paraId="7BB3D9DC" w14:textId="77777777" w:rsidR="00BD50E2" w:rsidRDefault="00BD50E2" w:rsidP="0071495C">
      <w:pPr>
        <w:ind w:left="720"/>
        <w:jc w:val="left"/>
        <w:rPr>
          <w:szCs w:val="24"/>
        </w:rPr>
      </w:pPr>
    </w:p>
    <w:p w14:paraId="177346D4" w14:textId="77777777" w:rsidR="00F8632B" w:rsidRPr="00640489" w:rsidRDefault="00F8632B" w:rsidP="000513D6">
      <w:pPr>
        <w:pStyle w:val="Luettelokappale"/>
        <w:numPr>
          <w:ilvl w:val="0"/>
          <w:numId w:val="33"/>
        </w:numPr>
        <w:ind w:left="720"/>
        <w:rPr>
          <w:b/>
          <w:sz w:val="24"/>
          <w:szCs w:val="24"/>
        </w:rPr>
      </w:pPr>
      <w:bookmarkStart w:id="15" w:name="_Toc436912787"/>
      <w:r w:rsidRPr="00640489">
        <w:rPr>
          <w:b/>
          <w:sz w:val="24"/>
          <w:szCs w:val="24"/>
        </w:rPr>
        <w:lastRenderedPageBreak/>
        <w:t>Seurakunnan jäsenet</w:t>
      </w:r>
      <w:bookmarkEnd w:id="15"/>
    </w:p>
    <w:p w14:paraId="3C70F0AF" w14:textId="77777777" w:rsidR="00F8632B" w:rsidRPr="00640489" w:rsidRDefault="00F8632B" w:rsidP="0071495C">
      <w:pPr>
        <w:ind w:left="360"/>
        <w:rPr>
          <w:szCs w:val="24"/>
        </w:rPr>
      </w:pPr>
    </w:p>
    <w:p w14:paraId="53CE2FDB" w14:textId="36857C11" w:rsidR="00FF70AF" w:rsidRPr="00640489" w:rsidRDefault="00FF70AF" w:rsidP="0071495C">
      <w:pPr>
        <w:ind w:left="720"/>
        <w:jc w:val="left"/>
        <w:rPr>
          <w:sz w:val="22"/>
        </w:rPr>
      </w:pPr>
      <w:r w:rsidRPr="00640489">
        <w:rPr>
          <w:sz w:val="22"/>
        </w:rPr>
        <w:t>Järvenpään kaupungin yleiskaava</w:t>
      </w:r>
      <w:r w:rsidR="00976F5D" w:rsidRPr="00640489">
        <w:rPr>
          <w:sz w:val="22"/>
        </w:rPr>
        <w:t>ssa</w:t>
      </w:r>
      <w:r w:rsidRPr="00640489">
        <w:rPr>
          <w:sz w:val="22"/>
        </w:rPr>
        <w:t xml:space="preserve"> 2040 </w:t>
      </w:r>
      <w:r w:rsidR="00084655" w:rsidRPr="00640489">
        <w:rPr>
          <w:sz w:val="22"/>
        </w:rPr>
        <w:t>arvioidaan</w:t>
      </w:r>
      <w:r w:rsidRPr="00640489">
        <w:rPr>
          <w:sz w:val="22"/>
        </w:rPr>
        <w:t>, että Järvenpäässä olisi vuonna 2040 yhteensä 60 000 asukasta. Kun väkiluku on nyt noin 4</w:t>
      </w:r>
      <w:r w:rsidR="00976F5D" w:rsidRPr="00640489">
        <w:rPr>
          <w:sz w:val="22"/>
        </w:rPr>
        <w:t>6</w:t>
      </w:r>
      <w:r w:rsidRPr="00640489">
        <w:rPr>
          <w:sz w:val="22"/>
        </w:rPr>
        <w:t> </w:t>
      </w:r>
      <w:r w:rsidR="004A6DFF" w:rsidRPr="00640489">
        <w:rPr>
          <w:sz w:val="22"/>
        </w:rPr>
        <w:t>3</w:t>
      </w:r>
      <w:r w:rsidRPr="00640489">
        <w:rPr>
          <w:sz w:val="22"/>
        </w:rPr>
        <w:t xml:space="preserve">00, ennakoi kaupunki noin 800 asukkaan vuotuista kasvua väestössään. </w:t>
      </w:r>
    </w:p>
    <w:p w14:paraId="280ECCEF" w14:textId="77777777" w:rsidR="00FF70AF" w:rsidRPr="00640489" w:rsidRDefault="00FF70AF" w:rsidP="0071495C">
      <w:pPr>
        <w:ind w:left="720"/>
        <w:jc w:val="left"/>
        <w:rPr>
          <w:sz w:val="22"/>
        </w:rPr>
      </w:pPr>
    </w:p>
    <w:p w14:paraId="5AD8C7A3" w14:textId="14E51A81" w:rsidR="00FF70AF" w:rsidRPr="00640489" w:rsidRDefault="00FF70AF" w:rsidP="0071495C">
      <w:pPr>
        <w:ind w:left="720"/>
        <w:jc w:val="left"/>
        <w:rPr>
          <w:sz w:val="22"/>
        </w:rPr>
      </w:pPr>
      <w:r w:rsidRPr="00640489">
        <w:rPr>
          <w:sz w:val="22"/>
        </w:rPr>
        <w:t>Seurakunnan jäsenmäärään vaikuttaa voimakkaasti muuttoliike ja sisään muuttavan ja poismuuttavan väestön kirkkoon kuulumisprosentti. Voimakas muuttoliike kaupunkiin on pitänyt seurakunnan jäsenmäärän melko vakaana, vaikka kirkosta eroaminen on ollut korkealla tasolla viimeisen 1</w:t>
      </w:r>
      <w:r w:rsidR="004A6DFF" w:rsidRPr="00640489">
        <w:rPr>
          <w:sz w:val="22"/>
        </w:rPr>
        <w:t>5</w:t>
      </w:r>
      <w:r w:rsidRPr="00640489">
        <w:rPr>
          <w:sz w:val="22"/>
        </w:rPr>
        <w:t xml:space="preserve"> vuoden aikana. Entistä enemmän jäsenmäärään vaikuttaa kuolleisuuden lisääntyminen ja syntyvyyden väheneminen.</w:t>
      </w:r>
      <w:r w:rsidRPr="00640489">
        <w:t xml:space="preserve"> </w:t>
      </w:r>
      <w:r w:rsidRPr="00640489">
        <w:rPr>
          <w:sz w:val="22"/>
        </w:rPr>
        <w:t>Seurakuntaan sitoutumisen kannalta muuttoliike on haaste, kun yli 2 000 henkilöä muuttaa vuosittain seurakuntaan ja seurakunnasta pois. Seurakunnan jäsenistön kokonaisvaihtuvuus on ollut noin 14 % vuodessa.</w:t>
      </w:r>
    </w:p>
    <w:p w14:paraId="496F97C0" w14:textId="77777777" w:rsidR="00F8632B" w:rsidRPr="00640489" w:rsidRDefault="00F8632B" w:rsidP="0071495C">
      <w:pPr>
        <w:ind w:left="360"/>
        <w:rPr>
          <w:sz w:val="22"/>
          <w:highlight w:val="yellow"/>
        </w:rPr>
      </w:pPr>
    </w:p>
    <w:p w14:paraId="591D6AEE" w14:textId="3352C455" w:rsidR="00F8632B" w:rsidRPr="00640489" w:rsidRDefault="00F8632B" w:rsidP="00A13D0A">
      <w:pPr>
        <w:ind w:left="720"/>
        <w:rPr>
          <w:b/>
          <w:szCs w:val="24"/>
          <w:highlight w:val="yellow"/>
        </w:rPr>
      </w:pPr>
      <w:r w:rsidRPr="00640489">
        <w:rPr>
          <w:b/>
          <w:szCs w:val="24"/>
        </w:rPr>
        <w:t xml:space="preserve">Seurakunnan jäsenmäärä </w:t>
      </w:r>
      <w:r w:rsidR="00872423" w:rsidRPr="00640489">
        <w:rPr>
          <w:b/>
          <w:szCs w:val="24"/>
        </w:rPr>
        <w:t>vuosina</w:t>
      </w:r>
      <w:r w:rsidR="00EF6962" w:rsidRPr="00640489">
        <w:rPr>
          <w:b/>
          <w:szCs w:val="24"/>
        </w:rPr>
        <w:t xml:space="preserve"> </w:t>
      </w:r>
      <w:proofErr w:type="gramStart"/>
      <w:r w:rsidRPr="00640489">
        <w:rPr>
          <w:b/>
          <w:szCs w:val="24"/>
        </w:rPr>
        <w:t>1980-20</w:t>
      </w:r>
      <w:r w:rsidR="00A46B9C" w:rsidRPr="00640489">
        <w:rPr>
          <w:b/>
          <w:szCs w:val="24"/>
        </w:rPr>
        <w:t>2</w:t>
      </w:r>
      <w:r w:rsidR="00946BA8" w:rsidRPr="00640489">
        <w:rPr>
          <w:b/>
          <w:szCs w:val="24"/>
        </w:rPr>
        <w:t>2</w:t>
      </w:r>
      <w:proofErr w:type="gramEnd"/>
    </w:p>
    <w:p w14:paraId="589BFF8E" w14:textId="77777777" w:rsidR="00F8632B" w:rsidRPr="00640489" w:rsidRDefault="00F8632B" w:rsidP="0071495C">
      <w:pPr>
        <w:ind w:left="360"/>
        <w:rPr>
          <w:b/>
          <w:szCs w:val="24"/>
        </w:rPr>
      </w:pPr>
    </w:p>
    <w:tbl>
      <w:tblPr>
        <w:tblW w:w="8100" w:type="dxa"/>
        <w:tblInd w:w="765" w:type="dxa"/>
        <w:tblCellMar>
          <w:left w:w="70" w:type="dxa"/>
          <w:right w:w="70" w:type="dxa"/>
        </w:tblCellMar>
        <w:tblLook w:val="04A0" w:firstRow="1" w:lastRow="0" w:firstColumn="1" w:lastColumn="0" w:noHBand="0" w:noVBand="1"/>
      </w:tblPr>
      <w:tblGrid>
        <w:gridCol w:w="954"/>
        <w:gridCol w:w="972"/>
        <w:gridCol w:w="958"/>
        <w:gridCol w:w="958"/>
        <w:gridCol w:w="416"/>
        <w:gridCol w:w="954"/>
        <w:gridCol w:w="972"/>
        <w:gridCol w:w="958"/>
        <w:gridCol w:w="958"/>
      </w:tblGrid>
      <w:tr w:rsidR="00640489" w:rsidRPr="00640489" w14:paraId="089DC3AF" w14:textId="77777777" w:rsidTr="0071495C">
        <w:trPr>
          <w:trHeight w:val="585"/>
        </w:trPr>
        <w:tc>
          <w:tcPr>
            <w:tcW w:w="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7D548" w14:textId="77777777" w:rsidR="00F8632B" w:rsidRPr="00640489" w:rsidRDefault="00EF6962" w:rsidP="00BE6047">
            <w:pPr>
              <w:jc w:val="center"/>
              <w:rPr>
                <w:b/>
                <w:bCs/>
                <w:sz w:val="22"/>
              </w:rPr>
            </w:pPr>
            <w:r w:rsidRPr="00640489">
              <w:rPr>
                <w:b/>
                <w:bCs/>
                <w:sz w:val="22"/>
              </w:rPr>
              <w:t>V</w:t>
            </w:r>
            <w:r w:rsidR="00F8632B" w:rsidRPr="00640489">
              <w:rPr>
                <w:b/>
                <w:bCs/>
                <w:sz w:val="22"/>
              </w:rPr>
              <w:t>uosi</w:t>
            </w:r>
          </w:p>
        </w:tc>
        <w:tc>
          <w:tcPr>
            <w:tcW w:w="972" w:type="dxa"/>
            <w:tcBorders>
              <w:top w:val="single" w:sz="8" w:space="0" w:color="auto"/>
              <w:left w:val="nil"/>
              <w:bottom w:val="single" w:sz="8" w:space="0" w:color="auto"/>
              <w:right w:val="single" w:sz="8" w:space="0" w:color="auto"/>
            </w:tcBorders>
            <w:shd w:val="clear" w:color="auto" w:fill="auto"/>
            <w:vAlign w:val="center"/>
            <w:hideMark/>
          </w:tcPr>
          <w:p w14:paraId="08AE1E2D" w14:textId="77777777" w:rsidR="00F8632B" w:rsidRPr="00640489" w:rsidRDefault="00F8632B" w:rsidP="00F8632B">
            <w:pPr>
              <w:rPr>
                <w:b/>
                <w:bCs/>
                <w:sz w:val="22"/>
              </w:rPr>
            </w:pPr>
            <w:r w:rsidRPr="00640489">
              <w:rPr>
                <w:b/>
                <w:bCs/>
                <w:sz w:val="22"/>
              </w:rPr>
              <w:t>väkiluku</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AC850EF" w14:textId="77777777" w:rsidR="00F8632B" w:rsidRPr="00640489" w:rsidRDefault="00F8632B" w:rsidP="00F8632B">
            <w:pPr>
              <w:rPr>
                <w:b/>
                <w:bCs/>
                <w:sz w:val="22"/>
              </w:rPr>
            </w:pPr>
            <w:r w:rsidRPr="00640489">
              <w:rPr>
                <w:b/>
                <w:bCs/>
                <w:sz w:val="22"/>
              </w:rPr>
              <w:t>muutos (</w:t>
            </w:r>
            <w:proofErr w:type="gramStart"/>
            <w:r w:rsidRPr="00640489">
              <w:rPr>
                <w:b/>
                <w:bCs/>
                <w:sz w:val="22"/>
              </w:rPr>
              <w:t>lkm</w:t>
            </w:r>
            <w:proofErr w:type="gramEnd"/>
            <w:r w:rsidRPr="00640489">
              <w:rPr>
                <w:b/>
                <w:bCs/>
                <w:sz w:val="22"/>
              </w:rPr>
              <w:t>)</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1D5973A" w14:textId="77777777" w:rsidR="00F8632B" w:rsidRPr="00640489" w:rsidRDefault="00F8632B" w:rsidP="00F8632B">
            <w:pPr>
              <w:rPr>
                <w:b/>
                <w:bCs/>
                <w:sz w:val="22"/>
              </w:rPr>
            </w:pPr>
            <w:r w:rsidRPr="00640489">
              <w:rPr>
                <w:b/>
                <w:bCs/>
                <w:sz w:val="22"/>
              </w:rPr>
              <w:t>muutos (%)</w:t>
            </w:r>
          </w:p>
        </w:tc>
        <w:tc>
          <w:tcPr>
            <w:tcW w:w="416" w:type="dxa"/>
            <w:tcBorders>
              <w:top w:val="single" w:sz="8" w:space="0" w:color="auto"/>
              <w:left w:val="nil"/>
              <w:bottom w:val="single" w:sz="8" w:space="0" w:color="auto"/>
              <w:right w:val="single" w:sz="8" w:space="0" w:color="auto"/>
            </w:tcBorders>
            <w:shd w:val="clear" w:color="auto" w:fill="auto"/>
            <w:vAlign w:val="center"/>
            <w:hideMark/>
          </w:tcPr>
          <w:p w14:paraId="4A173A9A" w14:textId="77777777" w:rsidR="00F8632B" w:rsidRPr="00640489" w:rsidRDefault="00F8632B" w:rsidP="00F8632B">
            <w:pPr>
              <w:rPr>
                <w:sz w:val="22"/>
              </w:rPr>
            </w:pPr>
            <w:r w:rsidRPr="00640489">
              <w:rPr>
                <w:sz w:val="22"/>
              </w:rPr>
              <w:t> </w:t>
            </w:r>
          </w:p>
        </w:tc>
        <w:tc>
          <w:tcPr>
            <w:tcW w:w="954" w:type="dxa"/>
            <w:tcBorders>
              <w:top w:val="single" w:sz="8" w:space="0" w:color="auto"/>
              <w:left w:val="nil"/>
              <w:bottom w:val="single" w:sz="8" w:space="0" w:color="auto"/>
              <w:right w:val="single" w:sz="8" w:space="0" w:color="auto"/>
            </w:tcBorders>
            <w:shd w:val="clear" w:color="auto" w:fill="auto"/>
            <w:vAlign w:val="center"/>
            <w:hideMark/>
          </w:tcPr>
          <w:p w14:paraId="782FF810" w14:textId="77777777" w:rsidR="00F8632B" w:rsidRPr="00640489" w:rsidRDefault="00EF6962" w:rsidP="00BE6047">
            <w:pPr>
              <w:jc w:val="center"/>
              <w:rPr>
                <w:b/>
                <w:bCs/>
                <w:sz w:val="22"/>
              </w:rPr>
            </w:pPr>
            <w:r w:rsidRPr="00640489">
              <w:rPr>
                <w:b/>
                <w:bCs/>
                <w:sz w:val="22"/>
              </w:rPr>
              <w:t>V</w:t>
            </w:r>
            <w:r w:rsidR="00F8632B" w:rsidRPr="00640489">
              <w:rPr>
                <w:b/>
                <w:bCs/>
                <w:sz w:val="22"/>
              </w:rPr>
              <w:t>uosi</w:t>
            </w:r>
          </w:p>
        </w:tc>
        <w:tc>
          <w:tcPr>
            <w:tcW w:w="972" w:type="dxa"/>
            <w:tcBorders>
              <w:top w:val="single" w:sz="8" w:space="0" w:color="auto"/>
              <w:left w:val="nil"/>
              <w:bottom w:val="single" w:sz="8" w:space="0" w:color="auto"/>
              <w:right w:val="single" w:sz="8" w:space="0" w:color="auto"/>
            </w:tcBorders>
            <w:shd w:val="clear" w:color="auto" w:fill="auto"/>
            <w:vAlign w:val="center"/>
            <w:hideMark/>
          </w:tcPr>
          <w:p w14:paraId="634C8103" w14:textId="77777777" w:rsidR="00F8632B" w:rsidRPr="00640489" w:rsidRDefault="00F8632B" w:rsidP="00F8632B">
            <w:pPr>
              <w:rPr>
                <w:b/>
                <w:bCs/>
                <w:sz w:val="22"/>
              </w:rPr>
            </w:pPr>
            <w:r w:rsidRPr="00640489">
              <w:rPr>
                <w:b/>
                <w:bCs/>
                <w:sz w:val="22"/>
              </w:rPr>
              <w:t>väkiluku</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08FE2C08" w14:textId="77777777" w:rsidR="00F8632B" w:rsidRPr="00640489" w:rsidRDefault="00F8632B" w:rsidP="00F8632B">
            <w:pPr>
              <w:rPr>
                <w:b/>
                <w:bCs/>
                <w:sz w:val="22"/>
              </w:rPr>
            </w:pPr>
            <w:r w:rsidRPr="00640489">
              <w:rPr>
                <w:b/>
                <w:bCs/>
                <w:sz w:val="22"/>
              </w:rPr>
              <w:t>muutos (</w:t>
            </w:r>
            <w:proofErr w:type="gramStart"/>
            <w:r w:rsidRPr="00640489">
              <w:rPr>
                <w:b/>
                <w:bCs/>
                <w:sz w:val="22"/>
              </w:rPr>
              <w:t>lkm</w:t>
            </w:r>
            <w:proofErr w:type="gramEnd"/>
            <w:r w:rsidRPr="00640489">
              <w:rPr>
                <w:b/>
                <w:bCs/>
                <w:sz w:val="22"/>
              </w:rPr>
              <w:t>)</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9EBDD84" w14:textId="77777777" w:rsidR="00F8632B" w:rsidRPr="00640489" w:rsidRDefault="00F8632B" w:rsidP="00F8632B">
            <w:pPr>
              <w:rPr>
                <w:b/>
                <w:bCs/>
                <w:sz w:val="22"/>
              </w:rPr>
            </w:pPr>
            <w:r w:rsidRPr="00640489">
              <w:rPr>
                <w:b/>
                <w:bCs/>
                <w:sz w:val="22"/>
              </w:rPr>
              <w:t>muutos (%)</w:t>
            </w:r>
          </w:p>
        </w:tc>
      </w:tr>
      <w:tr w:rsidR="00640489" w:rsidRPr="00640489" w14:paraId="4213CEB9"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2768C2EE" w14:textId="77777777" w:rsidR="00EF6962" w:rsidRPr="00640489" w:rsidRDefault="00EF6962" w:rsidP="00EF6962">
            <w:pPr>
              <w:jc w:val="center"/>
              <w:rPr>
                <w:b/>
                <w:bCs/>
                <w:sz w:val="22"/>
              </w:rPr>
            </w:pPr>
            <w:r w:rsidRPr="00640489">
              <w:rPr>
                <w:b/>
                <w:bCs/>
                <w:sz w:val="22"/>
              </w:rPr>
              <w:t>1980</w:t>
            </w:r>
          </w:p>
        </w:tc>
        <w:tc>
          <w:tcPr>
            <w:tcW w:w="972" w:type="dxa"/>
            <w:tcBorders>
              <w:top w:val="nil"/>
              <w:left w:val="nil"/>
              <w:bottom w:val="single" w:sz="8" w:space="0" w:color="auto"/>
              <w:right w:val="single" w:sz="8" w:space="0" w:color="auto"/>
            </w:tcBorders>
            <w:shd w:val="clear" w:color="auto" w:fill="auto"/>
            <w:vAlign w:val="center"/>
            <w:hideMark/>
          </w:tcPr>
          <w:p w14:paraId="790ADA55" w14:textId="77777777" w:rsidR="00EF6962" w:rsidRPr="00640489" w:rsidRDefault="00EF6962" w:rsidP="00EF6962">
            <w:pPr>
              <w:jc w:val="right"/>
              <w:rPr>
                <w:sz w:val="22"/>
              </w:rPr>
            </w:pPr>
            <w:r w:rsidRPr="00640489">
              <w:rPr>
                <w:sz w:val="22"/>
              </w:rPr>
              <w:t>19813</w:t>
            </w:r>
          </w:p>
        </w:tc>
        <w:tc>
          <w:tcPr>
            <w:tcW w:w="958" w:type="dxa"/>
            <w:tcBorders>
              <w:top w:val="nil"/>
              <w:left w:val="nil"/>
              <w:bottom w:val="single" w:sz="8" w:space="0" w:color="auto"/>
              <w:right w:val="single" w:sz="8" w:space="0" w:color="auto"/>
            </w:tcBorders>
            <w:shd w:val="clear" w:color="auto" w:fill="auto"/>
            <w:vAlign w:val="center"/>
            <w:hideMark/>
          </w:tcPr>
          <w:p w14:paraId="3066DFB9" w14:textId="77777777" w:rsidR="00EF6962" w:rsidRPr="00640489" w:rsidRDefault="00EF6962" w:rsidP="00EF6962">
            <w:pPr>
              <w:jc w:val="right"/>
              <w:rPr>
                <w:sz w:val="22"/>
              </w:rPr>
            </w:pPr>
            <w:r w:rsidRPr="00640489">
              <w:rPr>
                <w:sz w:val="22"/>
              </w:rPr>
              <w:t> </w:t>
            </w:r>
          </w:p>
        </w:tc>
        <w:tc>
          <w:tcPr>
            <w:tcW w:w="958" w:type="dxa"/>
            <w:tcBorders>
              <w:top w:val="nil"/>
              <w:left w:val="nil"/>
              <w:bottom w:val="single" w:sz="8" w:space="0" w:color="auto"/>
              <w:right w:val="single" w:sz="8" w:space="0" w:color="auto"/>
            </w:tcBorders>
            <w:shd w:val="clear" w:color="auto" w:fill="auto"/>
            <w:vAlign w:val="center"/>
            <w:hideMark/>
          </w:tcPr>
          <w:p w14:paraId="75A184F6" w14:textId="77777777" w:rsidR="00EF6962" w:rsidRPr="00640489" w:rsidRDefault="00EF6962" w:rsidP="00EF6962">
            <w:pPr>
              <w:jc w:val="right"/>
              <w:rPr>
                <w:sz w:val="22"/>
              </w:rPr>
            </w:pPr>
            <w:r w:rsidRPr="00640489">
              <w:rPr>
                <w:sz w:val="22"/>
              </w:rPr>
              <w:t> </w:t>
            </w:r>
          </w:p>
        </w:tc>
        <w:tc>
          <w:tcPr>
            <w:tcW w:w="416" w:type="dxa"/>
            <w:tcBorders>
              <w:top w:val="nil"/>
              <w:left w:val="nil"/>
              <w:bottom w:val="single" w:sz="8" w:space="0" w:color="auto"/>
              <w:right w:val="single" w:sz="8" w:space="0" w:color="auto"/>
            </w:tcBorders>
            <w:shd w:val="clear" w:color="auto" w:fill="auto"/>
            <w:vAlign w:val="center"/>
            <w:hideMark/>
          </w:tcPr>
          <w:p w14:paraId="5076B984"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tcPr>
          <w:p w14:paraId="75B7E95F" w14:textId="2A440DEC" w:rsidR="00EF6962" w:rsidRPr="00640489" w:rsidRDefault="00EF6962" w:rsidP="00EF6962">
            <w:pPr>
              <w:jc w:val="center"/>
              <w:rPr>
                <w:b/>
                <w:bCs/>
                <w:sz w:val="22"/>
              </w:rPr>
            </w:pPr>
            <w:r w:rsidRPr="00640489">
              <w:rPr>
                <w:b/>
                <w:bCs/>
                <w:sz w:val="22"/>
              </w:rPr>
              <w:t>20</w:t>
            </w:r>
            <w:r w:rsidR="00F74129" w:rsidRPr="00640489">
              <w:rPr>
                <w:b/>
                <w:bCs/>
                <w:sz w:val="22"/>
              </w:rPr>
              <w:t>1</w:t>
            </w:r>
            <w:r w:rsidR="00965AD7" w:rsidRPr="00640489">
              <w:rPr>
                <w:b/>
                <w:bCs/>
                <w:sz w:val="22"/>
              </w:rPr>
              <w:t>6</w:t>
            </w:r>
          </w:p>
        </w:tc>
        <w:tc>
          <w:tcPr>
            <w:tcW w:w="972" w:type="dxa"/>
            <w:tcBorders>
              <w:top w:val="nil"/>
              <w:left w:val="nil"/>
              <w:bottom w:val="single" w:sz="8" w:space="0" w:color="auto"/>
              <w:right w:val="single" w:sz="8" w:space="0" w:color="auto"/>
            </w:tcBorders>
            <w:shd w:val="clear" w:color="auto" w:fill="auto"/>
            <w:vAlign w:val="center"/>
          </w:tcPr>
          <w:p w14:paraId="2B80DB59" w14:textId="54DEB9D4" w:rsidR="00EF6962" w:rsidRPr="00640489" w:rsidRDefault="00965AD7" w:rsidP="00EF6962">
            <w:pPr>
              <w:jc w:val="right"/>
              <w:rPr>
                <w:sz w:val="22"/>
              </w:rPr>
            </w:pPr>
            <w:r w:rsidRPr="00640489">
              <w:rPr>
                <w:sz w:val="22"/>
              </w:rPr>
              <w:t>28229</w:t>
            </w:r>
          </w:p>
        </w:tc>
        <w:tc>
          <w:tcPr>
            <w:tcW w:w="958" w:type="dxa"/>
            <w:tcBorders>
              <w:top w:val="nil"/>
              <w:left w:val="nil"/>
              <w:bottom w:val="single" w:sz="8" w:space="0" w:color="auto"/>
              <w:right w:val="single" w:sz="8" w:space="0" w:color="auto"/>
            </w:tcBorders>
            <w:shd w:val="clear" w:color="auto" w:fill="auto"/>
            <w:vAlign w:val="center"/>
          </w:tcPr>
          <w:p w14:paraId="096BA64C" w14:textId="407336F3" w:rsidR="00EF6962" w:rsidRPr="00640489" w:rsidRDefault="00965AD7" w:rsidP="00EF6962">
            <w:pPr>
              <w:jc w:val="right"/>
              <w:rPr>
                <w:sz w:val="22"/>
              </w:rPr>
            </w:pPr>
            <w:r w:rsidRPr="00640489">
              <w:rPr>
                <w:sz w:val="22"/>
              </w:rPr>
              <w:t>-75</w:t>
            </w:r>
          </w:p>
        </w:tc>
        <w:tc>
          <w:tcPr>
            <w:tcW w:w="958" w:type="dxa"/>
            <w:tcBorders>
              <w:top w:val="nil"/>
              <w:left w:val="nil"/>
              <w:bottom w:val="single" w:sz="8" w:space="0" w:color="auto"/>
              <w:right w:val="single" w:sz="8" w:space="0" w:color="auto"/>
            </w:tcBorders>
            <w:shd w:val="clear" w:color="auto" w:fill="auto"/>
            <w:vAlign w:val="center"/>
          </w:tcPr>
          <w:p w14:paraId="01D77799" w14:textId="6E41DE5A" w:rsidR="00EF6962" w:rsidRPr="00640489" w:rsidRDefault="00965AD7" w:rsidP="00EF6962">
            <w:pPr>
              <w:jc w:val="right"/>
              <w:rPr>
                <w:sz w:val="22"/>
              </w:rPr>
            </w:pPr>
            <w:r w:rsidRPr="00640489">
              <w:rPr>
                <w:sz w:val="22"/>
              </w:rPr>
              <w:t>-0,26</w:t>
            </w:r>
          </w:p>
        </w:tc>
      </w:tr>
      <w:tr w:rsidR="00640489" w:rsidRPr="00640489" w14:paraId="28467AD5"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0CEE5426" w14:textId="77777777" w:rsidR="00EF6962" w:rsidRPr="00640489" w:rsidRDefault="00EF6962" w:rsidP="00EF6962">
            <w:pPr>
              <w:jc w:val="center"/>
              <w:rPr>
                <w:b/>
                <w:bCs/>
                <w:sz w:val="22"/>
              </w:rPr>
            </w:pPr>
            <w:r w:rsidRPr="00640489">
              <w:rPr>
                <w:b/>
                <w:bCs/>
                <w:sz w:val="22"/>
              </w:rPr>
              <w:t>1985</w:t>
            </w:r>
          </w:p>
        </w:tc>
        <w:tc>
          <w:tcPr>
            <w:tcW w:w="972" w:type="dxa"/>
            <w:tcBorders>
              <w:top w:val="nil"/>
              <w:left w:val="nil"/>
              <w:bottom w:val="single" w:sz="8" w:space="0" w:color="auto"/>
              <w:right w:val="single" w:sz="8" w:space="0" w:color="auto"/>
            </w:tcBorders>
            <w:shd w:val="clear" w:color="auto" w:fill="auto"/>
            <w:vAlign w:val="center"/>
            <w:hideMark/>
          </w:tcPr>
          <w:p w14:paraId="2E1EDE1E" w14:textId="77777777" w:rsidR="00EF6962" w:rsidRPr="00640489" w:rsidRDefault="00EF6962" w:rsidP="00EF6962">
            <w:pPr>
              <w:jc w:val="right"/>
              <w:rPr>
                <w:sz w:val="22"/>
              </w:rPr>
            </w:pPr>
            <w:r w:rsidRPr="00640489">
              <w:rPr>
                <w:sz w:val="22"/>
              </w:rPr>
              <w:t>22627</w:t>
            </w:r>
          </w:p>
        </w:tc>
        <w:tc>
          <w:tcPr>
            <w:tcW w:w="958" w:type="dxa"/>
            <w:tcBorders>
              <w:top w:val="nil"/>
              <w:left w:val="nil"/>
              <w:bottom w:val="single" w:sz="8" w:space="0" w:color="auto"/>
              <w:right w:val="single" w:sz="8" w:space="0" w:color="auto"/>
            </w:tcBorders>
            <w:shd w:val="clear" w:color="auto" w:fill="auto"/>
            <w:vAlign w:val="center"/>
            <w:hideMark/>
          </w:tcPr>
          <w:p w14:paraId="713BF418" w14:textId="77777777" w:rsidR="00EF6962" w:rsidRPr="00640489" w:rsidRDefault="00EF6962" w:rsidP="00EF6962">
            <w:pPr>
              <w:jc w:val="right"/>
              <w:rPr>
                <w:sz w:val="22"/>
              </w:rPr>
            </w:pPr>
            <w:r w:rsidRPr="00640489">
              <w:rPr>
                <w:sz w:val="22"/>
              </w:rPr>
              <w:t>2814</w:t>
            </w:r>
          </w:p>
        </w:tc>
        <w:tc>
          <w:tcPr>
            <w:tcW w:w="958" w:type="dxa"/>
            <w:tcBorders>
              <w:top w:val="nil"/>
              <w:left w:val="nil"/>
              <w:bottom w:val="single" w:sz="8" w:space="0" w:color="auto"/>
              <w:right w:val="single" w:sz="8" w:space="0" w:color="auto"/>
            </w:tcBorders>
            <w:shd w:val="clear" w:color="auto" w:fill="auto"/>
            <w:vAlign w:val="center"/>
            <w:hideMark/>
          </w:tcPr>
          <w:p w14:paraId="24103CB3" w14:textId="77777777" w:rsidR="00EF6962" w:rsidRPr="00640489" w:rsidRDefault="00EF6962" w:rsidP="00EF6962">
            <w:pPr>
              <w:jc w:val="right"/>
              <w:rPr>
                <w:sz w:val="22"/>
              </w:rPr>
            </w:pPr>
            <w:r w:rsidRPr="00640489">
              <w:rPr>
                <w:sz w:val="22"/>
              </w:rPr>
              <w:t>14,2</w:t>
            </w:r>
          </w:p>
        </w:tc>
        <w:tc>
          <w:tcPr>
            <w:tcW w:w="416" w:type="dxa"/>
            <w:tcBorders>
              <w:top w:val="nil"/>
              <w:left w:val="nil"/>
              <w:bottom w:val="single" w:sz="8" w:space="0" w:color="auto"/>
              <w:right w:val="single" w:sz="8" w:space="0" w:color="auto"/>
            </w:tcBorders>
            <w:shd w:val="clear" w:color="auto" w:fill="auto"/>
            <w:vAlign w:val="center"/>
            <w:hideMark/>
          </w:tcPr>
          <w:p w14:paraId="1DF55BCC"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tcPr>
          <w:p w14:paraId="68CF607F" w14:textId="354F94B0" w:rsidR="00EF6962" w:rsidRPr="00640489" w:rsidRDefault="00EF6962" w:rsidP="00EF6962">
            <w:pPr>
              <w:jc w:val="center"/>
              <w:rPr>
                <w:b/>
                <w:bCs/>
                <w:sz w:val="22"/>
              </w:rPr>
            </w:pPr>
            <w:r w:rsidRPr="00640489">
              <w:rPr>
                <w:b/>
                <w:bCs/>
                <w:sz w:val="22"/>
              </w:rPr>
              <w:t>20</w:t>
            </w:r>
            <w:r w:rsidR="00F74129" w:rsidRPr="00640489">
              <w:rPr>
                <w:b/>
                <w:bCs/>
                <w:sz w:val="22"/>
              </w:rPr>
              <w:t>1</w:t>
            </w:r>
            <w:r w:rsidR="00965AD7" w:rsidRPr="00640489">
              <w:rPr>
                <w:b/>
                <w:bCs/>
                <w:sz w:val="22"/>
              </w:rPr>
              <w:t>7</w:t>
            </w:r>
          </w:p>
        </w:tc>
        <w:tc>
          <w:tcPr>
            <w:tcW w:w="972" w:type="dxa"/>
            <w:tcBorders>
              <w:top w:val="nil"/>
              <w:left w:val="nil"/>
              <w:bottom w:val="single" w:sz="8" w:space="0" w:color="auto"/>
              <w:right w:val="single" w:sz="8" w:space="0" w:color="auto"/>
            </w:tcBorders>
            <w:shd w:val="clear" w:color="auto" w:fill="auto"/>
            <w:vAlign w:val="center"/>
          </w:tcPr>
          <w:p w14:paraId="76B5DB99" w14:textId="5486168F" w:rsidR="00EF6962" w:rsidRPr="00640489" w:rsidRDefault="00F74129" w:rsidP="00EF6962">
            <w:pPr>
              <w:jc w:val="right"/>
              <w:rPr>
                <w:sz w:val="22"/>
              </w:rPr>
            </w:pPr>
            <w:r w:rsidRPr="00640489">
              <w:rPr>
                <w:sz w:val="22"/>
              </w:rPr>
              <w:t>28</w:t>
            </w:r>
            <w:r w:rsidR="00965AD7" w:rsidRPr="00640489">
              <w:rPr>
                <w:sz w:val="22"/>
              </w:rPr>
              <w:t>497</w:t>
            </w:r>
          </w:p>
        </w:tc>
        <w:tc>
          <w:tcPr>
            <w:tcW w:w="958" w:type="dxa"/>
            <w:tcBorders>
              <w:top w:val="nil"/>
              <w:left w:val="nil"/>
              <w:bottom w:val="single" w:sz="8" w:space="0" w:color="auto"/>
              <w:right w:val="single" w:sz="8" w:space="0" w:color="auto"/>
            </w:tcBorders>
            <w:shd w:val="clear" w:color="auto" w:fill="auto"/>
            <w:vAlign w:val="center"/>
          </w:tcPr>
          <w:p w14:paraId="39B67943" w14:textId="23BEC570" w:rsidR="00EF6962" w:rsidRPr="00640489" w:rsidRDefault="00965AD7" w:rsidP="00EF6962">
            <w:pPr>
              <w:jc w:val="right"/>
              <w:rPr>
                <w:sz w:val="22"/>
              </w:rPr>
            </w:pPr>
            <w:r w:rsidRPr="00640489">
              <w:rPr>
                <w:sz w:val="22"/>
              </w:rPr>
              <w:t>268</w:t>
            </w:r>
          </w:p>
        </w:tc>
        <w:tc>
          <w:tcPr>
            <w:tcW w:w="958" w:type="dxa"/>
            <w:tcBorders>
              <w:top w:val="nil"/>
              <w:left w:val="nil"/>
              <w:bottom w:val="single" w:sz="8" w:space="0" w:color="auto"/>
              <w:right w:val="single" w:sz="8" w:space="0" w:color="auto"/>
            </w:tcBorders>
            <w:shd w:val="clear" w:color="auto" w:fill="auto"/>
            <w:vAlign w:val="center"/>
          </w:tcPr>
          <w:p w14:paraId="2856E2C5" w14:textId="39F6463D" w:rsidR="00EF6962" w:rsidRPr="00640489" w:rsidRDefault="00F74129" w:rsidP="00EF6962">
            <w:pPr>
              <w:jc w:val="right"/>
              <w:rPr>
                <w:sz w:val="22"/>
              </w:rPr>
            </w:pPr>
            <w:r w:rsidRPr="00640489">
              <w:rPr>
                <w:sz w:val="22"/>
              </w:rPr>
              <w:t>0,</w:t>
            </w:r>
            <w:r w:rsidR="00965AD7" w:rsidRPr="00640489">
              <w:rPr>
                <w:sz w:val="22"/>
              </w:rPr>
              <w:t>95</w:t>
            </w:r>
          </w:p>
        </w:tc>
      </w:tr>
      <w:tr w:rsidR="00640489" w:rsidRPr="00640489" w14:paraId="23F940FB"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32E2F9FF" w14:textId="77777777" w:rsidR="00EF6962" w:rsidRPr="00640489" w:rsidRDefault="00EF6962" w:rsidP="00EF6962">
            <w:pPr>
              <w:jc w:val="center"/>
              <w:rPr>
                <w:b/>
                <w:bCs/>
                <w:sz w:val="22"/>
              </w:rPr>
            </w:pPr>
            <w:r w:rsidRPr="00640489">
              <w:rPr>
                <w:b/>
                <w:bCs/>
                <w:sz w:val="22"/>
              </w:rPr>
              <w:t>1990</w:t>
            </w:r>
          </w:p>
        </w:tc>
        <w:tc>
          <w:tcPr>
            <w:tcW w:w="972" w:type="dxa"/>
            <w:tcBorders>
              <w:top w:val="nil"/>
              <w:left w:val="nil"/>
              <w:bottom w:val="single" w:sz="8" w:space="0" w:color="auto"/>
              <w:right w:val="single" w:sz="8" w:space="0" w:color="auto"/>
            </w:tcBorders>
            <w:shd w:val="clear" w:color="auto" w:fill="auto"/>
            <w:vAlign w:val="center"/>
            <w:hideMark/>
          </w:tcPr>
          <w:p w14:paraId="489D8374" w14:textId="77777777" w:rsidR="00EF6962" w:rsidRPr="00640489" w:rsidRDefault="00EF6962" w:rsidP="00EF6962">
            <w:pPr>
              <w:jc w:val="right"/>
              <w:rPr>
                <w:sz w:val="22"/>
              </w:rPr>
            </w:pPr>
            <w:r w:rsidRPr="00640489">
              <w:rPr>
                <w:sz w:val="22"/>
              </w:rPr>
              <w:t>25902</w:t>
            </w:r>
          </w:p>
        </w:tc>
        <w:tc>
          <w:tcPr>
            <w:tcW w:w="958" w:type="dxa"/>
            <w:tcBorders>
              <w:top w:val="nil"/>
              <w:left w:val="nil"/>
              <w:bottom w:val="single" w:sz="8" w:space="0" w:color="auto"/>
              <w:right w:val="single" w:sz="8" w:space="0" w:color="auto"/>
            </w:tcBorders>
            <w:shd w:val="clear" w:color="auto" w:fill="auto"/>
            <w:vAlign w:val="center"/>
            <w:hideMark/>
          </w:tcPr>
          <w:p w14:paraId="5DC8CE7C" w14:textId="77777777" w:rsidR="00EF6962" w:rsidRPr="00640489" w:rsidRDefault="00EF6962" w:rsidP="00EF6962">
            <w:pPr>
              <w:jc w:val="right"/>
              <w:rPr>
                <w:sz w:val="22"/>
              </w:rPr>
            </w:pPr>
            <w:r w:rsidRPr="00640489">
              <w:rPr>
                <w:sz w:val="22"/>
              </w:rPr>
              <w:t>3275</w:t>
            </w:r>
          </w:p>
        </w:tc>
        <w:tc>
          <w:tcPr>
            <w:tcW w:w="958" w:type="dxa"/>
            <w:tcBorders>
              <w:top w:val="nil"/>
              <w:left w:val="nil"/>
              <w:bottom w:val="single" w:sz="8" w:space="0" w:color="auto"/>
              <w:right w:val="single" w:sz="8" w:space="0" w:color="auto"/>
            </w:tcBorders>
            <w:shd w:val="clear" w:color="auto" w:fill="auto"/>
            <w:vAlign w:val="center"/>
            <w:hideMark/>
          </w:tcPr>
          <w:p w14:paraId="7BA6409D" w14:textId="77777777" w:rsidR="00EF6962" w:rsidRPr="00640489" w:rsidRDefault="00EF6962" w:rsidP="00EF6962">
            <w:pPr>
              <w:jc w:val="right"/>
              <w:rPr>
                <w:sz w:val="22"/>
              </w:rPr>
            </w:pPr>
            <w:r w:rsidRPr="00640489">
              <w:rPr>
                <w:sz w:val="22"/>
              </w:rPr>
              <w:t>14,5</w:t>
            </w:r>
          </w:p>
        </w:tc>
        <w:tc>
          <w:tcPr>
            <w:tcW w:w="416" w:type="dxa"/>
            <w:tcBorders>
              <w:top w:val="nil"/>
              <w:left w:val="nil"/>
              <w:bottom w:val="single" w:sz="8" w:space="0" w:color="auto"/>
              <w:right w:val="single" w:sz="8" w:space="0" w:color="auto"/>
            </w:tcBorders>
            <w:shd w:val="clear" w:color="auto" w:fill="auto"/>
            <w:vAlign w:val="center"/>
            <w:hideMark/>
          </w:tcPr>
          <w:p w14:paraId="3409B182"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hideMark/>
          </w:tcPr>
          <w:p w14:paraId="72EBA669" w14:textId="401FF7D5" w:rsidR="00EF6962" w:rsidRPr="00640489" w:rsidRDefault="00EF6962" w:rsidP="00EF6962">
            <w:pPr>
              <w:jc w:val="center"/>
              <w:rPr>
                <w:b/>
                <w:bCs/>
                <w:sz w:val="22"/>
              </w:rPr>
            </w:pPr>
            <w:r w:rsidRPr="00640489">
              <w:rPr>
                <w:b/>
                <w:bCs/>
                <w:sz w:val="22"/>
              </w:rPr>
              <w:t>20</w:t>
            </w:r>
            <w:r w:rsidR="00F74129" w:rsidRPr="00640489">
              <w:rPr>
                <w:b/>
                <w:bCs/>
                <w:sz w:val="22"/>
              </w:rPr>
              <w:t>1</w:t>
            </w:r>
            <w:r w:rsidR="00965AD7" w:rsidRPr="00640489">
              <w:rPr>
                <w:b/>
                <w:bCs/>
                <w:sz w:val="22"/>
              </w:rPr>
              <w:t>8</w:t>
            </w:r>
          </w:p>
        </w:tc>
        <w:tc>
          <w:tcPr>
            <w:tcW w:w="972" w:type="dxa"/>
            <w:tcBorders>
              <w:top w:val="nil"/>
              <w:left w:val="nil"/>
              <w:bottom w:val="single" w:sz="8" w:space="0" w:color="auto"/>
              <w:right w:val="single" w:sz="8" w:space="0" w:color="auto"/>
            </w:tcBorders>
            <w:shd w:val="clear" w:color="auto" w:fill="auto"/>
            <w:vAlign w:val="center"/>
          </w:tcPr>
          <w:p w14:paraId="555BF059" w14:textId="5B1BD479" w:rsidR="00EF6962" w:rsidRPr="00640489" w:rsidRDefault="00F74129" w:rsidP="00EF6962">
            <w:pPr>
              <w:jc w:val="right"/>
              <w:rPr>
                <w:sz w:val="22"/>
              </w:rPr>
            </w:pPr>
            <w:r w:rsidRPr="00640489">
              <w:rPr>
                <w:sz w:val="22"/>
              </w:rPr>
              <w:t>28</w:t>
            </w:r>
            <w:r w:rsidR="00965AD7" w:rsidRPr="00640489">
              <w:rPr>
                <w:sz w:val="22"/>
              </w:rPr>
              <w:t>629</w:t>
            </w:r>
          </w:p>
        </w:tc>
        <w:tc>
          <w:tcPr>
            <w:tcW w:w="958" w:type="dxa"/>
            <w:tcBorders>
              <w:top w:val="nil"/>
              <w:left w:val="nil"/>
              <w:bottom w:val="single" w:sz="8" w:space="0" w:color="auto"/>
              <w:right w:val="single" w:sz="8" w:space="0" w:color="auto"/>
            </w:tcBorders>
            <w:shd w:val="clear" w:color="auto" w:fill="auto"/>
            <w:vAlign w:val="center"/>
          </w:tcPr>
          <w:p w14:paraId="432056E1" w14:textId="2E1348B7" w:rsidR="00EF6962" w:rsidRPr="00640489" w:rsidRDefault="00965AD7" w:rsidP="00EF6962">
            <w:pPr>
              <w:jc w:val="right"/>
              <w:rPr>
                <w:sz w:val="22"/>
              </w:rPr>
            </w:pPr>
            <w:r w:rsidRPr="00640489">
              <w:rPr>
                <w:sz w:val="22"/>
              </w:rPr>
              <w:t>132</w:t>
            </w:r>
          </w:p>
        </w:tc>
        <w:tc>
          <w:tcPr>
            <w:tcW w:w="958" w:type="dxa"/>
            <w:tcBorders>
              <w:top w:val="nil"/>
              <w:left w:val="nil"/>
              <w:bottom w:val="single" w:sz="8" w:space="0" w:color="auto"/>
              <w:right w:val="single" w:sz="8" w:space="0" w:color="auto"/>
            </w:tcBorders>
            <w:shd w:val="clear" w:color="auto" w:fill="auto"/>
            <w:vAlign w:val="center"/>
          </w:tcPr>
          <w:p w14:paraId="4AB1D9B1" w14:textId="3DBB4F84" w:rsidR="00EF6962" w:rsidRPr="00640489" w:rsidRDefault="00F74129" w:rsidP="00EF6962">
            <w:pPr>
              <w:jc w:val="right"/>
              <w:rPr>
                <w:sz w:val="22"/>
              </w:rPr>
            </w:pPr>
            <w:r w:rsidRPr="00640489">
              <w:rPr>
                <w:sz w:val="22"/>
              </w:rPr>
              <w:t>0,</w:t>
            </w:r>
            <w:r w:rsidR="00965AD7" w:rsidRPr="00640489">
              <w:rPr>
                <w:sz w:val="22"/>
              </w:rPr>
              <w:t>46</w:t>
            </w:r>
          </w:p>
        </w:tc>
      </w:tr>
      <w:tr w:rsidR="00640489" w:rsidRPr="00640489" w14:paraId="29C7609F"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2C3EA351" w14:textId="77777777" w:rsidR="00EF6962" w:rsidRPr="00640489" w:rsidRDefault="00EF6962" w:rsidP="00EF6962">
            <w:pPr>
              <w:jc w:val="center"/>
              <w:rPr>
                <w:b/>
                <w:bCs/>
                <w:sz w:val="22"/>
              </w:rPr>
            </w:pPr>
            <w:r w:rsidRPr="00640489">
              <w:rPr>
                <w:b/>
                <w:bCs/>
                <w:sz w:val="22"/>
              </w:rPr>
              <w:t>1995</w:t>
            </w:r>
          </w:p>
        </w:tc>
        <w:tc>
          <w:tcPr>
            <w:tcW w:w="972" w:type="dxa"/>
            <w:tcBorders>
              <w:top w:val="nil"/>
              <w:left w:val="nil"/>
              <w:bottom w:val="single" w:sz="8" w:space="0" w:color="auto"/>
              <w:right w:val="single" w:sz="8" w:space="0" w:color="auto"/>
            </w:tcBorders>
            <w:shd w:val="clear" w:color="auto" w:fill="auto"/>
            <w:vAlign w:val="center"/>
            <w:hideMark/>
          </w:tcPr>
          <w:p w14:paraId="7A0C34DC" w14:textId="77777777" w:rsidR="00EF6962" w:rsidRPr="00640489" w:rsidRDefault="00EF6962" w:rsidP="00EF6962">
            <w:pPr>
              <w:jc w:val="right"/>
              <w:rPr>
                <w:sz w:val="22"/>
              </w:rPr>
            </w:pPr>
            <w:r w:rsidRPr="00640489">
              <w:rPr>
                <w:sz w:val="22"/>
              </w:rPr>
              <w:t>27636</w:t>
            </w:r>
          </w:p>
        </w:tc>
        <w:tc>
          <w:tcPr>
            <w:tcW w:w="958" w:type="dxa"/>
            <w:tcBorders>
              <w:top w:val="nil"/>
              <w:left w:val="nil"/>
              <w:bottom w:val="single" w:sz="8" w:space="0" w:color="auto"/>
              <w:right w:val="single" w:sz="8" w:space="0" w:color="auto"/>
            </w:tcBorders>
            <w:shd w:val="clear" w:color="auto" w:fill="auto"/>
            <w:vAlign w:val="center"/>
            <w:hideMark/>
          </w:tcPr>
          <w:p w14:paraId="4154E557" w14:textId="77777777" w:rsidR="00EF6962" w:rsidRPr="00640489" w:rsidRDefault="00EF6962" w:rsidP="00EF6962">
            <w:pPr>
              <w:jc w:val="right"/>
              <w:rPr>
                <w:sz w:val="22"/>
              </w:rPr>
            </w:pPr>
            <w:r w:rsidRPr="00640489">
              <w:rPr>
                <w:sz w:val="22"/>
              </w:rPr>
              <w:t>1734</w:t>
            </w:r>
          </w:p>
        </w:tc>
        <w:tc>
          <w:tcPr>
            <w:tcW w:w="958" w:type="dxa"/>
            <w:tcBorders>
              <w:top w:val="nil"/>
              <w:left w:val="nil"/>
              <w:bottom w:val="single" w:sz="8" w:space="0" w:color="auto"/>
              <w:right w:val="single" w:sz="8" w:space="0" w:color="auto"/>
            </w:tcBorders>
            <w:shd w:val="clear" w:color="auto" w:fill="auto"/>
            <w:vAlign w:val="center"/>
            <w:hideMark/>
          </w:tcPr>
          <w:p w14:paraId="70EF1989" w14:textId="77777777" w:rsidR="00EF6962" w:rsidRPr="00640489" w:rsidRDefault="00EF6962" w:rsidP="00EF6962">
            <w:pPr>
              <w:jc w:val="right"/>
              <w:rPr>
                <w:sz w:val="22"/>
              </w:rPr>
            </w:pPr>
            <w:r w:rsidRPr="00640489">
              <w:rPr>
                <w:sz w:val="22"/>
              </w:rPr>
              <w:t>6,7</w:t>
            </w:r>
          </w:p>
        </w:tc>
        <w:tc>
          <w:tcPr>
            <w:tcW w:w="416" w:type="dxa"/>
            <w:tcBorders>
              <w:top w:val="nil"/>
              <w:left w:val="nil"/>
              <w:bottom w:val="single" w:sz="8" w:space="0" w:color="auto"/>
              <w:right w:val="single" w:sz="8" w:space="0" w:color="auto"/>
            </w:tcBorders>
            <w:shd w:val="clear" w:color="auto" w:fill="auto"/>
            <w:vAlign w:val="center"/>
            <w:hideMark/>
          </w:tcPr>
          <w:p w14:paraId="1FB3A24B"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hideMark/>
          </w:tcPr>
          <w:p w14:paraId="4965E519" w14:textId="7F194F62" w:rsidR="00EF6962" w:rsidRPr="00640489" w:rsidRDefault="00EF6962" w:rsidP="00EF6962">
            <w:pPr>
              <w:jc w:val="center"/>
              <w:rPr>
                <w:b/>
                <w:bCs/>
                <w:sz w:val="22"/>
              </w:rPr>
            </w:pPr>
            <w:r w:rsidRPr="00640489">
              <w:rPr>
                <w:b/>
                <w:bCs/>
                <w:sz w:val="22"/>
              </w:rPr>
              <w:t>201</w:t>
            </w:r>
            <w:r w:rsidR="00965AD7" w:rsidRPr="00640489">
              <w:rPr>
                <w:b/>
                <w:bCs/>
                <w:sz w:val="22"/>
              </w:rPr>
              <w:t>9</w:t>
            </w:r>
          </w:p>
        </w:tc>
        <w:tc>
          <w:tcPr>
            <w:tcW w:w="972" w:type="dxa"/>
            <w:tcBorders>
              <w:top w:val="nil"/>
              <w:left w:val="nil"/>
              <w:bottom w:val="single" w:sz="8" w:space="0" w:color="auto"/>
              <w:right w:val="single" w:sz="8" w:space="0" w:color="auto"/>
            </w:tcBorders>
            <w:shd w:val="clear" w:color="auto" w:fill="auto"/>
            <w:vAlign w:val="center"/>
          </w:tcPr>
          <w:p w14:paraId="6512BF5B" w14:textId="3E83AABC" w:rsidR="00EF6962" w:rsidRPr="00640489" w:rsidRDefault="00F74129" w:rsidP="00EF6962">
            <w:pPr>
              <w:jc w:val="right"/>
              <w:rPr>
                <w:sz w:val="22"/>
              </w:rPr>
            </w:pPr>
            <w:r w:rsidRPr="00640489">
              <w:rPr>
                <w:sz w:val="22"/>
              </w:rPr>
              <w:t>28</w:t>
            </w:r>
            <w:r w:rsidR="00965AD7" w:rsidRPr="00640489">
              <w:rPr>
                <w:sz w:val="22"/>
              </w:rPr>
              <w:t>412</w:t>
            </w:r>
          </w:p>
        </w:tc>
        <w:tc>
          <w:tcPr>
            <w:tcW w:w="958" w:type="dxa"/>
            <w:tcBorders>
              <w:top w:val="nil"/>
              <w:left w:val="nil"/>
              <w:bottom w:val="single" w:sz="8" w:space="0" w:color="auto"/>
              <w:right w:val="single" w:sz="8" w:space="0" w:color="auto"/>
            </w:tcBorders>
            <w:shd w:val="clear" w:color="auto" w:fill="auto"/>
            <w:vAlign w:val="center"/>
          </w:tcPr>
          <w:p w14:paraId="1B43E6A5" w14:textId="6653FD84" w:rsidR="00EF6962" w:rsidRPr="00640489" w:rsidRDefault="00965AD7" w:rsidP="00EF6962">
            <w:pPr>
              <w:jc w:val="right"/>
              <w:rPr>
                <w:sz w:val="22"/>
              </w:rPr>
            </w:pPr>
            <w:r w:rsidRPr="00640489">
              <w:rPr>
                <w:sz w:val="22"/>
              </w:rPr>
              <w:t>-217</w:t>
            </w:r>
          </w:p>
        </w:tc>
        <w:tc>
          <w:tcPr>
            <w:tcW w:w="958" w:type="dxa"/>
            <w:tcBorders>
              <w:top w:val="nil"/>
              <w:left w:val="nil"/>
              <w:bottom w:val="single" w:sz="8" w:space="0" w:color="auto"/>
              <w:right w:val="single" w:sz="8" w:space="0" w:color="auto"/>
            </w:tcBorders>
            <w:shd w:val="clear" w:color="auto" w:fill="auto"/>
            <w:vAlign w:val="center"/>
          </w:tcPr>
          <w:p w14:paraId="16F40097" w14:textId="3C4BB0D2" w:rsidR="00EF6962" w:rsidRPr="00640489" w:rsidRDefault="00965AD7" w:rsidP="00EF6962">
            <w:pPr>
              <w:jc w:val="right"/>
              <w:rPr>
                <w:sz w:val="22"/>
              </w:rPr>
            </w:pPr>
            <w:r w:rsidRPr="00640489">
              <w:rPr>
                <w:sz w:val="22"/>
              </w:rPr>
              <w:t>-</w:t>
            </w:r>
            <w:r w:rsidR="00F74129" w:rsidRPr="00640489">
              <w:rPr>
                <w:sz w:val="22"/>
              </w:rPr>
              <w:t>0,</w:t>
            </w:r>
            <w:r w:rsidRPr="00640489">
              <w:rPr>
                <w:sz w:val="22"/>
              </w:rPr>
              <w:t>7</w:t>
            </w:r>
            <w:r w:rsidR="00F74129" w:rsidRPr="00640489">
              <w:rPr>
                <w:sz w:val="22"/>
              </w:rPr>
              <w:t>6</w:t>
            </w:r>
          </w:p>
        </w:tc>
      </w:tr>
      <w:tr w:rsidR="00640489" w:rsidRPr="00640489" w14:paraId="6F34D89C"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60D27D57" w14:textId="77777777" w:rsidR="00EF6962" w:rsidRPr="00640489" w:rsidRDefault="00EF6962" w:rsidP="00EF6962">
            <w:pPr>
              <w:jc w:val="center"/>
              <w:rPr>
                <w:b/>
                <w:bCs/>
                <w:sz w:val="22"/>
              </w:rPr>
            </w:pPr>
            <w:r w:rsidRPr="00640489">
              <w:rPr>
                <w:b/>
                <w:bCs/>
                <w:sz w:val="22"/>
              </w:rPr>
              <w:t>2000</w:t>
            </w:r>
          </w:p>
        </w:tc>
        <w:tc>
          <w:tcPr>
            <w:tcW w:w="972" w:type="dxa"/>
            <w:tcBorders>
              <w:top w:val="nil"/>
              <w:left w:val="nil"/>
              <w:bottom w:val="single" w:sz="8" w:space="0" w:color="auto"/>
              <w:right w:val="single" w:sz="8" w:space="0" w:color="auto"/>
            </w:tcBorders>
            <w:shd w:val="clear" w:color="auto" w:fill="auto"/>
            <w:vAlign w:val="center"/>
            <w:hideMark/>
          </w:tcPr>
          <w:p w14:paraId="061F5AAF" w14:textId="77777777" w:rsidR="00EF6962" w:rsidRPr="00640489" w:rsidRDefault="00EF6962" w:rsidP="00EF6962">
            <w:pPr>
              <w:jc w:val="right"/>
              <w:rPr>
                <w:sz w:val="22"/>
              </w:rPr>
            </w:pPr>
            <w:r w:rsidRPr="00640489">
              <w:rPr>
                <w:sz w:val="22"/>
              </w:rPr>
              <w:t>29084</w:t>
            </w:r>
          </w:p>
        </w:tc>
        <w:tc>
          <w:tcPr>
            <w:tcW w:w="958" w:type="dxa"/>
            <w:tcBorders>
              <w:top w:val="nil"/>
              <w:left w:val="nil"/>
              <w:bottom w:val="single" w:sz="8" w:space="0" w:color="auto"/>
              <w:right w:val="single" w:sz="8" w:space="0" w:color="auto"/>
            </w:tcBorders>
            <w:shd w:val="clear" w:color="auto" w:fill="auto"/>
            <w:vAlign w:val="center"/>
            <w:hideMark/>
          </w:tcPr>
          <w:p w14:paraId="7BE6AA83" w14:textId="77777777" w:rsidR="00EF6962" w:rsidRPr="00640489" w:rsidRDefault="00EF6962" w:rsidP="00EF6962">
            <w:pPr>
              <w:jc w:val="right"/>
              <w:rPr>
                <w:sz w:val="22"/>
              </w:rPr>
            </w:pPr>
            <w:r w:rsidRPr="00640489">
              <w:rPr>
                <w:sz w:val="22"/>
              </w:rPr>
              <w:t>1448</w:t>
            </w:r>
          </w:p>
        </w:tc>
        <w:tc>
          <w:tcPr>
            <w:tcW w:w="958" w:type="dxa"/>
            <w:tcBorders>
              <w:top w:val="nil"/>
              <w:left w:val="nil"/>
              <w:bottom w:val="single" w:sz="8" w:space="0" w:color="auto"/>
              <w:right w:val="single" w:sz="8" w:space="0" w:color="auto"/>
            </w:tcBorders>
            <w:shd w:val="clear" w:color="auto" w:fill="auto"/>
            <w:vAlign w:val="center"/>
            <w:hideMark/>
          </w:tcPr>
          <w:p w14:paraId="5B28539B" w14:textId="77777777" w:rsidR="00EF6962" w:rsidRPr="00640489" w:rsidRDefault="00EF6962" w:rsidP="00EF6962">
            <w:pPr>
              <w:jc w:val="right"/>
              <w:rPr>
                <w:sz w:val="22"/>
              </w:rPr>
            </w:pPr>
            <w:r w:rsidRPr="00640489">
              <w:rPr>
                <w:sz w:val="22"/>
              </w:rPr>
              <w:t>5,2</w:t>
            </w:r>
          </w:p>
        </w:tc>
        <w:tc>
          <w:tcPr>
            <w:tcW w:w="416" w:type="dxa"/>
            <w:tcBorders>
              <w:top w:val="nil"/>
              <w:left w:val="nil"/>
              <w:bottom w:val="single" w:sz="8" w:space="0" w:color="auto"/>
              <w:right w:val="single" w:sz="8" w:space="0" w:color="auto"/>
            </w:tcBorders>
            <w:shd w:val="clear" w:color="auto" w:fill="auto"/>
            <w:vAlign w:val="center"/>
            <w:hideMark/>
          </w:tcPr>
          <w:p w14:paraId="351C506E"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hideMark/>
          </w:tcPr>
          <w:p w14:paraId="1A464DC0" w14:textId="6A6DF6B9" w:rsidR="00EF6962" w:rsidRPr="00640489" w:rsidRDefault="00EF6962" w:rsidP="00EF6962">
            <w:pPr>
              <w:jc w:val="center"/>
              <w:rPr>
                <w:b/>
                <w:bCs/>
                <w:sz w:val="22"/>
              </w:rPr>
            </w:pPr>
            <w:r w:rsidRPr="00640489">
              <w:rPr>
                <w:b/>
                <w:bCs/>
                <w:sz w:val="22"/>
              </w:rPr>
              <w:t>20</w:t>
            </w:r>
            <w:r w:rsidR="00965AD7" w:rsidRPr="00640489">
              <w:rPr>
                <w:b/>
                <w:bCs/>
                <w:sz w:val="22"/>
              </w:rPr>
              <w:t>20</w:t>
            </w:r>
          </w:p>
        </w:tc>
        <w:tc>
          <w:tcPr>
            <w:tcW w:w="972" w:type="dxa"/>
            <w:tcBorders>
              <w:top w:val="nil"/>
              <w:left w:val="nil"/>
              <w:bottom w:val="single" w:sz="8" w:space="0" w:color="auto"/>
              <w:right w:val="single" w:sz="8" w:space="0" w:color="auto"/>
            </w:tcBorders>
            <w:shd w:val="clear" w:color="auto" w:fill="auto"/>
            <w:vAlign w:val="center"/>
          </w:tcPr>
          <w:p w14:paraId="162184A9" w14:textId="10338FA5" w:rsidR="00EF6962" w:rsidRPr="00640489" w:rsidRDefault="00F74129" w:rsidP="00EF6962">
            <w:pPr>
              <w:jc w:val="right"/>
              <w:rPr>
                <w:sz w:val="22"/>
              </w:rPr>
            </w:pPr>
            <w:r w:rsidRPr="00640489">
              <w:rPr>
                <w:sz w:val="22"/>
              </w:rPr>
              <w:t>28</w:t>
            </w:r>
            <w:r w:rsidR="00965AD7" w:rsidRPr="00640489">
              <w:rPr>
                <w:sz w:val="22"/>
              </w:rPr>
              <w:t>375</w:t>
            </w:r>
          </w:p>
        </w:tc>
        <w:tc>
          <w:tcPr>
            <w:tcW w:w="958" w:type="dxa"/>
            <w:tcBorders>
              <w:top w:val="nil"/>
              <w:left w:val="nil"/>
              <w:bottom w:val="single" w:sz="8" w:space="0" w:color="auto"/>
              <w:right w:val="single" w:sz="8" w:space="0" w:color="auto"/>
            </w:tcBorders>
            <w:shd w:val="clear" w:color="auto" w:fill="auto"/>
            <w:vAlign w:val="center"/>
          </w:tcPr>
          <w:p w14:paraId="1EEB0CEE" w14:textId="59CFBFDB" w:rsidR="00EF6962" w:rsidRPr="00640489" w:rsidRDefault="00F74129" w:rsidP="00EF6962">
            <w:pPr>
              <w:jc w:val="right"/>
              <w:rPr>
                <w:sz w:val="22"/>
              </w:rPr>
            </w:pPr>
            <w:r w:rsidRPr="00640489">
              <w:rPr>
                <w:sz w:val="22"/>
              </w:rPr>
              <w:t>-</w:t>
            </w:r>
            <w:r w:rsidR="00965AD7" w:rsidRPr="00640489">
              <w:rPr>
                <w:sz w:val="22"/>
              </w:rPr>
              <w:t>3</w:t>
            </w:r>
            <w:r w:rsidRPr="00640489">
              <w:rPr>
                <w:sz w:val="22"/>
              </w:rPr>
              <w:t>7</w:t>
            </w:r>
          </w:p>
        </w:tc>
        <w:tc>
          <w:tcPr>
            <w:tcW w:w="958" w:type="dxa"/>
            <w:tcBorders>
              <w:top w:val="nil"/>
              <w:left w:val="nil"/>
              <w:bottom w:val="single" w:sz="8" w:space="0" w:color="auto"/>
              <w:right w:val="single" w:sz="8" w:space="0" w:color="auto"/>
            </w:tcBorders>
            <w:shd w:val="clear" w:color="auto" w:fill="auto"/>
            <w:vAlign w:val="center"/>
          </w:tcPr>
          <w:p w14:paraId="3A5BCF84" w14:textId="60543CF4" w:rsidR="00EF6962" w:rsidRPr="00640489" w:rsidRDefault="00F74129" w:rsidP="00EF6962">
            <w:pPr>
              <w:jc w:val="right"/>
              <w:rPr>
                <w:sz w:val="22"/>
              </w:rPr>
            </w:pPr>
            <w:r w:rsidRPr="00640489">
              <w:rPr>
                <w:sz w:val="22"/>
              </w:rPr>
              <w:t>-0,</w:t>
            </w:r>
            <w:r w:rsidR="00965AD7" w:rsidRPr="00640489">
              <w:rPr>
                <w:sz w:val="22"/>
              </w:rPr>
              <w:t>15</w:t>
            </w:r>
          </w:p>
        </w:tc>
      </w:tr>
      <w:tr w:rsidR="00640489" w:rsidRPr="00640489" w14:paraId="09AF72D2"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5966DAD2" w14:textId="2A4B8F14" w:rsidR="00EF6962" w:rsidRPr="00640489" w:rsidRDefault="00EF6962" w:rsidP="00EF6962">
            <w:pPr>
              <w:jc w:val="center"/>
              <w:rPr>
                <w:b/>
                <w:bCs/>
                <w:sz w:val="22"/>
              </w:rPr>
            </w:pPr>
            <w:r w:rsidRPr="00640489">
              <w:rPr>
                <w:b/>
                <w:bCs/>
                <w:sz w:val="22"/>
              </w:rPr>
              <w:t>200</w:t>
            </w:r>
            <w:r w:rsidR="00F74129" w:rsidRPr="00640489">
              <w:rPr>
                <w:b/>
                <w:bCs/>
                <w:sz w:val="22"/>
              </w:rPr>
              <w:t>5</w:t>
            </w:r>
          </w:p>
        </w:tc>
        <w:tc>
          <w:tcPr>
            <w:tcW w:w="972" w:type="dxa"/>
            <w:tcBorders>
              <w:top w:val="nil"/>
              <w:left w:val="nil"/>
              <w:bottom w:val="single" w:sz="8" w:space="0" w:color="auto"/>
              <w:right w:val="single" w:sz="8" w:space="0" w:color="auto"/>
            </w:tcBorders>
            <w:shd w:val="clear" w:color="auto" w:fill="auto"/>
            <w:vAlign w:val="center"/>
            <w:hideMark/>
          </w:tcPr>
          <w:p w14:paraId="59E597C2" w14:textId="4216BDD3" w:rsidR="00EF6962" w:rsidRPr="00640489" w:rsidRDefault="00EF6962" w:rsidP="00EF6962">
            <w:pPr>
              <w:jc w:val="right"/>
              <w:rPr>
                <w:sz w:val="22"/>
              </w:rPr>
            </w:pPr>
            <w:r w:rsidRPr="00640489">
              <w:rPr>
                <w:sz w:val="22"/>
              </w:rPr>
              <w:t>29</w:t>
            </w:r>
            <w:r w:rsidR="00F74129" w:rsidRPr="00640489">
              <w:rPr>
                <w:sz w:val="22"/>
              </w:rPr>
              <w:t>798</w:t>
            </w:r>
          </w:p>
        </w:tc>
        <w:tc>
          <w:tcPr>
            <w:tcW w:w="958" w:type="dxa"/>
            <w:tcBorders>
              <w:top w:val="nil"/>
              <w:left w:val="nil"/>
              <w:bottom w:val="single" w:sz="8" w:space="0" w:color="auto"/>
              <w:right w:val="single" w:sz="8" w:space="0" w:color="auto"/>
            </w:tcBorders>
            <w:shd w:val="clear" w:color="auto" w:fill="auto"/>
            <w:vAlign w:val="center"/>
            <w:hideMark/>
          </w:tcPr>
          <w:p w14:paraId="57FBD5C7" w14:textId="5C71E1AA" w:rsidR="00EF6962" w:rsidRPr="00640489" w:rsidRDefault="00F74129" w:rsidP="00EF6962">
            <w:pPr>
              <w:jc w:val="right"/>
              <w:rPr>
                <w:sz w:val="22"/>
              </w:rPr>
            </w:pPr>
            <w:r w:rsidRPr="00640489">
              <w:rPr>
                <w:sz w:val="22"/>
              </w:rPr>
              <w:t>822</w:t>
            </w:r>
          </w:p>
        </w:tc>
        <w:tc>
          <w:tcPr>
            <w:tcW w:w="958" w:type="dxa"/>
            <w:tcBorders>
              <w:top w:val="nil"/>
              <w:left w:val="nil"/>
              <w:bottom w:val="single" w:sz="8" w:space="0" w:color="auto"/>
              <w:right w:val="single" w:sz="8" w:space="0" w:color="auto"/>
            </w:tcBorders>
            <w:shd w:val="clear" w:color="auto" w:fill="auto"/>
            <w:vAlign w:val="center"/>
          </w:tcPr>
          <w:p w14:paraId="73450723" w14:textId="5032FAE5" w:rsidR="00EF6962" w:rsidRPr="00640489" w:rsidRDefault="00493778" w:rsidP="00EF6962">
            <w:pPr>
              <w:jc w:val="right"/>
              <w:rPr>
                <w:sz w:val="22"/>
              </w:rPr>
            </w:pPr>
            <w:r w:rsidRPr="00640489">
              <w:rPr>
                <w:sz w:val="22"/>
              </w:rPr>
              <w:t>2,8</w:t>
            </w:r>
          </w:p>
        </w:tc>
        <w:tc>
          <w:tcPr>
            <w:tcW w:w="416" w:type="dxa"/>
            <w:tcBorders>
              <w:top w:val="nil"/>
              <w:left w:val="nil"/>
              <w:bottom w:val="single" w:sz="8" w:space="0" w:color="auto"/>
              <w:right w:val="single" w:sz="8" w:space="0" w:color="auto"/>
            </w:tcBorders>
            <w:shd w:val="clear" w:color="auto" w:fill="auto"/>
            <w:vAlign w:val="center"/>
            <w:hideMark/>
          </w:tcPr>
          <w:p w14:paraId="3A2FAD5F"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hideMark/>
          </w:tcPr>
          <w:p w14:paraId="521ADF77" w14:textId="6D3A24EF" w:rsidR="00EF6962" w:rsidRPr="00640489" w:rsidRDefault="00EF6962" w:rsidP="00EF6962">
            <w:pPr>
              <w:jc w:val="center"/>
              <w:rPr>
                <w:b/>
                <w:bCs/>
                <w:sz w:val="22"/>
              </w:rPr>
            </w:pPr>
            <w:r w:rsidRPr="00640489">
              <w:rPr>
                <w:b/>
                <w:bCs/>
                <w:sz w:val="22"/>
              </w:rPr>
              <w:t>20</w:t>
            </w:r>
            <w:r w:rsidR="00F74129" w:rsidRPr="00640489">
              <w:rPr>
                <w:b/>
                <w:bCs/>
                <w:sz w:val="22"/>
              </w:rPr>
              <w:t>2</w:t>
            </w:r>
            <w:r w:rsidR="00965AD7" w:rsidRPr="00640489">
              <w:rPr>
                <w:b/>
                <w:bCs/>
                <w:sz w:val="22"/>
              </w:rPr>
              <w:t>1</w:t>
            </w:r>
          </w:p>
        </w:tc>
        <w:tc>
          <w:tcPr>
            <w:tcW w:w="972" w:type="dxa"/>
            <w:tcBorders>
              <w:top w:val="nil"/>
              <w:left w:val="nil"/>
              <w:bottom w:val="single" w:sz="8" w:space="0" w:color="auto"/>
              <w:right w:val="single" w:sz="8" w:space="0" w:color="auto"/>
            </w:tcBorders>
            <w:shd w:val="clear" w:color="auto" w:fill="auto"/>
            <w:vAlign w:val="center"/>
          </w:tcPr>
          <w:p w14:paraId="6BFBBCC8" w14:textId="7EC45BDE" w:rsidR="00EF6962" w:rsidRPr="00640489" w:rsidRDefault="00F74129" w:rsidP="00EF6962">
            <w:pPr>
              <w:jc w:val="right"/>
              <w:rPr>
                <w:sz w:val="22"/>
              </w:rPr>
            </w:pPr>
            <w:r w:rsidRPr="00640489">
              <w:rPr>
                <w:sz w:val="22"/>
              </w:rPr>
              <w:t>28</w:t>
            </w:r>
            <w:r w:rsidR="00965AD7" w:rsidRPr="00640489">
              <w:rPr>
                <w:sz w:val="22"/>
              </w:rPr>
              <w:t>279</w:t>
            </w:r>
          </w:p>
        </w:tc>
        <w:tc>
          <w:tcPr>
            <w:tcW w:w="958" w:type="dxa"/>
            <w:tcBorders>
              <w:top w:val="nil"/>
              <w:left w:val="nil"/>
              <w:bottom w:val="single" w:sz="8" w:space="0" w:color="auto"/>
              <w:right w:val="single" w:sz="8" w:space="0" w:color="auto"/>
            </w:tcBorders>
            <w:shd w:val="clear" w:color="auto" w:fill="auto"/>
            <w:vAlign w:val="center"/>
          </w:tcPr>
          <w:p w14:paraId="33863BB8" w14:textId="6AFE954F" w:rsidR="00EF6962" w:rsidRPr="00640489" w:rsidRDefault="00F74129" w:rsidP="00EF6962">
            <w:pPr>
              <w:jc w:val="right"/>
              <w:rPr>
                <w:sz w:val="22"/>
              </w:rPr>
            </w:pPr>
            <w:r w:rsidRPr="00640489">
              <w:rPr>
                <w:sz w:val="22"/>
              </w:rPr>
              <w:t>-</w:t>
            </w:r>
            <w:r w:rsidR="00965AD7" w:rsidRPr="00640489">
              <w:rPr>
                <w:sz w:val="22"/>
              </w:rPr>
              <w:t>96</w:t>
            </w:r>
          </w:p>
        </w:tc>
        <w:tc>
          <w:tcPr>
            <w:tcW w:w="958" w:type="dxa"/>
            <w:tcBorders>
              <w:top w:val="nil"/>
              <w:left w:val="nil"/>
              <w:bottom w:val="single" w:sz="8" w:space="0" w:color="auto"/>
              <w:right w:val="single" w:sz="8" w:space="0" w:color="auto"/>
            </w:tcBorders>
            <w:shd w:val="clear" w:color="auto" w:fill="auto"/>
            <w:vAlign w:val="center"/>
          </w:tcPr>
          <w:p w14:paraId="3FADCD72" w14:textId="439B191A" w:rsidR="00EF6962" w:rsidRPr="00640489" w:rsidRDefault="00F74129" w:rsidP="00EF6962">
            <w:pPr>
              <w:jc w:val="right"/>
              <w:rPr>
                <w:sz w:val="22"/>
              </w:rPr>
            </w:pPr>
            <w:r w:rsidRPr="00640489">
              <w:rPr>
                <w:sz w:val="22"/>
              </w:rPr>
              <w:t>-0,</w:t>
            </w:r>
            <w:r w:rsidR="00965AD7" w:rsidRPr="00640489">
              <w:rPr>
                <w:sz w:val="22"/>
              </w:rPr>
              <w:t>3</w:t>
            </w:r>
            <w:r w:rsidRPr="00640489">
              <w:rPr>
                <w:sz w:val="22"/>
              </w:rPr>
              <w:t>5</w:t>
            </w:r>
          </w:p>
        </w:tc>
      </w:tr>
      <w:tr w:rsidR="00640489" w:rsidRPr="00640489" w14:paraId="3EEEF49D"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14:paraId="2AD4A50D" w14:textId="525A20D2" w:rsidR="00EF6962" w:rsidRPr="00640489" w:rsidRDefault="00EF6962" w:rsidP="00EF6962">
            <w:pPr>
              <w:jc w:val="center"/>
              <w:rPr>
                <w:b/>
                <w:bCs/>
                <w:sz w:val="22"/>
              </w:rPr>
            </w:pPr>
            <w:r w:rsidRPr="00640489">
              <w:rPr>
                <w:b/>
                <w:bCs/>
                <w:sz w:val="22"/>
              </w:rPr>
              <w:t>20</w:t>
            </w:r>
            <w:r w:rsidR="00F74129" w:rsidRPr="00640489">
              <w:rPr>
                <w:b/>
                <w:bCs/>
                <w:sz w:val="22"/>
              </w:rPr>
              <w:t>10</w:t>
            </w:r>
          </w:p>
        </w:tc>
        <w:tc>
          <w:tcPr>
            <w:tcW w:w="972" w:type="dxa"/>
            <w:tcBorders>
              <w:top w:val="nil"/>
              <w:left w:val="nil"/>
              <w:bottom w:val="single" w:sz="8" w:space="0" w:color="auto"/>
              <w:right w:val="single" w:sz="8" w:space="0" w:color="auto"/>
            </w:tcBorders>
            <w:shd w:val="clear" w:color="auto" w:fill="auto"/>
            <w:vAlign w:val="center"/>
          </w:tcPr>
          <w:p w14:paraId="3ACCB77E" w14:textId="5AD5991F" w:rsidR="00EF6962" w:rsidRPr="00640489" w:rsidRDefault="00F74129" w:rsidP="00EF6962">
            <w:pPr>
              <w:jc w:val="right"/>
              <w:rPr>
                <w:sz w:val="22"/>
              </w:rPr>
            </w:pPr>
            <w:r w:rsidRPr="00640489">
              <w:rPr>
                <w:sz w:val="22"/>
              </w:rPr>
              <w:t>28635</w:t>
            </w:r>
          </w:p>
        </w:tc>
        <w:tc>
          <w:tcPr>
            <w:tcW w:w="958" w:type="dxa"/>
            <w:tcBorders>
              <w:top w:val="nil"/>
              <w:left w:val="nil"/>
              <w:bottom w:val="single" w:sz="8" w:space="0" w:color="auto"/>
              <w:right w:val="single" w:sz="8" w:space="0" w:color="auto"/>
            </w:tcBorders>
            <w:shd w:val="clear" w:color="auto" w:fill="auto"/>
            <w:vAlign w:val="center"/>
          </w:tcPr>
          <w:p w14:paraId="5AA83975" w14:textId="3E74FA8F" w:rsidR="00EF6962" w:rsidRPr="00640489" w:rsidRDefault="00F74129" w:rsidP="00EF6962">
            <w:pPr>
              <w:jc w:val="right"/>
              <w:rPr>
                <w:sz w:val="22"/>
              </w:rPr>
            </w:pPr>
            <w:r w:rsidRPr="00640489">
              <w:rPr>
                <w:sz w:val="22"/>
              </w:rPr>
              <w:t>-1168</w:t>
            </w:r>
          </w:p>
        </w:tc>
        <w:tc>
          <w:tcPr>
            <w:tcW w:w="958" w:type="dxa"/>
            <w:tcBorders>
              <w:top w:val="nil"/>
              <w:left w:val="nil"/>
              <w:bottom w:val="single" w:sz="8" w:space="0" w:color="auto"/>
              <w:right w:val="single" w:sz="8" w:space="0" w:color="auto"/>
            </w:tcBorders>
            <w:shd w:val="clear" w:color="auto" w:fill="auto"/>
            <w:vAlign w:val="center"/>
          </w:tcPr>
          <w:p w14:paraId="02B131CC" w14:textId="0AF8D12F" w:rsidR="00EF6962" w:rsidRPr="00640489" w:rsidRDefault="00493778" w:rsidP="00EF6962">
            <w:pPr>
              <w:jc w:val="right"/>
              <w:rPr>
                <w:sz w:val="22"/>
              </w:rPr>
            </w:pPr>
            <w:r w:rsidRPr="00640489">
              <w:rPr>
                <w:sz w:val="22"/>
              </w:rPr>
              <w:t>-3,9</w:t>
            </w:r>
          </w:p>
        </w:tc>
        <w:tc>
          <w:tcPr>
            <w:tcW w:w="416" w:type="dxa"/>
            <w:tcBorders>
              <w:top w:val="nil"/>
              <w:left w:val="nil"/>
              <w:bottom w:val="single" w:sz="8" w:space="0" w:color="auto"/>
              <w:right w:val="single" w:sz="8" w:space="0" w:color="auto"/>
            </w:tcBorders>
            <w:shd w:val="clear" w:color="auto" w:fill="auto"/>
            <w:vAlign w:val="center"/>
            <w:hideMark/>
          </w:tcPr>
          <w:p w14:paraId="62D00EFD" w14:textId="77777777" w:rsidR="00EF6962" w:rsidRPr="00640489" w:rsidRDefault="00EF6962" w:rsidP="00EF6962">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tcPr>
          <w:p w14:paraId="62DBDC5F" w14:textId="2C3E099D" w:rsidR="00EF6962" w:rsidRPr="00640489" w:rsidRDefault="00011E5C" w:rsidP="00EF6962">
            <w:pPr>
              <w:jc w:val="center"/>
              <w:rPr>
                <w:b/>
                <w:bCs/>
                <w:sz w:val="22"/>
              </w:rPr>
            </w:pPr>
            <w:r w:rsidRPr="00640489">
              <w:rPr>
                <w:b/>
                <w:bCs/>
                <w:sz w:val="22"/>
              </w:rPr>
              <w:t>202</w:t>
            </w:r>
            <w:r w:rsidR="00965AD7" w:rsidRPr="00640489">
              <w:rPr>
                <w:b/>
                <w:bCs/>
                <w:sz w:val="22"/>
              </w:rPr>
              <w:t>2</w:t>
            </w:r>
          </w:p>
        </w:tc>
        <w:tc>
          <w:tcPr>
            <w:tcW w:w="972" w:type="dxa"/>
            <w:tcBorders>
              <w:top w:val="nil"/>
              <w:left w:val="nil"/>
              <w:bottom w:val="single" w:sz="8" w:space="0" w:color="auto"/>
              <w:right w:val="single" w:sz="8" w:space="0" w:color="auto"/>
            </w:tcBorders>
            <w:shd w:val="clear" w:color="auto" w:fill="auto"/>
            <w:vAlign w:val="center"/>
          </w:tcPr>
          <w:p w14:paraId="27A21EE6" w14:textId="21C34C9A" w:rsidR="00EF6962" w:rsidRPr="00640489" w:rsidRDefault="00BA2CFC" w:rsidP="00EF6962">
            <w:pPr>
              <w:jc w:val="right"/>
              <w:rPr>
                <w:sz w:val="22"/>
              </w:rPr>
            </w:pPr>
            <w:r w:rsidRPr="00640489">
              <w:rPr>
                <w:sz w:val="22"/>
              </w:rPr>
              <w:t>2</w:t>
            </w:r>
            <w:r w:rsidR="00A05827" w:rsidRPr="00640489">
              <w:rPr>
                <w:sz w:val="22"/>
              </w:rPr>
              <w:t>7994</w:t>
            </w:r>
          </w:p>
        </w:tc>
        <w:tc>
          <w:tcPr>
            <w:tcW w:w="958" w:type="dxa"/>
            <w:tcBorders>
              <w:top w:val="nil"/>
              <w:left w:val="nil"/>
              <w:bottom w:val="single" w:sz="8" w:space="0" w:color="auto"/>
              <w:right w:val="single" w:sz="8" w:space="0" w:color="auto"/>
            </w:tcBorders>
            <w:shd w:val="clear" w:color="auto" w:fill="auto"/>
            <w:vAlign w:val="center"/>
          </w:tcPr>
          <w:p w14:paraId="11883719" w14:textId="59BBFBCF" w:rsidR="00EF6962" w:rsidRPr="00640489" w:rsidRDefault="00BA2CFC" w:rsidP="00EF6962">
            <w:pPr>
              <w:jc w:val="right"/>
              <w:rPr>
                <w:sz w:val="22"/>
              </w:rPr>
            </w:pPr>
            <w:r w:rsidRPr="00640489">
              <w:rPr>
                <w:sz w:val="22"/>
              </w:rPr>
              <w:t>-</w:t>
            </w:r>
            <w:r w:rsidR="00A05827" w:rsidRPr="00640489">
              <w:rPr>
                <w:sz w:val="22"/>
              </w:rPr>
              <w:t>285</w:t>
            </w:r>
          </w:p>
        </w:tc>
        <w:tc>
          <w:tcPr>
            <w:tcW w:w="958" w:type="dxa"/>
            <w:tcBorders>
              <w:top w:val="nil"/>
              <w:left w:val="nil"/>
              <w:bottom w:val="single" w:sz="8" w:space="0" w:color="auto"/>
              <w:right w:val="single" w:sz="8" w:space="0" w:color="auto"/>
            </w:tcBorders>
            <w:shd w:val="clear" w:color="auto" w:fill="auto"/>
            <w:vAlign w:val="center"/>
          </w:tcPr>
          <w:p w14:paraId="31B66FE2" w14:textId="2F2714CB" w:rsidR="00EF6962" w:rsidRPr="00640489" w:rsidRDefault="00DF02C0" w:rsidP="00EF6962">
            <w:pPr>
              <w:jc w:val="right"/>
              <w:rPr>
                <w:sz w:val="22"/>
              </w:rPr>
            </w:pPr>
            <w:r w:rsidRPr="00640489">
              <w:rPr>
                <w:sz w:val="22"/>
              </w:rPr>
              <w:t>-</w:t>
            </w:r>
            <w:r w:rsidR="00A05827" w:rsidRPr="00640489">
              <w:rPr>
                <w:sz w:val="22"/>
              </w:rPr>
              <w:t>1,00</w:t>
            </w:r>
          </w:p>
        </w:tc>
      </w:tr>
      <w:tr w:rsidR="00EB5548" w:rsidRPr="00640489" w14:paraId="06E8F3F3" w14:textId="77777777" w:rsidTr="0071495C">
        <w:trPr>
          <w:trHeight w:val="315"/>
        </w:trPr>
        <w:tc>
          <w:tcPr>
            <w:tcW w:w="954" w:type="dxa"/>
            <w:tcBorders>
              <w:top w:val="nil"/>
              <w:left w:val="single" w:sz="8" w:space="0" w:color="auto"/>
              <w:bottom w:val="single" w:sz="8" w:space="0" w:color="auto"/>
              <w:right w:val="single" w:sz="8" w:space="0" w:color="auto"/>
            </w:tcBorders>
            <w:shd w:val="clear" w:color="auto" w:fill="auto"/>
            <w:vAlign w:val="center"/>
          </w:tcPr>
          <w:p w14:paraId="702AF7C2" w14:textId="71BFB664" w:rsidR="00EB5548" w:rsidRPr="00640489" w:rsidRDefault="00EB5548" w:rsidP="00EB5548">
            <w:pPr>
              <w:jc w:val="center"/>
              <w:rPr>
                <w:b/>
                <w:bCs/>
                <w:sz w:val="22"/>
              </w:rPr>
            </w:pPr>
            <w:r w:rsidRPr="00640489">
              <w:rPr>
                <w:b/>
                <w:bCs/>
                <w:sz w:val="22"/>
              </w:rPr>
              <w:t>2015</w:t>
            </w:r>
          </w:p>
        </w:tc>
        <w:tc>
          <w:tcPr>
            <w:tcW w:w="972" w:type="dxa"/>
            <w:tcBorders>
              <w:top w:val="nil"/>
              <w:left w:val="nil"/>
              <w:bottom w:val="single" w:sz="8" w:space="0" w:color="auto"/>
              <w:right w:val="single" w:sz="8" w:space="0" w:color="auto"/>
            </w:tcBorders>
            <w:shd w:val="clear" w:color="auto" w:fill="auto"/>
            <w:vAlign w:val="center"/>
          </w:tcPr>
          <w:p w14:paraId="3B6FCDAE" w14:textId="6C9E2CF0" w:rsidR="00EB5548" w:rsidRPr="00640489" w:rsidRDefault="00EB5548" w:rsidP="00EB5548">
            <w:pPr>
              <w:jc w:val="right"/>
              <w:rPr>
                <w:sz w:val="22"/>
              </w:rPr>
            </w:pPr>
            <w:r w:rsidRPr="00640489">
              <w:rPr>
                <w:sz w:val="22"/>
              </w:rPr>
              <w:t>28304</w:t>
            </w:r>
          </w:p>
        </w:tc>
        <w:tc>
          <w:tcPr>
            <w:tcW w:w="958" w:type="dxa"/>
            <w:tcBorders>
              <w:top w:val="nil"/>
              <w:left w:val="nil"/>
              <w:bottom w:val="single" w:sz="8" w:space="0" w:color="auto"/>
              <w:right w:val="single" w:sz="8" w:space="0" w:color="auto"/>
            </w:tcBorders>
            <w:shd w:val="clear" w:color="auto" w:fill="auto"/>
            <w:vAlign w:val="center"/>
          </w:tcPr>
          <w:p w14:paraId="4B325DF5" w14:textId="20F48F41" w:rsidR="00EB5548" w:rsidRPr="00640489" w:rsidRDefault="00EB5548" w:rsidP="00EB5548">
            <w:pPr>
              <w:jc w:val="right"/>
              <w:rPr>
                <w:sz w:val="22"/>
              </w:rPr>
            </w:pPr>
            <w:r w:rsidRPr="00640489">
              <w:rPr>
                <w:sz w:val="22"/>
              </w:rPr>
              <w:t>-331</w:t>
            </w:r>
          </w:p>
        </w:tc>
        <w:tc>
          <w:tcPr>
            <w:tcW w:w="958" w:type="dxa"/>
            <w:tcBorders>
              <w:top w:val="nil"/>
              <w:left w:val="nil"/>
              <w:bottom w:val="single" w:sz="8" w:space="0" w:color="auto"/>
              <w:right w:val="single" w:sz="8" w:space="0" w:color="auto"/>
            </w:tcBorders>
            <w:shd w:val="clear" w:color="auto" w:fill="auto"/>
            <w:vAlign w:val="center"/>
          </w:tcPr>
          <w:p w14:paraId="664B605C" w14:textId="36D30966" w:rsidR="00EB5548" w:rsidRPr="00640489" w:rsidRDefault="0033244B" w:rsidP="00EB5548">
            <w:pPr>
              <w:jc w:val="right"/>
              <w:rPr>
                <w:sz w:val="22"/>
              </w:rPr>
            </w:pPr>
            <w:r w:rsidRPr="00640489">
              <w:rPr>
                <w:sz w:val="22"/>
              </w:rPr>
              <w:t>-1,2</w:t>
            </w:r>
          </w:p>
        </w:tc>
        <w:tc>
          <w:tcPr>
            <w:tcW w:w="416" w:type="dxa"/>
            <w:tcBorders>
              <w:top w:val="nil"/>
              <w:left w:val="nil"/>
              <w:bottom w:val="single" w:sz="8" w:space="0" w:color="auto"/>
              <w:right w:val="single" w:sz="8" w:space="0" w:color="auto"/>
            </w:tcBorders>
            <w:shd w:val="clear" w:color="auto" w:fill="auto"/>
            <w:vAlign w:val="center"/>
            <w:hideMark/>
          </w:tcPr>
          <w:p w14:paraId="74BC99E3" w14:textId="77777777" w:rsidR="00EB5548" w:rsidRPr="00640489" w:rsidRDefault="00EB5548" w:rsidP="00EB5548">
            <w:pPr>
              <w:jc w:val="right"/>
              <w:rPr>
                <w:sz w:val="22"/>
              </w:rPr>
            </w:pPr>
            <w:r w:rsidRPr="00640489">
              <w:rPr>
                <w:sz w:val="22"/>
              </w:rPr>
              <w:t> </w:t>
            </w:r>
          </w:p>
        </w:tc>
        <w:tc>
          <w:tcPr>
            <w:tcW w:w="954" w:type="dxa"/>
            <w:tcBorders>
              <w:top w:val="nil"/>
              <w:left w:val="nil"/>
              <w:bottom w:val="single" w:sz="8" w:space="0" w:color="auto"/>
              <w:right w:val="single" w:sz="8" w:space="0" w:color="auto"/>
            </w:tcBorders>
            <w:shd w:val="clear" w:color="auto" w:fill="auto"/>
            <w:vAlign w:val="center"/>
          </w:tcPr>
          <w:p w14:paraId="02688BF6" w14:textId="17A232A9" w:rsidR="00EB5548" w:rsidRPr="00640489" w:rsidRDefault="008503AB" w:rsidP="00EB5548">
            <w:pPr>
              <w:jc w:val="center"/>
              <w:rPr>
                <w:b/>
                <w:bCs/>
                <w:sz w:val="22"/>
              </w:rPr>
            </w:pPr>
            <w:r>
              <w:rPr>
                <w:b/>
                <w:bCs/>
                <w:sz w:val="22"/>
              </w:rPr>
              <w:t>2023</w:t>
            </w:r>
          </w:p>
        </w:tc>
        <w:tc>
          <w:tcPr>
            <w:tcW w:w="972" w:type="dxa"/>
            <w:tcBorders>
              <w:top w:val="nil"/>
              <w:left w:val="nil"/>
              <w:bottom w:val="single" w:sz="8" w:space="0" w:color="auto"/>
              <w:right w:val="single" w:sz="8" w:space="0" w:color="auto"/>
            </w:tcBorders>
            <w:shd w:val="clear" w:color="auto" w:fill="auto"/>
            <w:vAlign w:val="center"/>
          </w:tcPr>
          <w:p w14:paraId="7FCDFE75" w14:textId="22114BBA" w:rsidR="00EB5548" w:rsidRPr="00640489" w:rsidRDefault="008503AB" w:rsidP="00EB5548">
            <w:pPr>
              <w:jc w:val="right"/>
              <w:rPr>
                <w:sz w:val="22"/>
              </w:rPr>
            </w:pPr>
            <w:r>
              <w:rPr>
                <w:sz w:val="22"/>
              </w:rPr>
              <w:t>27950</w:t>
            </w:r>
          </w:p>
        </w:tc>
        <w:tc>
          <w:tcPr>
            <w:tcW w:w="958" w:type="dxa"/>
            <w:tcBorders>
              <w:top w:val="nil"/>
              <w:left w:val="nil"/>
              <w:bottom w:val="single" w:sz="8" w:space="0" w:color="auto"/>
              <w:right w:val="single" w:sz="8" w:space="0" w:color="auto"/>
            </w:tcBorders>
            <w:shd w:val="clear" w:color="auto" w:fill="auto"/>
            <w:vAlign w:val="center"/>
          </w:tcPr>
          <w:p w14:paraId="1CA7C126" w14:textId="2DD4D0B4" w:rsidR="00EB5548" w:rsidRPr="00640489" w:rsidRDefault="008503AB" w:rsidP="00EB5548">
            <w:pPr>
              <w:jc w:val="right"/>
              <w:rPr>
                <w:sz w:val="22"/>
              </w:rPr>
            </w:pPr>
            <w:r>
              <w:rPr>
                <w:sz w:val="22"/>
              </w:rPr>
              <w:t>-44</w:t>
            </w:r>
          </w:p>
        </w:tc>
        <w:tc>
          <w:tcPr>
            <w:tcW w:w="958" w:type="dxa"/>
            <w:tcBorders>
              <w:top w:val="nil"/>
              <w:left w:val="nil"/>
              <w:bottom w:val="single" w:sz="8" w:space="0" w:color="auto"/>
              <w:right w:val="single" w:sz="8" w:space="0" w:color="auto"/>
            </w:tcBorders>
            <w:shd w:val="clear" w:color="auto" w:fill="auto"/>
            <w:vAlign w:val="center"/>
          </w:tcPr>
          <w:p w14:paraId="6AA995E9" w14:textId="7497780F" w:rsidR="00EB5548" w:rsidRPr="00640489" w:rsidRDefault="008503AB" w:rsidP="00EB5548">
            <w:pPr>
              <w:jc w:val="right"/>
              <w:rPr>
                <w:sz w:val="22"/>
              </w:rPr>
            </w:pPr>
            <w:r>
              <w:rPr>
                <w:sz w:val="22"/>
              </w:rPr>
              <w:t>-0,16</w:t>
            </w:r>
          </w:p>
        </w:tc>
      </w:tr>
    </w:tbl>
    <w:p w14:paraId="45D40A33" w14:textId="77777777" w:rsidR="006140D9" w:rsidRPr="00640489" w:rsidRDefault="006140D9" w:rsidP="0071495C">
      <w:pPr>
        <w:ind w:left="360"/>
        <w:rPr>
          <w:b/>
          <w:szCs w:val="24"/>
          <w:highlight w:val="yellow"/>
        </w:rPr>
      </w:pPr>
    </w:p>
    <w:p w14:paraId="4C78B08F" w14:textId="77777777" w:rsidR="00C36B73" w:rsidRPr="00D71110" w:rsidRDefault="00C36B73" w:rsidP="0071495C">
      <w:pPr>
        <w:ind w:left="720"/>
        <w:rPr>
          <w:b/>
          <w:szCs w:val="24"/>
        </w:rPr>
      </w:pPr>
      <w:bookmarkStart w:id="16" w:name="_Toc225852824"/>
      <w:bookmarkStart w:id="17" w:name="_Toc244059604"/>
      <w:bookmarkStart w:id="18" w:name="_Toc245603860"/>
      <w:bookmarkStart w:id="19" w:name="_Toc277836684"/>
      <w:bookmarkStart w:id="20" w:name="_Toc277837039"/>
      <w:bookmarkStart w:id="21" w:name="_Toc277849110"/>
    </w:p>
    <w:p w14:paraId="440A2083" w14:textId="77777777" w:rsidR="00504D6F" w:rsidRPr="00D71110" w:rsidRDefault="00F8632B" w:rsidP="0071495C">
      <w:pPr>
        <w:ind w:left="720"/>
        <w:rPr>
          <w:b/>
          <w:szCs w:val="24"/>
        </w:rPr>
      </w:pPr>
      <w:r w:rsidRPr="00D71110">
        <w:rPr>
          <w:b/>
          <w:szCs w:val="24"/>
        </w:rPr>
        <w:t>Seurakunnan</w:t>
      </w:r>
      <w:r w:rsidR="00504D6F" w:rsidRPr="00D71110">
        <w:rPr>
          <w:b/>
          <w:szCs w:val="24"/>
        </w:rPr>
        <w:t xml:space="preserve"> jäsenmäärä</w:t>
      </w:r>
      <w:r w:rsidRPr="00D71110">
        <w:rPr>
          <w:b/>
          <w:szCs w:val="24"/>
        </w:rPr>
        <w:t xml:space="preserve"> ja kaupungin väkilukuvertailu </w:t>
      </w:r>
    </w:p>
    <w:p w14:paraId="4D1A4DD1" w14:textId="7C6B863F" w:rsidR="00F8632B" w:rsidRPr="00D71110" w:rsidRDefault="00F8632B" w:rsidP="0071495C">
      <w:pPr>
        <w:ind w:left="720"/>
        <w:rPr>
          <w:b/>
          <w:szCs w:val="24"/>
        </w:rPr>
      </w:pPr>
      <w:r w:rsidRPr="00D71110">
        <w:rPr>
          <w:b/>
          <w:szCs w:val="24"/>
        </w:rPr>
        <w:t>1995, 2000, 20</w:t>
      </w:r>
      <w:bookmarkEnd w:id="16"/>
      <w:bookmarkEnd w:id="17"/>
      <w:bookmarkEnd w:id="18"/>
      <w:bookmarkEnd w:id="19"/>
      <w:bookmarkEnd w:id="20"/>
      <w:bookmarkEnd w:id="21"/>
      <w:r w:rsidRPr="00D71110">
        <w:rPr>
          <w:b/>
          <w:szCs w:val="24"/>
        </w:rPr>
        <w:t>10, 2015, 2020 ja 2025</w:t>
      </w:r>
    </w:p>
    <w:p w14:paraId="05282C09" w14:textId="77777777" w:rsidR="00F8632B" w:rsidRPr="00D71110" w:rsidRDefault="00F8632B" w:rsidP="0071495C">
      <w:pPr>
        <w:ind w:left="360"/>
        <w:rPr>
          <w:b/>
          <w:highlight w:val="yellow"/>
        </w:rPr>
      </w:pPr>
    </w:p>
    <w:tbl>
      <w:tblPr>
        <w:tblW w:w="7982" w:type="dxa"/>
        <w:tblInd w:w="824" w:type="dxa"/>
        <w:tblCellMar>
          <w:left w:w="70" w:type="dxa"/>
          <w:right w:w="70" w:type="dxa"/>
        </w:tblCellMar>
        <w:tblLook w:val="04A0" w:firstRow="1" w:lastRow="0" w:firstColumn="1" w:lastColumn="0" w:noHBand="0" w:noVBand="1"/>
      </w:tblPr>
      <w:tblGrid>
        <w:gridCol w:w="1266"/>
        <w:gridCol w:w="960"/>
        <w:gridCol w:w="960"/>
        <w:gridCol w:w="960"/>
        <w:gridCol w:w="960"/>
        <w:gridCol w:w="960"/>
        <w:gridCol w:w="960"/>
        <w:gridCol w:w="960"/>
      </w:tblGrid>
      <w:tr w:rsidR="00D71110" w:rsidRPr="00D71110" w14:paraId="606AA2F3" w14:textId="77777777" w:rsidTr="0071495C">
        <w:trPr>
          <w:trHeight w:val="315"/>
        </w:trPr>
        <w:tc>
          <w:tcPr>
            <w:tcW w:w="12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2E1854" w14:textId="77777777" w:rsidR="00F8632B" w:rsidRPr="00BC317E" w:rsidRDefault="00EF6962" w:rsidP="00BE6047">
            <w:pPr>
              <w:jc w:val="right"/>
              <w:rPr>
                <w:rFonts w:cs="Times New Roman"/>
                <w:b/>
                <w:bCs/>
                <w:szCs w:val="24"/>
              </w:rPr>
            </w:pPr>
            <w:r w:rsidRPr="00BC317E">
              <w:rPr>
                <w:rFonts w:cs="Times New Roman"/>
                <w:b/>
                <w:bCs/>
                <w:szCs w:val="24"/>
              </w:rPr>
              <w:t>Vuosi</w:t>
            </w:r>
            <w:r w:rsidR="00F8632B" w:rsidRPr="00BC317E">
              <w:rPr>
                <w:rFonts w:cs="Times New Roman"/>
                <w:b/>
                <w:bCs/>
                <w:szCs w:val="24"/>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0683E29" w14:textId="77777777" w:rsidR="00F8632B" w:rsidRPr="00BC317E" w:rsidRDefault="00F8632B" w:rsidP="00BE6047">
            <w:pPr>
              <w:jc w:val="right"/>
              <w:rPr>
                <w:rFonts w:cs="Times New Roman"/>
                <w:b/>
                <w:bCs/>
                <w:szCs w:val="24"/>
              </w:rPr>
            </w:pPr>
            <w:r w:rsidRPr="00BC317E">
              <w:rPr>
                <w:rFonts w:cs="Times New Roman"/>
                <w:b/>
                <w:bCs/>
                <w:szCs w:val="24"/>
              </w:rPr>
              <w:t>1995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A257740" w14:textId="77777777" w:rsidR="00F8632B" w:rsidRPr="00BC317E" w:rsidRDefault="00F8632B" w:rsidP="00BE6047">
            <w:pPr>
              <w:jc w:val="right"/>
              <w:rPr>
                <w:rFonts w:cs="Times New Roman"/>
                <w:b/>
                <w:bCs/>
                <w:szCs w:val="24"/>
              </w:rPr>
            </w:pPr>
            <w:r w:rsidRPr="00BC317E">
              <w:rPr>
                <w:rFonts w:cs="Times New Roman"/>
                <w:b/>
                <w:bCs/>
                <w:szCs w:val="24"/>
              </w:rPr>
              <w:t>2000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A5C893F" w14:textId="77777777" w:rsidR="00F8632B" w:rsidRPr="00BC317E" w:rsidRDefault="00F8632B" w:rsidP="00BE6047">
            <w:pPr>
              <w:jc w:val="right"/>
              <w:rPr>
                <w:rFonts w:cs="Times New Roman"/>
                <w:b/>
                <w:bCs/>
                <w:szCs w:val="24"/>
              </w:rPr>
            </w:pPr>
            <w:r w:rsidRPr="00BC317E">
              <w:rPr>
                <w:rFonts w:cs="Times New Roman"/>
                <w:b/>
                <w:bCs/>
                <w:szCs w:val="24"/>
              </w:rPr>
              <w:t>2005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B0A1C2A" w14:textId="77777777" w:rsidR="00F8632B" w:rsidRPr="00BC317E" w:rsidRDefault="00F8632B" w:rsidP="00BE6047">
            <w:pPr>
              <w:jc w:val="right"/>
              <w:rPr>
                <w:rFonts w:cs="Times New Roman"/>
                <w:b/>
                <w:bCs/>
                <w:szCs w:val="24"/>
              </w:rPr>
            </w:pPr>
            <w:r w:rsidRPr="00BC317E">
              <w:rPr>
                <w:rFonts w:cs="Times New Roman"/>
                <w:b/>
                <w:bCs/>
                <w:szCs w:val="24"/>
              </w:rPr>
              <w:t>2010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DE74EC6" w14:textId="77777777" w:rsidR="00F8632B" w:rsidRPr="00BC317E" w:rsidRDefault="00F8632B" w:rsidP="00BE6047">
            <w:pPr>
              <w:jc w:val="right"/>
              <w:rPr>
                <w:rFonts w:cs="Times New Roman"/>
                <w:b/>
                <w:bCs/>
                <w:szCs w:val="24"/>
              </w:rPr>
            </w:pPr>
            <w:r w:rsidRPr="00BC317E">
              <w:rPr>
                <w:rFonts w:cs="Times New Roman"/>
                <w:b/>
                <w:bCs/>
                <w:szCs w:val="24"/>
              </w:rPr>
              <w:t>2015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DC5E1C3" w14:textId="77777777" w:rsidR="00F8632B" w:rsidRPr="00BC317E" w:rsidRDefault="00F8632B" w:rsidP="00BE6047">
            <w:pPr>
              <w:jc w:val="right"/>
              <w:rPr>
                <w:rFonts w:cs="Times New Roman"/>
                <w:b/>
                <w:bCs/>
                <w:szCs w:val="24"/>
              </w:rPr>
            </w:pPr>
            <w:r w:rsidRPr="00BC317E">
              <w:rPr>
                <w:rFonts w:cs="Times New Roman"/>
                <w:b/>
                <w:bCs/>
                <w:szCs w:val="24"/>
              </w:rPr>
              <w:t>2020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B72DBE4" w14:textId="77777777" w:rsidR="00F8632B" w:rsidRPr="00BC317E" w:rsidRDefault="00F8632B" w:rsidP="00BE6047">
            <w:pPr>
              <w:jc w:val="right"/>
              <w:rPr>
                <w:rFonts w:cs="Times New Roman"/>
                <w:b/>
                <w:bCs/>
                <w:szCs w:val="24"/>
              </w:rPr>
            </w:pPr>
            <w:r w:rsidRPr="00BC317E">
              <w:rPr>
                <w:rFonts w:cs="Times New Roman"/>
                <w:b/>
                <w:bCs/>
                <w:szCs w:val="24"/>
              </w:rPr>
              <w:t>2025</w:t>
            </w:r>
          </w:p>
        </w:tc>
      </w:tr>
      <w:tr w:rsidR="00D71110" w:rsidRPr="00D71110" w14:paraId="43AAA84F" w14:textId="77777777" w:rsidTr="0071495C">
        <w:trPr>
          <w:trHeight w:val="315"/>
        </w:trPr>
        <w:tc>
          <w:tcPr>
            <w:tcW w:w="1262" w:type="dxa"/>
            <w:tcBorders>
              <w:top w:val="nil"/>
              <w:left w:val="single" w:sz="8" w:space="0" w:color="auto"/>
              <w:bottom w:val="single" w:sz="8" w:space="0" w:color="auto"/>
              <w:right w:val="single" w:sz="8" w:space="0" w:color="auto"/>
            </w:tcBorders>
            <w:shd w:val="clear" w:color="auto" w:fill="auto"/>
            <w:noWrap/>
            <w:vAlign w:val="center"/>
            <w:hideMark/>
          </w:tcPr>
          <w:p w14:paraId="75FA3E68" w14:textId="77777777" w:rsidR="00F8632B" w:rsidRPr="00BC317E" w:rsidRDefault="00F8632B" w:rsidP="00BE6047">
            <w:pPr>
              <w:jc w:val="right"/>
              <w:rPr>
                <w:rFonts w:cs="Times New Roman"/>
                <w:b/>
                <w:bCs/>
                <w:sz w:val="22"/>
              </w:rPr>
            </w:pPr>
            <w:r w:rsidRPr="00BC317E">
              <w:rPr>
                <w:rFonts w:cs="Times New Roman"/>
                <w:b/>
                <w:bCs/>
                <w:sz w:val="22"/>
              </w:rPr>
              <w:t>Srk</w:t>
            </w:r>
          </w:p>
        </w:tc>
        <w:tc>
          <w:tcPr>
            <w:tcW w:w="960" w:type="dxa"/>
            <w:tcBorders>
              <w:top w:val="nil"/>
              <w:left w:val="nil"/>
              <w:bottom w:val="single" w:sz="8" w:space="0" w:color="auto"/>
              <w:right w:val="single" w:sz="8" w:space="0" w:color="auto"/>
            </w:tcBorders>
            <w:shd w:val="clear" w:color="auto" w:fill="auto"/>
            <w:noWrap/>
            <w:vAlign w:val="center"/>
            <w:hideMark/>
          </w:tcPr>
          <w:p w14:paraId="1C391ED5" w14:textId="77777777" w:rsidR="00F8632B" w:rsidRPr="00BC317E" w:rsidRDefault="00F8632B" w:rsidP="00BE6047">
            <w:pPr>
              <w:jc w:val="right"/>
              <w:rPr>
                <w:rFonts w:cs="Times New Roman"/>
                <w:sz w:val="22"/>
              </w:rPr>
            </w:pPr>
            <w:r w:rsidRPr="00BC317E">
              <w:rPr>
                <w:rFonts w:cs="Times New Roman"/>
                <w:sz w:val="22"/>
              </w:rPr>
              <w:t>27635</w:t>
            </w:r>
          </w:p>
        </w:tc>
        <w:tc>
          <w:tcPr>
            <w:tcW w:w="960" w:type="dxa"/>
            <w:tcBorders>
              <w:top w:val="nil"/>
              <w:left w:val="nil"/>
              <w:bottom w:val="single" w:sz="8" w:space="0" w:color="auto"/>
              <w:right w:val="single" w:sz="8" w:space="0" w:color="auto"/>
            </w:tcBorders>
            <w:shd w:val="clear" w:color="auto" w:fill="auto"/>
            <w:noWrap/>
            <w:vAlign w:val="center"/>
            <w:hideMark/>
          </w:tcPr>
          <w:p w14:paraId="56609F61" w14:textId="77777777" w:rsidR="00F8632B" w:rsidRPr="00BC317E" w:rsidRDefault="00F8632B" w:rsidP="00BE6047">
            <w:pPr>
              <w:jc w:val="right"/>
              <w:rPr>
                <w:rFonts w:cs="Times New Roman"/>
                <w:sz w:val="22"/>
              </w:rPr>
            </w:pPr>
            <w:r w:rsidRPr="00BC317E">
              <w:rPr>
                <w:rFonts w:cs="Times New Roman"/>
                <w:sz w:val="22"/>
              </w:rPr>
              <w:t>29084</w:t>
            </w:r>
          </w:p>
        </w:tc>
        <w:tc>
          <w:tcPr>
            <w:tcW w:w="960" w:type="dxa"/>
            <w:tcBorders>
              <w:top w:val="nil"/>
              <w:left w:val="nil"/>
              <w:bottom w:val="single" w:sz="8" w:space="0" w:color="auto"/>
              <w:right w:val="single" w:sz="8" w:space="0" w:color="auto"/>
            </w:tcBorders>
            <w:shd w:val="clear" w:color="auto" w:fill="auto"/>
            <w:noWrap/>
            <w:vAlign w:val="center"/>
            <w:hideMark/>
          </w:tcPr>
          <w:p w14:paraId="53CF2973" w14:textId="77777777" w:rsidR="00F8632B" w:rsidRPr="00BC317E" w:rsidRDefault="00F8632B" w:rsidP="00BE6047">
            <w:pPr>
              <w:jc w:val="right"/>
              <w:rPr>
                <w:rFonts w:cs="Times New Roman"/>
                <w:sz w:val="22"/>
              </w:rPr>
            </w:pPr>
            <w:r w:rsidRPr="00BC317E">
              <w:rPr>
                <w:rFonts w:cs="Times New Roman"/>
                <w:sz w:val="22"/>
              </w:rPr>
              <w:t>29798</w:t>
            </w:r>
          </w:p>
        </w:tc>
        <w:tc>
          <w:tcPr>
            <w:tcW w:w="960" w:type="dxa"/>
            <w:tcBorders>
              <w:top w:val="nil"/>
              <w:left w:val="nil"/>
              <w:bottom w:val="single" w:sz="8" w:space="0" w:color="auto"/>
              <w:right w:val="single" w:sz="8" w:space="0" w:color="auto"/>
            </w:tcBorders>
            <w:shd w:val="clear" w:color="auto" w:fill="auto"/>
            <w:noWrap/>
            <w:vAlign w:val="center"/>
            <w:hideMark/>
          </w:tcPr>
          <w:p w14:paraId="4D75F91E" w14:textId="77777777" w:rsidR="00F8632B" w:rsidRPr="00BC317E" w:rsidRDefault="00F8632B" w:rsidP="00BE6047">
            <w:pPr>
              <w:jc w:val="right"/>
              <w:rPr>
                <w:rFonts w:cs="Times New Roman"/>
                <w:sz w:val="22"/>
              </w:rPr>
            </w:pPr>
            <w:r w:rsidRPr="00BC317E">
              <w:rPr>
                <w:rFonts w:cs="Times New Roman"/>
                <w:sz w:val="22"/>
              </w:rPr>
              <w:t>28635</w:t>
            </w:r>
          </w:p>
        </w:tc>
        <w:tc>
          <w:tcPr>
            <w:tcW w:w="960" w:type="dxa"/>
            <w:tcBorders>
              <w:top w:val="nil"/>
              <w:left w:val="nil"/>
              <w:bottom w:val="single" w:sz="8" w:space="0" w:color="auto"/>
              <w:right w:val="single" w:sz="8" w:space="0" w:color="auto"/>
            </w:tcBorders>
            <w:shd w:val="clear" w:color="auto" w:fill="auto"/>
            <w:noWrap/>
            <w:vAlign w:val="center"/>
            <w:hideMark/>
          </w:tcPr>
          <w:p w14:paraId="41E2D3A8" w14:textId="77777777" w:rsidR="00F8632B" w:rsidRPr="00BC317E" w:rsidRDefault="00F8632B" w:rsidP="00BE6047">
            <w:pPr>
              <w:jc w:val="right"/>
              <w:rPr>
                <w:rFonts w:cs="Times New Roman"/>
                <w:sz w:val="22"/>
              </w:rPr>
            </w:pPr>
            <w:r w:rsidRPr="00BC317E">
              <w:rPr>
                <w:rFonts w:cs="Times New Roman"/>
                <w:sz w:val="22"/>
              </w:rPr>
              <w:t>28304</w:t>
            </w:r>
          </w:p>
        </w:tc>
        <w:tc>
          <w:tcPr>
            <w:tcW w:w="960" w:type="dxa"/>
            <w:tcBorders>
              <w:top w:val="nil"/>
              <w:left w:val="nil"/>
              <w:bottom w:val="single" w:sz="8" w:space="0" w:color="auto"/>
              <w:right w:val="single" w:sz="8" w:space="0" w:color="auto"/>
            </w:tcBorders>
            <w:shd w:val="clear" w:color="auto" w:fill="auto"/>
            <w:noWrap/>
            <w:vAlign w:val="center"/>
            <w:hideMark/>
          </w:tcPr>
          <w:p w14:paraId="35DEB31E" w14:textId="7405BE20" w:rsidR="00F8632B" w:rsidRPr="00BC317E" w:rsidRDefault="00F8632B" w:rsidP="00BE6047">
            <w:pPr>
              <w:jc w:val="right"/>
              <w:rPr>
                <w:rFonts w:cs="Times New Roman"/>
                <w:sz w:val="22"/>
              </w:rPr>
            </w:pPr>
            <w:r w:rsidRPr="00BC317E">
              <w:rPr>
                <w:rFonts w:cs="Times New Roman"/>
                <w:sz w:val="22"/>
              </w:rPr>
              <w:t>2</w:t>
            </w:r>
            <w:r w:rsidR="00EF6962" w:rsidRPr="00BC317E">
              <w:rPr>
                <w:rFonts w:cs="Times New Roman"/>
                <w:sz w:val="22"/>
              </w:rPr>
              <w:t>8</w:t>
            </w:r>
            <w:r w:rsidR="00747B78" w:rsidRPr="00BC317E">
              <w:rPr>
                <w:rFonts w:cs="Times New Roman"/>
                <w:sz w:val="22"/>
              </w:rPr>
              <w:t>375</w:t>
            </w:r>
          </w:p>
        </w:tc>
        <w:tc>
          <w:tcPr>
            <w:tcW w:w="960" w:type="dxa"/>
            <w:tcBorders>
              <w:top w:val="nil"/>
              <w:left w:val="nil"/>
              <w:bottom w:val="single" w:sz="8" w:space="0" w:color="auto"/>
              <w:right w:val="single" w:sz="8" w:space="0" w:color="auto"/>
            </w:tcBorders>
            <w:shd w:val="clear" w:color="auto" w:fill="auto"/>
            <w:noWrap/>
            <w:vAlign w:val="bottom"/>
            <w:hideMark/>
          </w:tcPr>
          <w:p w14:paraId="3B8A4CA2" w14:textId="34A49EE0" w:rsidR="00F8632B" w:rsidRPr="00BC317E" w:rsidRDefault="00F8632B" w:rsidP="00BE6047">
            <w:pPr>
              <w:jc w:val="right"/>
              <w:rPr>
                <w:rFonts w:cs="Times New Roman"/>
                <w:sz w:val="22"/>
              </w:rPr>
            </w:pPr>
            <w:r w:rsidRPr="00BC317E">
              <w:rPr>
                <w:rFonts w:cs="Times New Roman"/>
                <w:sz w:val="22"/>
              </w:rPr>
              <w:t>2</w:t>
            </w:r>
            <w:r w:rsidR="00EF6962" w:rsidRPr="00BC317E">
              <w:rPr>
                <w:rFonts w:cs="Times New Roman"/>
                <w:sz w:val="22"/>
              </w:rPr>
              <w:t>8</w:t>
            </w:r>
            <w:r w:rsidR="00640489" w:rsidRPr="00BC317E">
              <w:rPr>
                <w:rFonts w:cs="Times New Roman"/>
                <w:sz w:val="22"/>
              </w:rPr>
              <w:t>0</w:t>
            </w:r>
            <w:r w:rsidRPr="00BC317E">
              <w:rPr>
                <w:rFonts w:cs="Times New Roman"/>
                <w:sz w:val="22"/>
              </w:rPr>
              <w:t>00</w:t>
            </w:r>
          </w:p>
        </w:tc>
      </w:tr>
      <w:tr w:rsidR="00D71110" w:rsidRPr="00D71110" w14:paraId="08574DCB" w14:textId="77777777" w:rsidTr="0071495C">
        <w:trPr>
          <w:trHeight w:val="315"/>
        </w:trPr>
        <w:tc>
          <w:tcPr>
            <w:tcW w:w="1262" w:type="dxa"/>
            <w:tcBorders>
              <w:top w:val="nil"/>
              <w:left w:val="single" w:sz="8" w:space="0" w:color="auto"/>
              <w:bottom w:val="single" w:sz="8" w:space="0" w:color="auto"/>
              <w:right w:val="single" w:sz="8" w:space="0" w:color="auto"/>
            </w:tcBorders>
            <w:shd w:val="clear" w:color="auto" w:fill="auto"/>
            <w:noWrap/>
            <w:vAlign w:val="center"/>
            <w:hideMark/>
          </w:tcPr>
          <w:p w14:paraId="0507C727" w14:textId="77777777" w:rsidR="00F8632B" w:rsidRPr="00BC317E" w:rsidRDefault="00F8632B" w:rsidP="00BE6047">
            <w:pPr>
              <w:jc w:val="right"/>
              <w:rPr>
                <w:rFonts w:cs="Times New Roman"/>
                <w:b/>
                <w:bCs/>
                <w:sz w:val="22"/>
              </w:rPr>
            </w:pPr>
            <w:r w:rsidRPr="00BC317E">
              <w:rPr>
                <w:rFonts w:cs="Times New Roman"/>
                <w:b/>
                <w:bCs/>
                <w:sz w:val="22"/>
              </w:rPr>
              <w:t>srk/muutos</w:t>
            </w:r>
          </w:p>
        </w:tc>
        <w:tc>
          <w:tcPr>
            <w:tcW w:w="960" w:type="dxa"/>
            <w:tcBorders>
              <w:top w:val="nil"/>
              <w:left w:val="nil"/>
              <w:bottom w:val="single" w:sz="8" w:space="0" w:color="auto"/>
              <w:right w:val="single" w:sz="8" w:space="0" w:color="auto"/>
            </w:tcBorders>
            <w:shd w:val="clear" w:color="auto" w:fill="auto"/>
            <w:noWrap/>
            <w:vAlign w:val="center"/>
            <w:hideMark/>
          </w:tcPr>
          <w:p w14:paraId="166FDE97" w14:textId="77777777" w:rsidR="00F8632B" w:rsidRPr="00BC317E" w:rsidRDefault="00F8632B" w:rsidP="00BE6047">
            <w:pPr>
              <w:jc w:val="right"/>
              <w:rPr>
                <w:rFonts w:cs="Times New Roman"/>
                <w:sz w:val="22"/>
              </w:rPr>
            </w:pPr>
            <w:r w:rsidRPr="00BC317E">
              <w:rPr>
                <w:rFonts w:cs="Times New Roman"/>
                <w:sz w:val="22"/>
              </w:rPr>
              <w:t>1734</w:t>
            </w:r>
          </w:p>
        </w:tc>
        <w:tc>
          <w:tcPr>
            <w:tcW w:w="960" w:type="dxa"/>
            <w:tcBorders>
              <w:top w:val="nil"/>
              <w:left w:val="nil"/>
              <w:bottom w:val="single" w:sz="8" w:space="0" w:color="auto"/>
              <w:right w:val="single" w:sz="8" w:space="0" w:color="auto"/>
            </w:tcBorders>
            <w:shd w:val="clear" w:color="auto" w:fill="auto"/>
            <w:noWrap/>
            <w:vAlign w:val="center"/>
            <w:hideMark/>
          </w:tcPr>
          <w:p w14:paraId="5CBAFBE7" w14:textId="77777777" w:rsidR="00F8632B" w:rsidRPr="00BC317E" w:rsidRDefault="00F8632B" w:rsidP="00BE6047">
            <w:pPr>
              <w:jc w:val="right"/>
              <w:rPr>
                <w:rFonts w:cs="Times New Roman"/>
                <w:sz w:val="22"/>
              </w:rPr>
            </w:pPr>
            <w:r w:rsidRPr="00BC317E">
              <w:rPr>
                <w:rFonts w:cs="Times New Roman"/>
                <w:sz w:val="22"/>
              </w:rPr>
              <w:t>1449</w:t>
            </w:r>
          </w:p>
        </w:tc>
        <w:tc>
          <w:tcPr>
            <w:tcW w:w="960" w:type="dxa"/>
            <w:tcBorders>
              <w:top w:val="nil"/>
              <w:left w:val="nil"/>
              <w:bottom w:val="single" w:sz="8" w:space="0" w:color="auto"/>
              <w:right w:val="single" w:sz="8" w:space="0" w:color="auto"/>
            </w:tcBorders>
            <w:shd w:val="clear" w:color="auto" w:fill="auto"/>
            <w:noWrap/>
            <w:vAlign w:val="center"/>
            <w:hideMark/>
          </w:tcPr>
          <w:p w14:paraId="0C5EBDD7" w14:textId="77777777" w:rsidR="00F8632B" w:rsidRPr="00BC317E" w:rsidRDefault="00F8632B" w:rsidP="00BE6047">
            <w:pPr>
              <w:jc w:val="right"/>
              <w:rPr>
                <w:rFonts w:cs="Times New Roman"/>
                <w:sz w:val="22"/>
              </w:rPr>
            </w:pPr>
            <w:r w:rsidRPr="00BC317E">
              <w:rPr>
                <w:rFonts w:cs="Times New Roman"/>
                <w:sz w:val="22"/>
              </w:rPr>
              <w:t>714</w:t>
            </w:r>
          </w:p>
        </w:tc>
        <w:tc>
          <w:tcPr>
            <w:tcW w:w="960" w:type="dxa"/>
            <w:tcBorders>
              <w:top w:val="nil"/>
              <w:left w:val="nil"/>
              <w:bottom w:val="single" w:sz="8" w:space="0" w:color="auto"/>
              <w:right w:val="single" w:sz="8" w:space="0" w:color="auto"/>
            </w:tcBorders>
            <w:shd w:val="clear" w:color="auto" w:fill="auto"/>
            <w:noWrap/>
            <w:vAlign w:val="center"/>
            <w:hideMark/>
          </w:tcPr>
          <w:p w14:paraId="29A58A51" w14:textId="77777777" w:rsidR="00F8632B" w:rsidRPr="00BC317E" w:rsidRDefault="00F8632B" w:rsidP="00BE6047">
            <w:pPr>
              <w:jc w:val="right"/>
              <w:rPr>
                <w:rFonts w:cs="Times New Roman"/>
                <w:sz w:val="22"/>
              </w:rPr>
            </w:pPr>
            <w:r w:rsidRPr="00BC317E">
              <w:rPr>
                <w:rFonts w:cs="Times New Roman"/>
                <w:sz w:val="22"/>
              </w:rPr>
              <w:t>-1163</w:t>
            </w:r>
          </w:p>
        </w:tc>
        <w:tc>
          <w:tcPr>
            <w:tcW w:w="960" w:type="dxa"/>
            <w:tcBorders>
              <w:top w:val="nil"/>
              <w:left w:val="nil"/>
              <w:bottom w:val="single" w:sz="8" w:space="0" w:color="auto"/>
              <w:right w:val="single" w:sz="8" w:space="0" w:color="auto"/>
            </w:tcBorders>
            <w:shd w:val="clear" w:color="auto" w:fill="auto"/>
            <w:noWrap/>
            <w:vAlign w:val="center"/>
            <w:hideMark/>
          </w:tcPr>
          <w:p w14:paraId="4EB81B85" w14:textId="77777777" w:rsidR="00F8632B" w:rsidRPr="00BC317E" w:rsidRDefault="00F8632B" w:rsidP="00BE6047">
            <w:pPr>
              <w:jc w:val="right"/>
              <w:rPr>
                <w:rFonts w:cs="Times New Roman"/>
                <w:sz w:val="22"/>
              </w:rPr>
            </w:pPr>
            <w:r w:rsidRPr="00BC317E">
              <w:rPr>
                <w:rFonts w:cs="Times New Roman"/>
                <w:sz w:val="22"/>
              </w:rPr>
              <w:t>-331</w:t>
            </w:r>
          </w:p>
        </w:tc>
        <w:tc>
          <w:tcPr>
            <w:tcW w:w="960" w:type="dxa"/>
            <w:tcBorders>
              <w:top w:val="nil"/>
              <w:left w:val="nil"/>
              <w:bottom w:val="single" w:sz="8" w:space="0" w:color="auto"/>
              <w:right w:val="single" w:sz="8" w:space="0" w:color="auto"/>
            </w:tcBorders>
            <w:shd w:val="clear" w:color="auto" w:fill="auto"/>
            <w:noWrap/>
            <w:vAlign w:val="center"/>
            <w:hideMark/>
          </w:tcPr>
          <w:p w14:paraId="08048BD8" w14:textId="6E554BA9" w:rsidR="00F8632B" w:rsidRPr="00BC317E" w:rsidRDefault="00A8720E" w:rsidP="00BE6047">
            <w:pPr>
              <w:jc w:val="right"/>
              <w:rPr>
                <w:rFonts w:cs="Times New Roman"/>
                <w:sz w:val="22"/>
              </w:rPr>
            </w:pPr>
            <w:r w:rsidRPr="00BC317E">
              <w:rPr>
                <w:rFonts w:cs="Times New Roman"/>
                <w:sz w:val="22"/>
              </w:rPr>
              <w:t>-3</w:t>
            </w:r>
            <w:r w:rsidR="00747B78" w:rsidRPr="00BC317E">
              <w:rPr>
                <w:rFonts w:cs="Times New Roman"/>
                <w:sz w:val="22"/>
              </w:rPr>
              <w:t>7</w:t>
            </w:r>
          </w:p>
        </w:tc>
        <w:tc>
          <w:tcPr>
            <w:tcW w:w="960" w:type="dxa"/>
            <w:tcBorders>
              <w:top w:val="nil"/>
              <w:left w:val="nil"/>
              <w:bottom w:val="single" w:sz="8" w:space="0" w:color="auto"/>
              <w:right w:val="single" w:sz="8" w:space="0" w:color="auto"/>
            </w:tcBorders>
            <w:shd w:val="clear" w:color="auto" w:fill="auto"/>
            <w:noWrap/>
            <w:vAlign w:val="bottom"/>
            <w:hideMark/>
          </w:tcPr>
          <w:p w14:paraId="31759EBC" w14:textId="6888EFBD" w:rsidR="00F8632B" w:rsidRPr="00BC317E" w:rsidRDefault="00640489" w:rsidP="00BE6047">
            <w:pPr>
              <w:jc w:val="right"/>
              <w:rPr>
                <w:rFonts w:cs="Times New Roman"/>
                <w:sz w:val="22"/>
              </w:rPr>
            </w:pPr>
            <w:r w:rsidRPr="00BC317E">
              <w:rPr>
                <w:rFonts w:cs="Times New Roman"/>
                <w:sz w:val="22"/>
              </w:rPr>
              <w:t>-37</w:t>
            </w:r>
            <w:r w:rsidR="00747B78" w:rsidRPr="00BC317E">
              <w:rPr>
                <w:rFonts w:cs="Times New Roman"/>
                <w:sz w:val="22"/>
              </w:rPr>
              <w:t>5</w:t>
            </w:r>
          </w:p>
        </w:tc>
      </w:tr>
      <w:tr w:rsidR="00D71110" w:rsidRPr="00D71110" w14:paraId="7C55BD80" w14:textId="77777777" w:rsidTr="0071495C">
        <w:trPr>
          <w:trHeight w:val="315"/>
        </w:trPr>
        <w:tc>
          <w:tcPr>
            <w:tcW w:w="1262" w:type="dxa"/>
            <w:tcBorders>
              <w:top w:val="nil"/>
              <w:left w:val="single" w:sz="8" w:space="0" w:color="auto"/>
              <w:bottom w:val="single" w:sz="8" w:space="0" w:color="auto"/>
              <w:right w:val="single" w:sz="8" w:space="0" w:color="auto"/>
            </w:tcBorders>
            <w:shd w:val="clear" w:color="auto" w:fill="auto"/>
            <w:noWrap/>
            <w:vAlign w:val="center"/>
            <w:hideMark/>
          </w:tcPr>
          <w:p w14:paraId="185020C4" w14:textId="77777777" w:rsidR="00F8632B" w:rsidRPr="00BC317E" w:rsidRDefault="00F8632B" w:rsidP="00BE6047">
            <w:pPr>
              <w:jc w:val="right"/>
              <w:rPr>
                <w:rFonts w:cs="Times New Roman"/>
                <w:b/>
                <w:bCs/>
                <w:sz w:val="22"/>
              </w:rPr>
            </w:pPr>
            <w:r w:rsidRPr="00BC317E">
              <w:rPr>
                <w:rFonts w:cs="Times New Roman"/>
                <w:b/>
                <w:bCs/>
                <w:sz w:val="22"/>
              </w:rPr>
              <w:t>Kaupunki</w:t>
            </w:r>
          </w:p>
        </w:tc>
        <w:tc>
          <w:tcPr>
            <w:tcW w:w="960" w:type="dxa"/>
            <w:tcBorders>
              <w:top w:val="nil"/>
              <w:left w:val="nil"/>
              <w:bottom w:val="single" w:sz="8" w:space="0" w:color="auto"/>
              <w:right w:val="single" w:sz="8" w:space="0" w:color="auto"/>
            </w:tcBorders>
            <w:shd w:val="clear" w:color="auto" w:fill="auto"/>
            <w:noWrap/>
            <w:vAlign w:val="center"/>
            <w:hideMark/>
          </w:tcPr>
          <w:p w14:paraId="5505C5A2" w14:textId="77777777" w:rsidR="00F8632B" w:rsidRPr="00BC317E" w:rsidRDefault="00F8632B" w:rsidP="00BE6047">
            <w:pPr>
              <w:jc w:val="right"/>
              <w:rPr>
                <w:rFonts w:cs="Times New Roman"/>
                <w:sz w:val="22"/>
              </w:rPr>
            </w:pPr>
            <w:r w:rsidRPr="00BC317E">
              <w:rPr>
                <w:rFonts w:cs="Times New Roman"/>
                <w:sz w:val="22"/>
              </w:rPr>
              <w:t>34436</w:t>
            </w:r>
          </w:p>
        </w:tc>
        <w:tc>
          <w:tcPr>
            <w:tcW w:w="960" w:type="dxa"/>
            <w:tcBorders>
              <w:top w:val="nil"/>
              <w:left w:val="nil"/>
              <w:bottom w:val="single" w:sz="8" w:space="0" w:color="auto"/>
              <w:right w:val="single" w:sz="8" w:space="0" w:color="auto"/>
            </w:tcBorders>
            <w:shd w:val="clear" w:color="auto" w:fill="auto"/>
            <w:noWrap/>
            <w:vAlign w:val="center"/>
            <w:hideMark/>
          </w:tcPr>
          <w:p w14:paraId="597BCE29" w14:textId="77777777" w:rsidR="00F8632B" w:rsidRPr="00BC317E" w:rsidRDefault="00F8632B" w:rsidP="00BE6047">
            <w:pPr>
              <w:jc w:val="right"/>
              <w:rPr>
                <w:rFonts w:cs="Times New Roman"/>
                <w:sz w:val="22"/>
              </w:rPr>
            </w:pPr>
            <w:r w:rsidRPr="00BC317E">
              <w:rPr>
                <w:rFonts w:cs="Times New Roman"/>
                <w:sz w:val="22"/>
              </w:rPr>
              <w:t>35915</w:t>
            </w:r>
          </w:p>
        </w:tc>
        <w:tc>
          <w:tcPr>
            <w:tcW w:w="960" w:type="dxa"/>
            <w:tcBorders>
              <w:top w:val="nil"/>
              <w:left w:val="nil"/>
              <w:bottom w:val="single" w:sz="8" w:space="0" w:color="auto"/>
              <w:right w:val="single" w:sz="8" w:space="0" w:color="auto"/>
            </w:tcBorders>
            <w:shd w:val="clear" w:color="auto" w:fill="auto"/>
            <w:noWrap/>
            <w:vAlign w:val="center"/>
            <w:hideMark/>
          </w:tcPr>
          <w:p w14:paraId="7DA0F3D3" w14:textId="77777777" w:rsidR="00F8632B" w:rsidRPr="00BC317E" w:rsidRDefault="00F8632B" w:rsidP="00BE6047">
            <w:pPr>
              <w:jc w:val="right"/>
              <w:rPr>
                <w:rFonts w:cs="Times New Roman"/>
                <w:sz w:val="22"/>
              </w:rPr>
            </w:pPr>
            <w:r w:rsidRPr="00BC317E">
              <w:rPr>
                <w:rFonts w:cs="Times New Roman"/>
                <w:sz w:val="22"/>
              </w:rPr>
              <w:t>37505</w:t>
            </w:r>
          </w:p>
        </w:tc>
        <w:tc>
          <w:tcPr>
            <w:tcW w:w="960" w:type="dxa"/>
            <w:tcBorders>
              <w:top w:val="nil"/>
              <w:left w:val="nil"/>
              <w:bottom w:val="single" w:sz="8" w:space="0" w:color="auto"/>
              <w:right w:val="single" w:sz="8" w:space="0" w:color="auto"/>
            </w:tcBorders>
            <w:shd w:val="clear" w:color="auto" w:fill="auto"/>
            <w:noWrap/>
            <w:vAlign w:val="center"/>
            <w:hideMark/>
          </w:tcPr>
          <w:p w14:paraId="22B6EC4D" w14:textId="77777777" w:rsidR="00F8632B" w:rsidRPr="00BC317E" w:rsidRDefault="00F8632B" w:rsidP="00BE6047">
            <w:pPr>
              <w:jc w:val="right"/>
              <w:rPr>
                <w:rFonts w:cs="Times New Roman"/>
                <w:sz w:val="22"/>
              </w:rPr>
            </w:pPr>
            <w:r w:rsidRPr="00BC317E">
              <w:rPr>
                <w:rFonts w:cs="Times New Roman"/>
                <w:sz w:val="22"/>
              </w:rPr>
              <w:t>38680</w:t>
            </w:r>
          </w:p>
        </w:tc>
        <w:tc>
          <w:tcPr>
            <w:tcW w:w="960" w:type="dxa"/>
            <w:tcBorders>
              <w:top w:val="nil"/>
              <w:left w:val="nil"/>
              <w:bottom w:val="single" w:sz="8" w:space="0" w:color="auto"/>
              <w:right w:val="single" w:sz="8" w:space="0" w:color="auto"/>
            </w:tcBorders>
            <w:shd w:val="clear" w:color="auto" w:fill="auto"/>
            <w:noWrap/>
            <w:vAlign w:val="center"/>
            <w:hideMark/>
          </w:tcPr>
          <w:p w14:paraId="5E94092F" w14:textId="77777777" w:rsidR="00F8632B" w:rsidRPr="00BC317E" w:rsidRDefault="00F8632B" w:rsidP="00BE6047">
            <w:pPr>
              <w:jc w:val="right"/>
              <w:rPr>
                <w:rFonts w:cs="Times New Roman"/>
                <w:sz w:val="22"/>
              </w:rPr>
            </w:pPr>
            <w:r w:rsidRPr="00BC317E">
              <w:rPr>
                <w:rFonts w:cs="Times New Roman"/>
                <w:sz w:val="22"/>
              </w:rPr>
              <w:t>40908</w:t>
            </w:r>
          </w:p>
        </w:tc>
        <w:tc>
          <w:tcPr>
            <w:tcW w:w="960" w:type="dxa"/>
            <w:tcBorders>
              <w:top w:val="nil"/>
              <w:left w:val="nil"/>
              <w:bottom w:val="single" w:sz="8" w:space="0" w:color="auto"/>
              <w:right w:val="single" w:sz="8" w:space="0" w:color="auto"/>
            </w:tcBorders>
            <w:shd w:val="clear" w:color="auto" w:fill="auto"/>
            <w:noWrap/>
            <w:vAlign w:val="center"/>
            <w:hideMark/>
          </w:tcPr>
          <w:p w14:paraId="7031274A" w14:textId="59365CB6" w:rsidR="00F8632B" w:rsidRPr="00BC317E" w:rsidRDefault="00F8632B" w:rsidP="00BE6047">
            <w:pPr>
              <w:jc w:val="right"/>
              <w:rPr>
                <w:rFonts w:cs="Times New Roman"/>
                <w:sz w:val="22"/>
              </w:rPr>
            </w:pPr>
            <w:r w:rsidRPr="00BC317E">
              <w:rPr>
                <w:rFonts w:cs="Times New Roman"/>
                <w:sz w:val="22"/>
              </w:rPr>
              <w:t>44</w:t>
            </w:r>
            <w:r w:rsidR="00B7597D" w:rsidRPr="00BC317E">
              <w:rPr>
                <w:rFonts w:cs="Times New Roman"/>
                <w:sz w:val="22"/>
              </w:rPr>
              <w:t>466</w:t>
            </w:r>
          </w:p>
        </w:tc>
        <w:tc>
          <w:tcPr>
            <w:tcW w:w="960" w:type="dxa"/>
            <w:tcBorders>
              <w:top w:val="nil"/>
              <w:left w:val="nil"/>
              <w:bottom w:val="single" w:sz="8" w:space="0" w:color="auto"/>
              <w:right w:val="single" w:sz="8" w:space="0" w:color="auto"/>
            </w:tcBorders>
            <w:shd w:val="clear" w:color="auto" w:fill="auto"/>
            <w:noWrap/>
            <w:vAlign w:val="bottom"/>
            <w:hideMark/>
          </w:tcPr>
          <w:p w14:paraId="28BD2C35" w14:textId="77777777" w:rsidR="00F8632B" w:rsidRPr="00BC317E" w:rsidRDefault="00F8632B" w:rsidP="00BE6047">
            <w:pPr>
              <w:jc w:val="right"/>
              <w:rPr>
                <w:rFonts w:cs="Times New Roman"/>
                <w:sz w:val="22"/>
              </w:rPr>
            </w:pPr>
            <w:r w:rsidRPr="00BC317E">
              <w:rPr>
                <w:rFonts w:cs="Times New Roman"/>
                <w:sz w:val="22"/>
              </w:rPr>
              <w:t>47000</w:t>
            </w:r>
          </w:p>
        </w:tc>
      </w:tr>
      <w:tr w:rsidR="00D71110" w:rsidRPr="00D71110" w14:paraId="7F2A167F" w14:textId="77777777" w:rsidTr="0071495C">
        <w:trPr>
          <w:trHeight w:val="315"/>
        </w:trPr>
        <w:tc>
          <w:tcPr>
            <w:tcW w:w="1262" w:type="dxa"/>
            <w:tcBorders>
              <w:top w:val="nil"/>
              <w:left w:val="single" w:sz="8" w:space="0" w:color="auto"/>
              <w:bottom w:val="single" w:sz="8" w:space="0" w:color="auto"/>
              <w:right w:val="single" w:sz="8" w:space="0" w:color="auto"/>
            </w:tcBorders>
            <w:shd w:val="clear" w:color="auto" w:fill="auto"/>
            <w:noWrap/>
            <w:vAlign w:val="center"/>
            <w:hideMark/>
          </w:tcPr>
          <w:p w14:paraId="0053C5F3" w14:textId="77777777" w:rsidR="00F8632B" w:rsidRPr="00BC317E" w:rsidRDefault="00F8632B" w:rsidP="00BE6047">
            <w:pPr>
              <w:jc w:val="right"/>
              <w:rPr>
                <w:rFonts w:cs="Times New Roman"/>
                <w:b/>
                <w:bCs/>
                <w:sz w:val="22"/>
              </w:rPr>
            </w:pPr>
            <w:proofErr w:type="spellStart"/>
            <w:r w:rsidRPr="00BC317E">
              <w:rPr>
                <w:rFonts w:cs="Times New Roman"/>
                <w:b/>
                <w:bCs/>
                <w:sz w:val="22"/>
              </w:rPr>
              <w:t>kpk</w:t>
            </w:r>
            <w:proofErr w:type="spellEnd"/>
            <w:r w:rsidRPr="00BC317E">
              <w:rPr>
                <w:rFonts w:cs="Times New Roman"/>
                <w:b/>
                <w:bCs/>
                <w:sz w:val="22"/>
              </w:rPr>
              <w:t>/muutos</w:t>
            </w:r>
          </w:p>
        </w:tc>
        <w:tc>
          <w:tcPr>
            <w:tcW w:w="960" w:type="dxa"/>
            <w:tcBorders>
              <w:top w:val="nil"/>
              <w:left w:val="nil"/>
              <w:bottom w:val="single" w:sz="8" w:space="0" w:color="auto"/>
              <w:right w:val="single" w:sz="8" w:space="0" w:color="auto"/>
            </w:tcBorders>
            <w:shd w:val="clear" w:color="auto" w:fill="auto"/>
            <w:noWrap/>
            <w:vAlign w:val="center"/>
            <w:hideMark/>
          </w:tcPr>
          <w:p w14:paraId="28DDA4DD" w14:textId="77777777" w:rsidR="00F8632B" w:rsidRPr="00BC317E" w:rsidRDefault="00F8632B" w:rsidP="00BE6047">
            <w:pPr>
              <w:jc w:val="right"/>
              <w:rPr>
                <w:rFonts w:cs="Times New Roman"/>
                <w:sz w:val="22"/>
              </w:rPr>
            </w:pPr>
            <w:r w:rsidRPr="00BC317E">
              <w:rPr>
                <w:rFonts w:cs="Times New Roman"/>
                <w:sz w:val="22"/>
              </w:rPr>
              <w:t>2985</w:t>
            </w:r>
          </w:p>
        </w:tc>
        <w:tc>
          <w:tcPr>
            <w:tcW w:w="960" w:type="dxa"/>
            <w:tcBorders>
              <w:top w:val="nil"/>
              <w:left w:val="nil"/>
              <w:bottom w:val="single" w:sz="8" w:space="0" w:color="auto"/>
              <w:right w:val="single" w:sz="8" w:space="0" w:color="auto"/>
            </w:tcBorders>
            <w:shd w:val="clear" w:color="auto" w:fill="auto"/>
            <w:noWrap/>
            <w:vAlign w:val="center"/>
            <w:hideMark/>
          </w:tcPr>
          <w:p w14:paraId="5A0A84DB" w14:textId="77777777" w:rsidR="00F8632B" w:rsidRPr="00BC317E" w:rsidRDefault="00F8632B" w:rsidP="00BE6047">
            <w:pPr>
              <w:jc w:val="right"/>
              <w:rPr>
                <w:rFonts w:cs="Times New Roman"/>
                <w:sz w:val="22"/>
              </w:rPr>
            </w:pPr>
            <w:r w:rsidRPr="00BC317E">
              <w:rPr>
                <w:rFonts w:cs="Times New Roman"/>
                <w:sz w:val="22"/>
              </w:rPr>
              <w:t>1479</w:t>
            </w:r>
          </w:p>
        </w:tc>
        <w:tc>
          <w:tcPr>
            <w:tcW w:w="960" w:type="dxa"/>
            <w:tcBorders>
              <w:top w:val="nil"/>
              <w:left w:val="nil"/>
              <w:bottom w:val="single" w:sz="8" w:space="0" w:color="auto"/>
              <w:right w:val="single" w:sz="8" w:space="0" w:color="auto"/>
            </w:tcBorders>
            <w:shd w:val="clear" w:color="auto" w:fill="auto"/>
            <w:noWrap/>
            <w:vAlign w:val="center"/>
            <w:hideMark/>
          </w:tcPr>
          <w:p w14:paraId="6097B43A" w14:textId="77777777" w:rsidR="00F8632B" w:rsidRPr="00BC317E" w:rsidRDefault="00F8632B" w:rsidP="00BE6047">
            <w:pPr>
              <w:jc w:val="right"/>
              <w:rPr>
                <w:rFonts w:cs="Times New Roman"/>
                <w:sz w:val="22"/>
              </w:rPr>
            </w:pPr>
            <w:r w:rsidRPr="00BC317E">
              <w:rPr>
                <w:rFonts w:cs="Times New Roman"/>
                <w:sz w:val="22"/>
              </w:rPr>
              <w:t>1590</w:t>
            </w:r>
          </w:p>
        </w:tc>
        <w:tc>
          <w:tcPr>
            <w:tcW w:w="960" w:type="dxa"/>
            <w:tcBorders>
              <w:top w:val="nil"/>
              <w:left w:val="nil"/>
              <w:bottom w:val="single" w:sz="8" w:space="0" w:color="auto"/>
              <w:right w:val="single" w:sz="8" w:space="0" w:color="auto"/>
            </w:tcBorders>
            <w:shd w:val="clear" w:color="auto" w:fill="auto"/>
            <w:noWrap/>
            <w:vAlign w:val="center"/>
            <w:hideMark/>
          </w:tcPr>
          <w:p w14:paraId="36E9F9C6" w14:textId="77777777" w:rsidR="00F8632B" w:rsidRPr="00BC317E" w:rsidRDefault="00F8632B" w:rsidP="00BE6047">
            <w:pPr>
              <w:jc w:val="right"/>
              <w:rPr>
                <w:rFonts w:cs="Times New Roman"/>
                <w:sz w:val="22"/>
              </w:rPr>
            </w:pPr>
            <w:r w:rsidRPr="00BC317E">
              <w:rPr>
                <w:rFonts w:cs="Times New Roman"/>
                <w:sz w:val="22"/>
              </w:rPr>
              <w:t>1175</w:t>
            </w:r>
          </w:p>
        </w:tc>
        <w:tc>
          <w:tcPr>
            <w:tcW w:w="960" w:type="dxa"/>
            <w:tcBorders>
              <w:top w:val="nil"/>
              <w:left w:val="nil"/>
              <w:bottom w:val="single" w:sz="8" w:space="0" w:color="auto"/>
              <w:right w:val="single" w:sz="8" w:space="0" w:color="auto"/>
            </w:tcBorders>
            <w:shd w:val="clear" w:color="auto" w:fill="auto"/>
            <w:noWrap/>
            <w:vAlign w:val="center"/>
            <w:hideMark/>
          </w:tcPr>
          <w:p w14:paraId="491FFF90" w14:textId="77777777" w:rsidR="00F8632B" w:rsidRPr="00BC317E" w:rsidRDefault="00F8632B" w:rsidP="00BE6047">
            <w:pPr>
              <w:jc w:val="right"/>
              <w:rPr>
                <w:rFonts w:cs="Times New Roman"/>
                <w:sz w:val="22"/>
              </w:rPr>
            </w:pPr>
            <w:r w:rsidRPr="00BC317E">
              <w:rPr>
                <w:rFonts w:cs="Times New Roman"/>
                <w:sz w:val="22"/>
              </w:rPr>
              <w:t>2228</w:t>
            </w:r>
          </w:p>
        </w:tc>
        <w:tc>
          <w:tcPr>
            <w:tcW w:w="960" w:type="dxa"/>
            <w:tcBorders>
              <w:top w:val="nil"/>
              <w:left w:val="nil"/>
              <w:bottom w:val="single" w:sz="8" w:space="0" w:color="auto"/>
              <w:right w:val="single" w:sz="8" w:space="0" w:color="auto"/>
            </w:tcBorders>
            <w:shd w:val="clear" w:color="auto" w:fill="auto"/>
            <w:noWrap/>
            <w:vAlign w:val="center"/>
            <w:hideMark/>
          </w:tcPr>
          <w:p w14:paraId="6B9C20F6" w14:textId="6AD6E114" w:rsidR="00F8632B" w:rsidRPr="00BC317E" w:rsidRDefault="00F8632B" w:rsidP="00BE6047">
            <w:pPr>
              <w:jc w:val="right"/>
              <w:rPr>
                <w:rFonts w:cs="Times New Roman"/>
                <w:sz w:val="22"/>
              </w:rPr>
            </w:pPr>
            <w:r w:rsidRPr="00BC317E">
              <w:rPr>
                <w:rFonts w:cs="Times New Roman"/>
                <w:sz w:val="22"/>
              </w:rPr>
              <w:t>35</w:t>
            </w:r>
            <w:r w:rsidR="00B7597D" w:rsidRPr="00BC317E">
              <w:rPr>
                <w:rFonts w:cs="Times New Roman"/>
                <w:sz w:val="22"/>
              </w:rPr>
              <w:t>58</w:t>
            </w:r>
          </w:p>
        </w:tc>
        <w:tc>
          <w:tcPr>
            <w:tcW w:w="960" w:type="dxa"/>
            <w:tcBorders>
              <w:top w:val="nil"/>
              <w:left w:val="nil"/>
              <w:bottom w:val="single" w:sz="8" w:space="0" w:color="auto"/>
              <w:right w:val="single" w:sz="8" w:space="0" w:color="auto"/>
            </w:tcBorders>
            <w:shd w:val="clear" w:color="auto" w:fill="auto"/>
            <w:noWrap/>
            <w:vAlign w:val="bottom"/>
            <w:hideMark/>
          </w:tcPr>
          <w:p w14:paraId="5FA95B8D" w14:textId="77777777" w:rsidR="00F8632B" w:rsidRPr="00BC317E" w:rsidRDefault="00F8632B" w:rsidP="00BE6047">
            <w:pPr>
              <w:jc w:val="right"/>
              <w:rPr>
                <w:rFonts w:cs="Times New Roman"/>
                <w:sz w:val="22"/>
              </w:rPr>
            </w:pPr>
            <w:r w:rsidRPr="00BC317E">
              <w:rPr>
                <w:rFonts w:cs="Times New Roman"/>
                <w:sz w:val="22"/>
              </w:rPr>
              <w:t>2500</w:t>
            </w:r>
          </w:p>
        </w:tc>
      </w:tr>
      <w:tr w:rsidR="00F8632B" w:rsidRPr="00D71110" w14:paraId="06D55569" w14:textId="77777777" w:rsidTr="0071495C">
        <w:trPr>
          <w:trHeight w:val="315"/>
        </w:trPr>
        <w:tc>
          <w:tcPr>
            <w:tcW w:w="1262" w:type="dxa"/>
            <w:tcBorders>
              <w:top w:val="nil"/>
              <w:left w:val="single" w:sz="8" w:space="0" w:color="auto"/>
              <w:bottom w:val="single" w:sz="8" w:space="0" w:color="auto"/>
              <w:right w:val="single" w:sz="8" w:space="0" w:color="auto"/>
            </w:tcBorders>
            <w:shd w:val="clear" w:color="auto" w:fill="auto"/>
            <w:noWrap/>
            <w:vAlign w:val="center"/>
            <w:hideMark/>
          </w:tcPr>
          <w:p w14:paraId="0CAE0405" w14:textId="77777777" w:rsidR="00F8632B" w:rsidRPr="00BC317E" w:rsidRDefault="00F8632B" w:rsidP="00BE6047">
            <w:pPr>
              <w:jc w:val="right"/>
              <w:rPr>
                <w:rFonts w:cs="Times New Roman"/>
                <w:b/>
                <w:bCs/>
                <w:sz w:val="22"/>
              </w:rPr>
            </w:pPr>
            <w:r w:rsidRPr="00BC317E">
              <w:rPr>
                <w:rFonts w:cs="Times New Roman"/>
                <w:b/>
                <w:bCs/>
                <w:sz w:val="22"/>
              </w:rPr>
              <w:t>srk/</w:t>
            </w:r>
            <w:proofErr w:type="spellStart"/>
            <w:r w:rsidRPr="00BC317E">
              <w:rPr>
                <w:rFonts w:cs="Times New Roman"/>
                <w:b/>
                <w:bCs/>
                <w:sz w:val="22"/>
              </w:rPr>
              <w:t>kpk</w:t>
            </w:r>
            <w:proofErr w:type="spellEnd"/>
            <w:r w:rsidRPr="00BC317E">
              <w:rPr>
                <w:rFonts w:cs="Times New Roman"/>
                <w:b/>
                <w:bCs/>
                <w:sz w:val="22"/>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0ADCED4A" w14:textId="77777777" w:rsidR="00F8632B" w:rsidRPr="00BC317E" w:rsidRDefault="00F8632B" w:rsidP="00BE6047">
            <w:pPr>
              <w:jc w:val="right"/>
              <w:rPr>
                <w:rFonts w:cs="Times New Roman"/>
                <w:sz w:val="22"/>
              </w:rPr>
            </w:pPr>
            <w:r w:rsidRPr="00BC317E">
              <w:rPr>
                <w:rFonts w:cs="Times New Roman"/>
                <w:sz w:val="22"/>
              </w:rPr>
              <w:t>80,3</w:t>
            </w:r>
          </w:p>
        </w:tc>
        <w:tc>
          <w:tcPr>
            <w:tcW w:w="960" w:type="dxa"/>
            <w:tcBorders>
              <w:top w:val="nil"/>
              <w:left w:val="nil"/>
              <w:bottom w:val="single" w:sz="8" w:space="0" w:color="auto"/>
              <w:right w:val="single" w:sz="8" w:space="0" w:color="auto"/>
            </w:tcBorders>
            <w:shd w:val="clear" w:color="auto" w:fill="auto"/>
            <w:noWrap/>
            <w:vAlign w:val="center"/>
            <w:hideMark/>
          </w:tcPr>
          <w:p w14:paraId="5887EF92" w14:textId="7D002335" w:rsidR="00F8632B" w:rsidRPr="00BC317E" w:rsidRDefault="00F8632B" w:rsidP="00BE6047">
            <w:pPr>
              <w:jc w:val="right"/>
              <w:rPr>
                <w:rFonts w:cs="Times New Roman"/>
                <w:sz w:val="22"/>
              </w:rPr>
            </w:pPr>
            <w:r w:rsidRPr="00BC317E">
              <w:rPr>
                <w:rFonts w:cs="Times New Roman"/>
                <w:sz w:val="22"/>
              </w:rPr>
              <w:t>81</w:t>
            </w:r>
            <w:r w:rsidR="00504D6F" w:rsidRPr="00BC317E">
              <w:rPr>
                <w:rFonts w:cs="Times New Roman"/>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71FE9D03" w14:textId="77777777" w:rsidR="00F8632B" w:rsidRPr="00BC317E" w:rsidRDefault="00F8632B" w:rsidP="00BE6047">
            <w:pPr>
              <w:jc w:val="right"/>
              <w:rPr>
                <w:rFonts w:cs="Times New Roman"/>
                <w:sz w:val="22"/>
              </w:rPr>
            </w:pPr>
            <w:r w:rsidRPr="00BC317E">
              <w:rPr>
                <w:rFonts w:cs="Times New Roman"/>
                <w:sz w:val="22"/>
              </w:rPr>
              <w:t>79,9</w:t>
            </w:r>
          </w:p>
        </w:tc>
        <w:tc>
          <w:tcPr>
            <w:tcW w:w="960" w:type="dxa"/>
            <w:tcBorders>
              <w:top w:val="nil"/>
              <w:left w:val="nil"/>
              <w:bottom w:val="single" w:sz="8" w:space="0" w:color="auto"/>
              <w:right w:val="single" w:sz="8" w:space="0" w:color="auto"/>
            </w:tcBorders>
            <w:shd w:val="clear" w:color="auto" w:fill="auto"/>
            <w:noWrap/>
            <w:vAlign w:val="center"/>
            <w:hideMark/>
          </w:tcPr>
          <w:p w14:paraId="4FDA6849" w14:textId="452612AA" w:rsidR="00F8632B" w:rsidRPr="00BC317E" w:rsidRDefault="00F8632B" w:rsidP="00BE6047">
            <w:pPr>
              <w:jc w:val="right"/>
              <w:rPr>
                <w:rFonts w:cs="Times New Roman"/>
                <w:sz w:val="22"/>
              </w:rPr>
            </w:pPr>
            <w:r w:rsidRPr="00BC317E">
              <w:rPr>
                <w:rFonts w:cs="Times New Roman"/>
                <w:sz w:val="22"/>
              </w:rPr>
              <w:t>74</w:t>
            </w:r>
            <w:r w:rsidR="00504D6F" w:rsidRPr="00BC317E">
              <w:rPr>
                <w:rFonts w:cs="Times New Roman"/>
                <w:sz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08DF9D74" w14:textId="77777777" w:rsidR="00F8632B" w:rsidRPr="00BC317E" w:rsidRDefault="00F8632B" w:rsidP="00BE6047">
            <w:pPr>
              <w:jc w:val="right"/>
              <w:rPr>
                <w:rFonts w:cs="Times New Roman"/>
                <w:sz w:val="22"/>
              </w:rPr>
            </w:pPr>
            <w:r w:rsidRPr="00BC317E">
              <w:rPr>
                <w:rFonts w:cs="Times New Roman"/>
                <w:sz w:val="22"/>
              </w:rPr>
              <w:t>69,2</w:t>
            </w:r>
          </w:p>
        </w:tc>
        <w:tc>
          <w:tcPr>
            <w:tcW w:w="960" w:type="dxa"/>
            <w:tcBorders>
              <w:top w:val="nil"/>
              <w:left w:val="nil"/>
              <w:bottom w:val="single" w:sz="8" w:space="0" w:color="auto"/>
              <w:right w:val="single" w:sz="8" w:space="0" w:color="auto"/>
            </w:tcBorders>
            <w:shd w:val="clear" w:color="auto" w:fill="auto"/>
            <w:noWrap/>
            <w:vAlign w:val="center"/>
            <w:hideMark/>
          </w:tcPr>
          <w:p w14:paraId="05A811F5" w14:textId="77777777" w:rsidR="00F8632B" w:rsidRPr="00BC317E" w:rsidRDefault="00F8632B" w:rsidP="00BE6047">
            <w:pPr>
              <w:jc w:val="right"/>
              <w:rPr>
                <w:rFonts w:cs="Times New Roman"/>
                <w:sz w:val="22"/>
              </w:rPr>
            </w:pPr>
            <w:r w:rsidRPr="00BC317E">
              <w:rPr>
                <w:rFonts w:cs="Times New Roman"/>
                <w:sz w:val="22"/>
              </w:rPr>
              <w:t>6</w:t>
            </w:r>
            <w:r w:rsidR="00B2763E" w:rsidRPr="00BC317E">
              <w:rPr>
                <w:rFonts w:cs="Times New Roman"/>
                <w:sz w:val="22"/>
              </w:rPr>
              <w:t>3</w:t>
            </w:r>
            <w:r w:rsidRPr="00BC317E">
              <w:rPr>
                <w:rFonts w:cs="Times New Roman"/>
                <w:sz w:val="22"/>
              </w:rPr>
              <w:t>,</w:t>
            </w:r>
            <w:r w:rsidR="00B2763E" w:rsidRPr="00BC317E">
              <w:rPr>
                <w:rFonts w:cs="Times New Roman"/>
                <w:sz w:val="22"/>
              </w:rPr>
              <w:t>8</w:t>
            </w:r>
          </w:p>
        </w:tc>
        <w:tc>
          <w:tcPr>
            <w:tcW w:w="960" w:type="dxa"/>
            <w:tcBorders>
              <w:top w:val="nil"/>
              <w:left w:val="nil"/>
              <w:bottom w:val="single" w:sz="8" w:space="0" w:color="auto"/>
              <w:right w:val="single" w:sz="8" w:space="0" w:color="auto"/>
            </w:tcBorders>
            <w:shd w:val="clear" w:color="auto" w:fill="auto"/>
            <w:noWrap/>
            <w:vAlign w:val="bottom"/>
            <w:hideMark/>
          </w:tcPr>
          <w:p w14:paraId="1BC59AEE" w14:textId="137B013D" w:rsidR="00F8632B" w:rsidRPr="00BC317E" w:rsidRDefault="00640489" w:rsidP="00BE6047">
            <w:pPr>
              <w:jc w:val="right"/>
              <w:rPr>
                <w:rFonts w:cs="Times New Roman"/>
                <w:sz w:val="22"/>
              </w:rPr>
            </w:pPr>
            <w:r w:rsidRPr="00BC317E">
              <w:rPr>
                <w:rFonts w:cs="Times New Roman"/>
                <w:sz w:val="22"/>
              </w:rPr>
              <w:t>59</w:t>
            </w:r>
            <w:r w:rsidR="00F8632B" w:rsidRPr="00BC317E">
              <w:rPr>
                <w:rFonts w:cs="Times New Roman"/>
                <w:sz w:val="22"/>
              </w:rPr>
              <w:t>,</w:t>
            </w:r>
            <w:r w:rsidRPr="00BC317E">
              <w:rPr>
                <w:rFonts w:cs="Times New Roman"/>
                <w:sz w:val="22"/>
              </w:rPr>
              <w:t>6</w:t>
            </w:r>
          </w:p>
        </w:tc>
      </w:tr>
    </w:tbl>
    <w:p w14:paraId="413A526B" w14:textId="31D26FCC" w:rsidR="00F8632B" w:rsidRDefault="00F8632B" w:rsidP="0071495C">
      <w:pPr>
        <w:ind w:left="360"/>
        <w:rPr>
          <w:b/>
          <w:highlight w:val="yellow"/>
        </w:rPr>
      </w:pPr>
    </w:p>
    <w:p w14:paraId="7578B254" w14:textId="77777777" w:rsidR="00F8632B" w:rsidRPr="00D71110" w:rsidRDefault="00F8632B" w:rsidP="0071495C">
      <w:pPr>
        <w:ind w:left="360"/>
        <w:rPr>
          <w:b/>
          <w:highlight w:val="yellow"/>
        </w:rPr>
      </w:pPr>
    </w:p>
    <w:p w14:paraId="325E2A17" w14:textId="77777777" w:rsidR="00F8632B" w:rsidRPr="00D71110" w:rsidRDefault="00F8632B" w:rsidP="0071495C">
      <w:pPr>
        <w:ind w:left="720"/>
        <w:rPr>
          <w:b/>
          <w:szCs w:val="24"/>
        </w:rPr>
      </w:pPr>
      <w:r w:rsidRPr="00D71110">
        <w:rPr>
          <w:b/>
          <w:szCs w:val="24"/>
        </w:rPr>
        <w:t>Kirkkoon liittyneet ja eronneet</w:t>
      </w:r>
    </w:p>
    <w:p w14:paraId="61818BA5" w14:textId="77777777" w:rsidR="00F8632B" w:rsidRPr="00D71110" w:rsidRDefault="00F8632B" w:rsidP="0071495C">
      <w:pPr>
        <w:ind w:left="360"/>
      </w:pPr>
    </w:p>
    <w:p w14:paraId="0FDF6BB0" w14:textId="5FF587CD" w:rsidR="00885B95" w:rsidRPr="00640489" w:rsidRDefault="0036731A" w:rsidP="00BD50E2">
      <w:pPr>
        <w:ind w:left="720"/>
        <w:jc w:val="left"/>
        <w:rPr>
          <w:b/>
          <w:szCs w:val="24"/>
          <w:lang w:eastAsia="en-US"/>
        </w:rPr>
      </w:pPr>
      <w:r w:rsidRPr="00640489">
        <w:rPr>
          <w:sz w:val="22"/>
        </w:rPr>
        <w:t>Kirkkoneuvosto seuraa säännöllisesti seurakunnan jäsenmääräkehitystä. Tilastot osoittavat, että kirkosta eroaminen on vähentynyt valtakunnallisen trendin mukaisesti Järvenpäässä vuoden 2010 huipusta. Kirkosta eroaminen on haaste, joka täytyy ottaa vakavasti. Seurakunnassa on laadittu väestö- ja jäsenkehitysskenaariot strategian ja henkilöstöstrategian tausta-aineistoksi. Näin on varauduttu siihen, miten jäsenyyskehitys tulee vaikuttamaan seurakunnan talouteen. Samoin on mietitty</w:t>
      </w:r>
      <w:r w:rsidR="004116A7" w:rsidRPr="00640489">
        <w:rPr>
          <w:sz w:val="22"/>
        </w:rPr>
        <w:t>,</w:t>
      </w:r>
      <w:r w:rsidRPr="00640489">
        <w:rPr>
          <w:sz w:val="22"/>
        </w:rPr>
        <w:t xml:space="preserve"> miten Järvenpään väestörakenteen muutos vaikuttaa seurakunnan toiminnan suuntaamiseen ja henkilöstörakenteeseen.</w:t>
      </w:r>
      <w:bookmarkEnd w:id="0"/>
      <w:r w:rsidR="00885B95" w:rsidRPr="00640489">
        <w:rPr>
          <w:b/>
          <w:szCs w:val="24"/>
          <w:lang w:eastAsia="en-US"/>
        </w:rPr>
        <w:br w:type="page"/>
      </w:r>
    </w:p>
    <w:p w14:paraId="485A4330" w14:textId="73654E08" w:rsidR="00841950" w:rsidRPr="007E1520" w:rsidRDefault="00841950" w:rsidP="0071495C">
      <w:pPr>
        <w:ind w:left="360"/>
        <w:rPr>
          <w:b/>
          <w:sz w:val="32"/>
          <w:szCs w:val="32"/>
          <w:lang w:eastAsia="en-US"/>
        </w:rPr>
      </w:pPr>
      <w:r w:rsidRPr="007E1520">
        <w:rPr>
          <w:b/>
          <w:sz w:val="32"/>
          <w:szCs w:val="32"/>
          <w:lang w:eastAsia="en-US"/>
        </w:rPr>
        <w:lastRenderedPageBreak/>
        <w:t>YKSITYISKOHTAISET PERUSTELUT JA TAVOITTEET</w:t>
      </w:r>
    </w:p>
    <w:p w14:paraId="49D074B5" w14:textId="77777777" w:rsidR="00841950" w:rsidRDefault="00841950" w:rsidP="0071495C">
      <w:pPr>
        <w:ind w:left="360"/>
        <w:rPr>
          <w:b/>
          <w:szCs w:val="24"/>
          <w:lang w:eastAsia="en-US"/>
        </w:rPr>
      </w:pPr>
    </w:p>
    <w:p w14:paraId="5D1A2FA6" w14:textId="1059EE1A" w:rsidR="00534C05" w:rsidRPr="007E1520" w:rsidRDefault="00F32138" w:rsidP="0071495C">
      <w:pPr>
        <w:ind w:left="360"/>
        <w:rPr>
          <w:rFonts w:cs="Times New Roman"/>
          <w:b/>
          <w:sz w:val="28"/>
          <w:szCs w:val="28"/>
          <w:lang w:eastAsia="en-US"/>
        </w:rPr>
      </w:pPr>
      <w:r w:rsidRPr="007E1520">
        <w:rPr>
          <w:b/>
          <w:sz w:val="28"/>
          <w:szCs w:val="28"/>
          <w:lang w:eastAsia="en-US"/>
        </w:rPr>
        <w:t xml:space="preserve">PÄÄLUOKKA 1, </w:t>
      </w:r>
      <w:r w:rsidR="00534C05" w:rsidRPr="007E1520">
        <w:rPr>
          <w:b/>
          <w:sz w:val="28"/>
          <w:szCs w:val="28"/>
          <w:lang w:eastAsia="en-US"/>
        </w:rPr>
        <w:t>HALLINTO</w:t>
      </w:r>
    </w:p>
    <w:p w14:paraId="13E0B0DF" w14:textId="77777777" w:rsidR="00F32138" w:rsidRPr="00D46D1D" w:rsidRDefault="00F32138" w:rsidP="0071495C">
      <w:pPr>
        <w:pStyle w:val="Vaintekstin1"/>
        <w:ind w:left="360"/>
        <w:rPr>
          <w:rFonts w:ascii="Times New Roman" w:eastAsia="Calibri" w:hAnsi="Times New Roman"/>
          <w:b/>
          <w:sz w:val="22"/>
          <w:szCs w:val="22"/>
          <w:lang w:eastAsia="en-US"/>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5BBF64C"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2DEE1070" w14:textId="12B11716" w:rsidR="008E57D1" w:rsidRPr="00640489" w:rsidRDefault="008E57D1" w:rsidP="008E57D1">
            <w:pPr>
              <w:widowControl w:val="0"/>
              <w:autoSpaceDE w:val="0"/>
              <w:autoSpaceDN w:val="0"/>
              <w:adjustRightInd w:val="0"/>
              <w:jc w:val="left"/>
              <w:rPr>
                <w:rFonts w:cs="Times New Roman"/>
                <w:b/>
                <w:sz w:val="22"/>
              </w:rPr>
            </w:pPr>
            <w:r w:rsidRPr="00640489">
              <w:rPr>
                <w:rFonts w:cs="Times New Roman"/>
                <w:b/>
                <w:sz w:val="22"/>
              </w:rPr>
              <w:t xml:space="preserve"> 1 </w:t>
            </w:r>
            <w:proofErr w:type="spellStart"/>
            <w:r w:rsidRPr="00640489">
              <w:rPr>
                <w:rFonts w:cs="Times New Roman"/>
                <w:b/>
                <w:sz w:val="22"/>
              </w:rPr>
              <w:t>pl</w:t>
            </w:r>
            <w:proofErr w:type="spellEnd"/>
            <w:r w:rsidR="00DD28EE" w:rsidRPr="00640489">
              <w:rPr>
                <w:rFonts w:cs="Times New Roman"/>
                <w:b/>
                <w:sz w:val="22"/>
              </w:rPr>
              <w:t>,</w:t>
            </w:r>
            <w:r w:rsidR="00707FCB" w:rsidRPr="00640489">
              <w:rPr>
                <w:rFonts w:cs="Times New Roman"/>
                <w:b/>
                <w:sz w:val="22"/>
              </w:rPr>
              <w:t xml:space="preserve"> </w:t>
            </w:r>
            <w:r w:rsidRPr="00640489">
              <w:rPr>
                <w:rFonts w:cs="Times New Roman"/>
                <w:b/>
                <w:sz w:val="22"/>
              </w:rPr>
              <w:t>Hallinto</w:t>
            </w:r>
          </w:p>
        </w:tc>
        <w:tc>
          <w:tcPr>
            <w:tcW w:w="1418" w:type="dxa"/>
            <w:tcBorders>
              <w:top w:val="single" w:sz="6" w:space="0" w:color="auto"/>
              <w:left w:val="single" w:sz="6" w:space="0" w:color="auto"/>
              <w:bottom w:val="single" w:sz="6" w:space="0" w:color="auto"/>
              <w:right w:val="single" w:sz="6" w:space="0" w:color="auto"/>
            </w:tcBorders>
          </w:tcPr>
          <w:p w14:paraId="20F95FB9" w14:textId="028D69C8" w:rsidR="008E57D1" w:rsidRPr="00640489" w:rsidRDefault="008E57D1"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6E32B5" w:rsidRPr="00640489">
              <w:rPr>
                <w:rFonts w:cs="Times New Roman"/>
                <w:b/>
                <w:bCs/>
                <w:sz w:val="20"/>
                <w:szCs w:val="20"/>
              </w:rPr>
              <w:t>2</w:t>
            </w:r>
            <w:r w:rsidR="001A2E59"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9D9F72E" w14:textId="0D5C1A64" w:rsidR="008E57D1" w:rsidRPr="00640489" w:rsidRDefault="008E57D1" w:rsidP="00C9613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63A37" w:rsidRPr="00640489">
              <w:rPr>
                <w:rFonts w:cs="Times New Roman"/>
                <w:b/>
                <w:bCs/>
                <w:sz w:val="20"/>
                <w:szCs w:val="20"/>
              </w:rPr>
              <w:t>2</w:t>
            </w:r>
            <w:r w:rsidR="001A2E59"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9EC5150" w14:textId="74E6D850" w:rsidR="008E57D1" w:rsidRPr="00640489" w:rsidRDefault="008E57D1"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051C98" w:rsidRPr="00640489">
              <w:rPr>
                <w:rFonts w:cs="Times New Roman"/>
                <w:b/>
                <w:bCs/>
                <w:sz w:val="20"/>
                <w:szCs w:val="20"/>
              </w:rPr>
              <w:t>2</w:t>
            </w:r>
            <w:r w:rsidR="001A2E59"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9F84D57" w14:textId="77777777" w:rsidR="008E57D1" w:rsidRPr="00640489" w:rsidRDefault="008E57D1"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ABF8E8F" w14:textId="77777777" w:rsidTr="0071495C">
        <w:tc>
          <w:tcPr>
            <w:tcW w:w="3854" w:type="dxa"/>
            <w:tcBorders>
              <w:top w:val="single" w:sz="6" w:space="0" w:color="auto"/>
              <w:left w:val="single" w:sz="6" w:space="0" w:color="auto"/>
              <w:bottom w:val="single" w:sz="6" w:space="0" w:color="auto"/>
              <w:right w:val="single" w:sz="6" w:space="0" w:color="auto"/>
            </w:tcBorders>
          </w:tcPr>
          <w:p w14:paraId="36E48678" w14:textId="77777777" w:rsidR="008E57D1" w:rsidRPr="00640489" w:rsidRDefault="008E57D1" w:rsidP="008E57D1">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80780A8" w14:textId="077A0B35" w:rsidR="008E57D1" w:rsidRPr="00640489" w:rsidRDefault="001A2E59" w:rsidP="0093676F">
            <w:pPr>
              <w:widowControl w:val="0"/>
              <w:autoSpaceDE w:val="0"/>
              <w:autoSpaceDN w:val="0"/>
              <w:adjustRightInd w:val="0"/>
              <w:jc w:val="right"/>
              <w:rPr>
                <w:rFonts w:cs="Times New Roman"/>
                <w:sz w:val="22"/>
              </w:rPr>
            </w:pPr>
            <w:r w:rsidRPr="00640489">
              <w:rPr>
                <w:rFonts w:cs="Times New Roman"/>
                <w:sz w:val="22"/>
              </w:rPr>
              <w:t>-74 221</w:t>
            </w:r>
          </w:p>
        </w:tc>
        <w:tc>
          <w:tcPr>
            <w:tcW w:w="1276" w:type="dxa"/>
            <w:tcBorders>
              <w:top w:val="single" w:sz="6" w:space="0" w:color="auto"/>
              <w:left w:val="single" w:sz="6" w:space="0" w:color="auto"/>
              <w:bottom w:val="single" w:sz="6" w:space="0" w:color="auto"/>
              <w:right w:val="single" w:sz="6" w:space="0" w:color="auto"/>
            </w:tcBorders>
          </w:tcPr>
          <w:p w14:paraId="52DFAFC8" w14:textId="408C0ECD" w:rsidR="008E57D1" w:rsidRPr="00640489" w:rsidRDefault="008E57D1" w:rsidP="007B29A0">
            <w:pPr>
              <w:widowControl w:val="0"/>
              <w:autoSpaceDE w:val="0"/>
              <w:autoSpaceDN w:val="0"/>
              <w:adjustRightInd w:val="0"/>
              <w:jc w:val="right"/>
              <w:rPr>
                <w:rFonts w:cs="Times New Roman"/>
                <w:sz w:val="22"/>
              </w:rPr>
            </w:pPr>
            <w:r w:rsidRPr="00640489">
              <w:rPr>
                <w:rFonts w:cs="Times New Roman"/>
                <w:sz w:val="22"/>
              </w:rPr>
              <w:t>-</w:t>
            </w:r>
            <w:r w:rsidR="001A2E59" w:rsidRPr="00640489">
              <w:rPr>
                <w:rFonts w:cs="Times New Roman"/>
                <w:sz w:val="22"/>
              </w:rPr>
              <w:t>108 000</w:t>
            </w:r>
          </w:p>
        </w:tc>
        <w:tc>
          <w:tcPr>
            <w:tcW w:w="1275" w:type="dxa"/>
            <w:tcBorders>
              <w:top w:val="single" w:sz="6" w:space="0" w:color="auto"/>
              <w:left w:val="single" w:sz="6" w:space="0" w:color="auto"/>
              <w:bottom w:val="single" w:sz="6" w:space="0" w:color="auto"/>
              <w:right w:val="single" w:sz="6" w:space="0" w:color="auto"/>
            </w:tcBorders>
          </w:tcPr>
          <w:p w14:paraId="6A676425" w14:textId="415ADE6C" w:rsidR="00467A6A" w:rsidRPr="00640489" w:rsidRDefault="00467A6A" w:rsidP="00467A6A">
            <w:pPr>
              <w:widowControl w:val="0"/>
              <w:autoSpaceDE w:val="0"/>
              <w:autoSpaceDN w:val="0"/>
              <w:adjustRightInd w:val="0"/>
              <w:jc w:val="right"/>
              <w:rPr>
                <w:rFonts w:cs="Times New Roman"/>
                <w:sz w:val="22"/>
              </w:rPr>
            </w:pPr>
            <w:r w:rsidRPr="00640489">
              <w:rPr>
                <w:rFonts w:cs="Times New Roman"/>
                <w:sz w:val="22"/>
              </w:rPr>
              <w:t>-</w:t>
            </w:r>
            <w:r w:rsidR="00E60B92" w:rsidRPr="00640489">
              <w:rPr>
                <w:rFonts w:cs="Times New Roman"/>
                <w:sz w:val="22"/>
              </w:rPr>
              <w:t>10</w:t>
            </w:r>
            <w:r w:rsidR="001A2E59" w:rsidRPr="00640489">
              <w:rPr>
                <w:rFonts w:cs="Times New Roman"/>
                <w:sz w:val="22"/>
              </w:rPr>
              <w:t>9 000</w:t>
            </w:r>
          </w:p>
        </w:tc>
        <w:tc>
          <w:tcPr>
            <w:tcW w:w="1249" w:type="dxa"/>
            <w:tcBorders>
              <w:top w:val="single" w:sz="6" w:space="0" w:color="auto"/>
              <w:left w:val="single" w:sz="6" w:space="0" w:color="auto"/>
              <w:bottom w:val="single" w:sz="6" w:space="0" w:color="auto"/>
              <w:right w:val="single" w:sz="6" w:space="0" w:color="auto"/>
            </w:tcBorders>
          </w:tcPr>
          <w:p w14:paraId="1B79CD24" w14:textId="7A1CDF25" w:rsidR="008E57D1" w:rsidRPr="00640489" w:rsidRDefault="008C506E" w:rsidP="008E57D1">
            <w:pPr>
              <w:widowControl w:val="0"/>
              <w:autoSpaceDE w:val="0"/>
              <w:autoSpaceDN w:val="0"/>
              <w:adjustRightInd w:val="0"/>
              <w:jc w:val="center"/>
              <w:rPr>
                <w:rFonts w:cs="Times New Roman"/>
                <w:sz w:val="22"/>
              </w:rPr>
            </w:pPr>
            <w:r w:rsidRPr="00640489">
              <w:rPr>
                <w:rFonts w:cs="Times New Roman"/>
                <w:sz w:val="22"/>
              </w:rPr>
              <w:t>0,9</w:t>
            </w:r>
          </w:p>
        </w:tc>
      </w:tr>
      <w:tr w:rsidR="00640489" w:rsidRPr="00640489" w14:paraId="0A5678CF" w14:textId="77777777" w:rsidTr="0071495C">
        <w:tc>
          <w:tcPr>
            <w:tcW w:w="3854" w:type="dxa"/>
            <w:tcBorders>
              <w:top w:val="single" w:sz="6" w:space="0" w:color="auto"/>
              <w:left w:val="single" w:sz="6" w:space="0" w:color="auto"/>
              <w:bottom w:val="single" w:sz="6" w:space="0" w:color="auto"/>
              <w:right w:val="single" w:sz="6" w:space="0" w:color="auto"/>
            </w:tcBorders>
          </w:tcPr>
          <w:p w14:paraId="11CCCB6F" w14:textId="77777777" w:rsidR="008E57D1" w:rsidRPr="00640489" w:rsidRDefault="008E57D1" w:rsidP="008E57D1">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8A51FBD" w14:textId="2185027B" w:rsidR="008E57D1" w:rsidRPr="00640489" w:rsidRDefault="00460482" w:rsidP="0093676F">
            <w:pPr>
              <w:widowControl w:val="0"/>
              <w:autoSpaceDE w:val="0"/>
              <w:autoSpaceDN w:val="0"/>
              <w:adjustRightInd w:val="0"/>
              <w:jc w:val="right"/>
              <w:rPr>
                <w:rFonts w:cs="Times New Roman"/>
                <w:sz w:val="22"/>
              </w:rPr>
            </w:pPr>
            <w:r w:rsidRPr="00640489">
              <w:rPr>
                <w:rFonts w:cs="Times New Roman"/>
                <w:sz w:val="22"/>
              </w:rPr>
              <w:t>1 163 126</w:t>
            </w:r>
            <w:r w:rsidR="00051C98" w:rsidRPr="00640489">
              <w:rPr>
                <w:rFonts w:cs="Times New Roman"/>
                <w:sz w:val="22"/>
              </w:rPr>
              <w:t xml:space="preserve"> </w:t>
            </w:r>
          </w:p>
        </w:tc>
        <w:tc>
          <w:tcPr>
            <w:tcW w:w="1276" w:type="dxa"/>
            <w:tcBorders>
              <w:top w:val="single" w:sz="6" w:space="0" w:color="auto"/>
              <w:left w:val="single" w:sz="6" w:space="0" w:color="auto"/>
              <w:bottom w:val="single" w:sz="6" w:space="0" w:color="auto"/>
              <w:right w:val="single" w:sz="6" w:space="0" w:color="auto"/>
            </w:tcBorders>
          </w:tcPr>
          <w:p w14:paraId="71BF7B43" w14:textId="096DDD61" w:rsidR="008E57D1" w:rsidRPr="00640489" w:rsidRDefault="00A63A37" w:rsidP="007B29A0">
            <w:pPr>
              <w:widowControl w:val="0"/>
              <w:autoSpaceDE w:val="0"/>
              <w:autoSpaceDN w:val="0"/>
              <w:adjustRightInd w:val="0"/>
              <w:jc w:val="right"/>
              <w:rPr>
                <w:rFonts w:cs="Times New Roman"/>
                <w:sz w:val="22"/>
              </w:rPr>
            </w:pPr>
            <w:r w:rsidRPr="00640489">
              <w:rPr>
                <w:rFonts w:cs="Times New Roman"/>
                <w:sz w:val="22"/>
              </w:rPr>
              <w:t>1</w:t>
            </w:r>
            <w:r w:rsidR="00460482" w:rsidRPr="00640489">
              <w:rPr>
                <w:rFonts w:cs="Times New Roman"/>
                <w:sz w:val="22"/>
              </w:rPr>
              <w:t> </w:t>
            </w:r>
            <w:r w:rsidR="00282F65" w:rsidRPr="00640489">
              <w:rPr>
                <w:rFonts w:cs="Times New Roman"/>
                <w:sz w:val="22"/>
              </w:rPr>
              <w:t>20</w:t>
            </w:r>
            <w:r w:rsidR="00460482" w:rsidRPr="00640489">
              <w:rPr>
                <w:rFonts w:cs="Times New Roman"/>
                <w:sz w:val="22"/>
              </w:rPr>
              <w:t>9 510</w:t>
            </w:r>
          </w:p>
        </w:tc>
        <w:tc>
          <w:tcPr>
            <w:tcW w:w="1275" w:type="dxa"/>
            <w:tcBorders>
              <w:top w:val="single" w:sz="6" w:space="0" w:color="auto"/>
              <w:left w:val="single" w:sz="6" w:space="0" w:color="auto"/>
              <w:bottom w:val="single" w:sz="6" w:space="0" w:color="auto"/>
              <w:right w:val="single" w:sz="6" w:space="0" w:color="auto"/>
            </w:tcBorders>
          </w:tcPr>
          <w:p w14:paraId="59E89EDE" w14:textId="7CC20352" w:rsidR="008E57D1" w:rsidRPr="00640489" w:rsidRDefault="00ED6059" w:rsidP="007B29A0">
            <w:pPr>
              <w:widowControl w:val="0"/>
              <w:autoSpaceDE w:val="0"/>
              <w:autoSpaceDN w:val="0"/>
              <w:adjustRightInd w:val="0"/>
              <w:jc w:val="right"/>
              <w:rPr>
                <w:rFonts w:cs="Times New Roman"/>
                <w:sz w:val="22"/>
              </w:rPr>
            </w:pPr>
            <w:r w:rsidRPr="00640489">
              <w:rPr>
                <w:rFonts w:cs="Times New Roman"/>
                <w:sz w:val="22"/>
              </w:rPr>
              <w:t>1</w:t>
            </w:r>
            <w:r w:rsidR="00460482" w:rsidRPr="00640489">
              <w:rPr>
                <w:rFonts w:cs="Times New Roman"/>
                <w:sz w:val="22"/>
              </w:rPr>
              <w:t> 275 260</w:t>
            </w:r>
          </w:p>
        </w:tc>
        <w:tc>
          <w:tcPr>
            <w:tcW w:w="1249" w:type="dxa"/>
            <w:tcBorders>
              <w:top w:val="single" w:sz="6" w:space="0" w:color="auto"/>
              <w:left w:val="single" w:sz="6" w:space="0" w:color="auto"/>
              <w:bottom w:val="single" w:sz="6" w:space="0" w:color="auto"/>
              <w:right w:val="single" w:sz="6" w:space="0" w:color="auto"/>
            </w:tcBorders>
          </w:tcPr>
          <w:p w14:paraId="4C238948" w14:textId="6CC3B214" w:rsidR="008E57D1" w:rsidRPr="00640489" w:rsidRDefault="008C506E" w:rsidP="008E57D1">
            <w:pPr>
              <w:widowControl w:val="0"/>
              <w:autoSpaceDE w:val="0"/>
              <w:autoSpaceDN w:val="0"/>
              <w:adjustRightInd w:val="0"/>
              <w:jc w:val="center"/>
              <w:rPr>
                <w:rFonts w:cs="Times New Roman"/>
                <w:sz w:val="22"/>
              </w:rPr>
            </w:pPr>
            <w:r w:rsidRPr="00640489">
              <w:rPr>
                <w:rFonts w:cs="Times New Roman"/>
                <w:sz w:val="22"/>
              </w:rPr>
              <w:t>5,4</w:t>
            </w:r>
          </w:p>
        </w:tc>
      </w:tr>
      <w:tr w:rsidR="008E57D1" w:rsidRPr="00640489" w14:paraId="046E43A2" w14:textId="77777777" w:rsidTr="0071495C">
        <w:tc>
          <w:tcPr>
            <w:tcW w:w="3854" w:type="dxa"/>
            <w:tcBorders>
              <w:top w:val="single" w:sz="6" w:space="0" w:color="auto"/>
              <w:left w:val="single" w:sz="6" w:space="0" w:color="auto"/>
              <w:bottom w:val="single" w:sz="6" w:space="0" w:color="auto"/>
              <w:right w:val="single" w:sz="6" w:space="0" w:color="auto"/>
            </w:tcBorders>
          </w:tcPr>
          <w:p w14:paraId="32655506" w14:textId="77777777" w:rsidR="008E57D1" w:rsidRPr="00640489" w:rsidRDefault="008E57D1" w:rsidP="008E57D1">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47B8704" w14:textId="53CB30D2" w:rsidR="008E57D1" w:rsidRPr="00640489" w:rsidRDefault="00460482" w:rsidP="008E57D1">
            <w:pPr>
              <w:widowControl w:val="0"/>
              <w:autoSpaceDE w:val="0"/>
              <w:autoSpaceDN w:val="0"/>
              <w:adjustRightInd w:val="0"/>
              <w:jc w:val="right"/>
              <w:rPr>
                <w:rFonts w:cs="Times New Roman"/>
                <w:b/>
                <w:sz w:val="22"/>
              </w:rPr>
            </w:pPr>
            <w:r w:rsidRPr="00640489">
              <w:rPr>
                <w:rFonts w:cs="Times New Roman"/>
                <w:b/>
                <w:sz w:val="22"/>
              </w:rPr>
              <w:t>1 088 905</w:t>
            </w:r>
          </w:p>
        </w:tc>
        <w:tc>
          <w:tcPr>
            <w:tcW w:w="1276" w:type="dxa"/>
            <w:tcBorders>
              <w:top w:val="single" w:sz="6" w:space="0" w:color="auto"/>
              <w:left w:val="single" w:sz="6" w:space="0" w:color="auto"/>
              <w:bottom w:val="single" w:sz="6" w:space="0" w:color="auto"/>
              <w:right w:val="single" w:sz="6" w:space="0" w:color="auto"/>
            </w:tcBorders>
          </w:tcPr>
          <w:p w14:paraId="41F79B5D" w14:textId="5C17733C" w:rsidR="008E57D1" w:rsidRPr="00640489" w:rsidRDefault="00E60B92" w:rsidP="007B29A0">
            <w:pPr>
              <w:widowControl w:val="0"/>
              <w:autoSpaceDE w:val="0"/>
              <w:autoSpaceDN w:val="0"/>
              <w:adjustRightInd w:val="0"/>
              <w:jc w:val="right"/>
              <w:rPr>
                <w:rFonts w:cs="Times New Roman"/>
                <w:b/>
                <w:sz w:val="22"/>
              </w:rPr>
            </w:pPr>
            <w:r w:rsidRPr="00640489">
              <w:rPr>
                <w:rFonts w:cs="Times New Roman"/>
                <w:b/>
                <w:sz w:val="22"/>
              </w:rPr>
              <w:t>1</w:t>
            </w:r>
            <w:r w:rsidR="00460482" w:rsidRPr="00640489">
              <w:rPr>
                <w:rFonts w:cs="Times New Roman"/>
                <w:b/>
                <w:sz w:val="22"/>
              </w:rPr>
              <w:t> </w:t>
            </w:r>
            <w:r w:rsidRPr="00640489">
              <w:rPr>
                <w:rFonts w:cs="Times New Roman"/>
                <w:b/>
                <w:sz w:val="22"/>
              </w:rPr>
              <w:t>1</w:t>
            </w:r>
            <w:r w:rsidR="00460482" w:rsidRPr="00640489">
              <w:rPr>
                <w:rFonts w:cs="Times New Roman"/>
                <w:b/>
                <w:sz w:val="22"/>
              </w:rPr>
              <w:t>01 510</w:t>
            </w:r>
          </w:p>
        </w:tc>
        <w:tc>
          <w:tcPr>
            <w:tcW w:w="1275" w:type="dxa"/>
            <w:tcBorders>
              <w:top w:val="single" w:sz="6" w:space="0" w:color="auto"/>
              <w:left w:val="single" w:sz="6" w:space="0" w:color="auto"/>
              <w:bottom w:val="single" w:sz="6" w:space="0" w:color="auto"/>
              <w:right w:val="single" w:sz="6" w:space="0" w:color="auto"/>
            </w:tcBorders>
          </w:tcPr>
          <w:p w14:paraId="531022D0" w14:textId="5D9217E8" w:rsidR="008E57D1" w:rsidRPr="00640489" w:rsidRDefault="00ED6059" w:rsidP="007B29A0">
            <w:pPr>
              <w:widowControl w:val="0"/>
              <w:autoSpaceDE w:val="0"/>
              <w:autoSpaceDN w:val="0"/>
              <w:adjustRightInd w:val="0"/>
              <w:jc w:val="right"/>
              <w:rPr>
                <w:rFonts w:cs="Times New Roman"/>
                <w:b/>
                <w:sz w:val="22"/>
              </w:rPr>
            </w:pPr>
            <w:r w:rsidRPr="00640489">
              <w:rPr>
                <w:rFonts w:cs="Times New Roman"/>
                <w:b/>
                <w:sz w:val="22"/>
              </w:rPr>
              <w:t>1</w:t>
            </w:r>
            <w:r w:rsidR="00460482" w:rsidRPr="00640489">
              <w:rPr>
                <w:rFonts w:cs="Times New Roman"/>
                <w:b/>
                <w:sz w:val="22"/>
              </w:rPr>
              <w:t> 166 260</w:t>
            </w:r>
          </w:p>
        </w:tc>
        <w:tc>
          <w:tcPr>
            <w:tcW w:w="1249" w:type="dxa"/>
            <w:tcBorders>
              <w:top w:val="single" w:sz="6" w:space="0" w:color="auto"/>
              <w:left w:val="single" w:sz="6" w:space="0" w:color="auto"/>
              <w:bottom w:val="single" w:sz="6" w:space="0" w:color="auto"/>
              <w:right w:val="single" w:sz="6" w:space="0" w:color="auto"/>
            </w:tcBorders>
          </w:tcPr>
          <w:p w14:paraId="2D147236" w14:textId="2C82EA24" w:rsidR="008E57D1" w:rsidRPr="00640489" w:rsidRDefault="008C506E" w:rsidP="008E57D1">
            <w:pPr>
              <w:widowControl w:val="0"/>
              <w:autoSpaceDE w:val="0"/>
              <w:autoSpaceDN w:val="0"/>
              <w:adjustRightInd w:val="0"/>
              <w:jc w:val="center"/>
              <w:rPr>
                <w:rFonts w:cs="Times New Roman"/>
                <w:b/>
                <w:sz w:val="22"/>
              </w:rPr>
            </w:pPr>
            <w:r w:rsidRPr="00640489">
              <w:rPr>
                <w:rFonts w:cs="Times New Roman"/>
                <w:b/>
                <w:sz w:val="22"/>
              </w:rPr>
              <w:t>5,9</w:t>
            </w:r>
          </w:p>
        </w:tc>
      </w:tr>
    </w:tbl>
    <w:p w14:paraId="686BCC67" w14:textId="77777777" w:rsidR="00FD49C5" w:rsidRPr="00640489" w:rsidRDefault="00FD49C5" w:rsidP="00A67581">
      <w:pPr>
        <w:pStyle w:val="Vaintekstin"/>
        <w:rPr>
          <w:rFonts w:ascii="Times New Roman" w:hAnsi="Times New Roman"/>
          <w:bCs/>
          <w:sz w:val="22"/>
          <w:szCs w:val="22"/>
        </w:rPr>
      </w:pPr>
    </w:p>
    <w:p w14:paraId="0A8D84E1" w14:textId="77777777" w:rsidR="00115032" w:rsidRPr="00640489" w:rsidRDefault="005E0597" w:rsidP="0071495C">
      <w:pPr>
        <w:ind w:left="360"/>
        <w:rPr>
          <w:rFonts w:cs="Times New Roman"/>
          <w:b/>
          <w:szCs w:val="24"/>
        </w:rPr>
      </w:pPr>
      <w:bookmarkStart w:id="22" w:name="_Hlk118729942"/>
      <w:r w:rsidRPr="00640489">
        <w:rPr>
          <w:rFonts w:cs="Times New Roman"/>
          <w:b/>
          <w:szCs w:val="24"/>
        </w:rPr>
        <w:t>1011010120</w:t>
      </w:r>
      <w:r w:rsidR="00115032" w:rsidRPr="00640489">
        <w:rPr>
          <w:rFonts w:cs="Times New Roman"/>
          <w:b/>
          <w:szCs w:val="24"/>
        </w:rPr>
        <w:t xml:space="preserve"> Kirkkovaltuusto</w:t>
      </w:r>
    </w:p>
    <w:p w14:paraId="722F7012" w14:textId="77777777" w:rsidR="002E3728" w:rsidRPr="00640489" w:rsidRDefault="002E3728" w:rsidP="0071495C">
      <w:pPr>
        <w:ind w:left="360"/>
        <w:rPr>
          <w:rFonts w:cs="Times New Roman"/>
          <w:b/>
          <w:szCs w:val="24"/>
        </w:rPr>
      </w:pPr>
    </w:p>
    <w:p w14:paraId="20EB558E" w14:textId="5B2C4933" w:rsidR="002E3728" w:rsidRPr="00640489" w:rsidRDefault="002E3728" w:rsidP="0071495C">
      <w:pPr>
        <w:suppressAutoHyphens/>
        <w:ind w:left="360"/>
        <w:rPr>
          <w:rFonts w:eastAsia="Times New Roman" w:cs="Times New Roman"/>
          <w:bCs/>
          <w:sz w:val="22"/>
          <w:lang w:eastAsia="fi-FI"/>
        </w:rPr>
      </w:pPr>
      <w:r w:rsidRPr="00640489">
        <w:rPr>
          <w:rFonts w:eastAsia="Times New Roman" w:cs="Times New Roman"/>
          <w:bCs/>
          <w:sz w:val="22"/>
          <w:lang w:eastAsia="fi-FI"/>
        </w:rPr>
        <w:t xml:space="preserve">1. </w:t>
      </w:r>
      <w:r w:rsidR="007D6F4E" w:rsidRPr="00640489">
        <w:rPr>
          <w:rFonts w:eastAsia="Times New Roman" w:cs="Times New Roman"/>
          <w:bCs/>
          <w:sz w:val="22"/>
          <w:lang w:eastAsia="fi-FI"/>
        </w:rPr>
        <w:t>TYÖALAN TEHTÄVÄ</w:t>
      </w:r>
    </w:p>
    <w:p w14:paraId="7F3DFB87" w14:textId="72EC774E" w:rsidR="002E3728" w:rsidRPr="00640489" w:rsidRDefault="002E3728" w:rsidP="0071495C">
      <w:pPr>
        <w:suppressAutoHyphens/>
        <w:ind w:left="360"/>
        <w:rPr>
          <w:rFonts w:eastAsia="Times New Roman" w:cs="Times New Roman"/>
          <w:bCs/>
          <w:sz w:val="22"/>
          <w:lang w:eastAsia="fi-FI"/>
        </w:rPr>
      </w:pPr>
    </w:p>
    <w:p w14:paraId="5453DFAA" w14:textId="41757FCE" w:rsidR="002E3728" w:rsidRPr="00640489" w:rsidRDefault="007D6F4E" w:rsidP="0071495C">
      <w:pPr>
        <w:tabs>
          <w:tab w:val="left" w:pos="0"/>
        </w:tabs>
        <w:suppressAutoHyphens/>
        <w:ind w:left="360"/>
        <w:rPr>
          <w:rFonts w:eastAsia="Times New Roman" w:cs="Times New Roman"/>
          <w:bCs/>
          <w:sz w:val="22"/>
          <w:lang w:eastAsia="fi-FI"/>
        </w:rPr>
      </w:pPr>
      <w:r w:rsidRPr="00640489">
        <w:rPr>
          <w:rFonts w:eastAsia="Times New Roman" w:cs="Times New Roman"/>
          <w:bCs/>
          <w:sz w:val="22"/>
          <w:lang w:eastAsia="fi-FI"/>
        </w:rPr>
        <w:t>Seurakunnan ylin toimielin on yleisillä vaaleilla valittu kirkkovaltuusto. Siinä on 33 jäsentä. Kirkkovaltuusto päättää mm. kirkollisveroprosentista, talousarviosta, toiminta- ja taloussuunnitelmasta ja tilinpäätöksestä, perustaa virat, tekee rakentamispäätökset ja valitsee jäsenet kirkkoneuvostoon ja johtokuntiin.</w:t>
      </w:r>
    </w:p>
    <w:p w14:paraId="53B4C725" w14:textId="77777777" w:rsidR="007D6F4E" w:rsidRPr="00640489" w:rsidRDefault="007D6F4E" w:rsidP="0071495C">
      <w:pPr>
        <w:suppressAutoHyphens/>
        <w:ind w:left="360"/>
        <w:rPr>
          <w:rFonts w:eastAsia="Times New Roman" w:cs="Times New Roman"/>
          <w:bCs/>
          <w:sz w:val="22"/>
          <w:lang w:eastAsia="fi-FI"/>
        </w:rPr>
      </w:pPr>
    </w:p>
    <w:p w14:paraId="30B85CD1" w14:textId="6CC0826F" w:rsidR="002E3728" w:rsidRPr="00640489" w:rsidRDefault="002E3728" w:rsidP="0071495C">
      <w:pPr>
        <w:suppressAutoHyphens/>
        <w:ind w:left="360"/>
        <w:rPr>
          <w:rFonts w:eastAsia="Times New Roman" w:cs="Times New Roman"/>
          <w:bCs/>
          <w:sz w:val="22"/>
          <w:lang w:eastAsia="fi-FI"/>
        </w:rPr>
      </w:pPr>
      <w:r w:rsidRPr="00640489">
        <w:rPr>
          <w:rFonts w:eastAsia="Times New Roman" w:cs="Times New Roman"/>
          <w:bCs/>
          <w:sz w:val="22"/>
          <w:lang w:eastAsia="fi-FI"/>
        </w:rPr>
        <w:t>2. TAVOITTEET 202</w:t>
      </w:r>
      <w:r w:rsidR="00B4235D" w:rsidRPr="00640489">
        <w:rPr>
          <w:rFonts w:eastAsia="Times New Roman" w:cs="Times New Roman"/>
          <w:bCs/>
          <w:sz w:val="22"/>
          <w:lang w:eastAsia="fi-FI"/>
        </w:rPr>
        <w:t>4</w:t>
      </w:r>
    </w:p>
    <w:p w14:paraId="2BCD9285" w14:textId="77777777" w:rsidR="002E3728" w:rsidRPr="00640489" w:rsidRDefault="002E3728" w:rsidP="0071495C">
      <w:pPr>
        <w:suppressAutoHyphens/>
        <w:ind w:left="360"/>
        <w:rPr>
          <w:rFonts w:eastAsia="Times New Roman" w:cs="Times New Roman"/>
          <w:bCs/>
          <w:sz w:val="22"/>
          <w:lang w:eastAsia="fi-FI"/>
        </w:rPr>
      </w:pPr>
    </w:p>
    <w:bookmarkEnd w:id="22"/>
    <w:p w14:paraId="6FEEEA4E" w14:textId="77777777" w:rsidR="00B4235D" w:rsidRPr="00640489" w:rsidRDefault="00B4235D" w:rsidP="00B4235D">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Kokoontua suunnitellusti neljä kertaa ja iltakoulun pitäminen joko kokouksen yhteydessä tai erikseen, mikä tarjoaa mahdollisuuden luottamushenkilöiden ja työntekijöiden yhteiseen kohtaamiseen, koulutukseen ja talouden ja toiminnan suunnitteluun ja arviointiin.</w:t>
      </w:r>
    </w:p>
    <w:p w14:paraId="3B9FAB59" w14:textId="77777777" w:rsidR="00B4235D" w:rsidRPr="00640489" w:rsidRDefault="00B4235D" w:rsidP="00B4235D">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Tehdä toimintaa tukevia päätöksiä keskustellen ja perustellen.</w:t>
      </w:r>
    </w:p>
    <w:p w14:paraId="777D364B" w14:textId="77777777" w:rsidR="00B4235D" w:rsidRPr="00640489" w:rsidRDefault="00B4235D" w:rsidP="00B4235D">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Soveltaa omalta osaltaan seurakunnan uutta strategiaa käytäntöön</w:t>
      </w:r>
    </w:p>
    <w:p w14:paraId="1998C798" w14:textId="6967A481" w:rsidR="00B4235D" w:rsidRPr="00640489" w:rsidRDefault="00B4235D" w:rsidP="00B4235D">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Uuden henkilöstöstrategian valmisteluun liittyvä työskentely ja hyväksyminen</w:t>
      </w:r>
    </w:p>
    <w:p w14:paraId="152DDEE0" w14:textId="075B855C" w:rsidR="00B4235D" w:rsidRPr="00640489" w:rsidRDefault="009249BD" w:rsidP="00B4235D">
      <w:pPr>
        <w:numPr>
          <w:ilvl w:val="0"/>
          <w:numId w:val="1"/>
        </w:numPr>
        <w:tabs>
          <w:tab w:val="num" w:pos="360"/>
        </w:tabs>
        <w:suppressAutoHyphens/>
        <w:jc w:val="left"/>
        <w:rPr>
          <w:rFonts w:eastAsia="Times New Roman" w:cs="Times New Roman"/>
          <w:sz w:val="22"/>
        </w:rPr>
      </w:pPr>
      <w:r>
        <w:rPr>
          <w:rFonts w:eastAsia="Times New Roman" w:cs="Times New Roman"/>
          <w:sz w:val="22"/>
        </w:rPr>
        <w:t>K</w:t>
      </w:r>
      <w:r w:rsidR="00B4235D" w:rsidRPr="00640489">
        <w:rPr>
          <w:rFonts w:eastAsia="Times New Roman" w:cs="Times New Roman"/>
          <w:sz w:val="22"/>
        </w:rPr>
        <w:t>irkolliskokousedustajien ja hiippakuntakokouksen edustajien valinta</w:t>
      </w:r>
    </w:p>
    <w:p w14:paraId="05C22E0A" w14:textId="77777777" w:rsidR="002E3728" w:rsidRPr="00640489" w:rsidRDefault="002E3728" w:rsidP="0071495C">
      <w:pPr>
        <w:suppressAutoHyphens/>
        <w:ind w:left="360"/>
        <w:jc w:val="left"/>
        <w:rPr>
          <w:rFonts w:eastAsia="Times New Roman" w:cs="Times New Roman"/>
          <w:bCs/>
          <w:sz w:val="22"/>
          <w:lang w:eastAsia="fi-FI"/>
        </w:rPr>
      </w:pPr>
    </w:p>
    <w:p w14:paraId="056CD9C1" w14:textId="3EA7DADA" w:rsidR="002E3728" w:rsidRPr="00640489" w:rsidRDefault="002E3728" w:rsidP="0071495C">
      <w:pPr>
        <w:tabs>
          <w:tab w:val="num" w:pos="432"/>
        </w:tabs>
        <w:suppressAutoHyphens/>
        <w:ind w:left="360"/>
        <w:jc w:val="left"/>
        <w:rPr>
          <w:rFonts w:eastAsia="Times New Roman" w:cs="Times New Roman"/>
          <w:bCs/>
          <w:sz w:val="22"/>
          <w:lang w:eastAsia="fi-FI"/>
        </w:rPr>
      </w:pPr>
      <w:r w:rsidRPr="00640489">
        <w:rPr>
          <w:rFonts w:eastAsia="Times New Roman" w:cs="Times New Roman"/>
          <w:bCs/>
          <w:sz w:val="22"/>
          <w:lang w:eastAsia="fi-FI"/>
        </w:rPr>
        <w:t>3. TAVOITTEET 202</w:t>
      </w:r>
      <w:r w:rsidR="00B4235D" w:rsidRPr="00640489">
        <w:rPr>
          <w:rFonts w:eastAsia="Times New Roman" w:cs="Times New Roman"/>
          <w:bCs/>
          <w:sz w:val="22"/>
          <w:lang w:eastAsia="fi-FI"/>
        </w:rPr>
        <w:t>5</w:t>
      </w:r>
      <w:r w:rsidRPr="00640489">
        <w:rPr>
          <w:rFonts w:eastAsia="Times New Roman" w:cs="Times New Roman"/>
          <w:bCs/>
          <w:sz w:val="22"/>
          <w:lang w:eastAsia="fi-FI"/>
        </w:rPr>
        <w:t>-202</w:t>
      </w:r>
      <w:r w:rsidR="00B4235D" w:rsidRPr="00640489">
        <w:rPr>
          <w:rFonts w:eastAsia="Times New Roman" w:cs="Times New Roman"/>
          <w:bCs/>
          <w:sz w:val="22"/>
          <w:lang w:eastAsia="fi-FI"/>
        </w:rPr>
        <w:t>6</w:t>
      </w:r>
    </w:p>
    <w:p w14:paraId="3BEA635B" w14:textId="77777777" w:rsidR="002E3728" w:rsidRPr="00640489" w:rsidRDefault="002E3728" w:rsidP="0071495C">
      <w:pPr>
        <w:suppressAutoHyphens/>
        <w:ind w:left="360"/>
        <w:jc w:val="left"/>
        <w:rPr>
          <w:rFonts w:eastAsia="Times New Roman" w:cs="Times New Roman"/>
          <w:bCs/>
          <w:sz w:val="22"/>
          <w:lang w:eastAsia="fi-FI"/>
        </w:rPr>
      </w:pPr>
    </w:p>
    <w:p w14:paraId="0D945586" w14:textId="77777777" w:rsidR="007D6F4E" w:rsidRPr="00640489" w:rsidRDefault="007D6F4E" w:rsidP="0071495C">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Kokoontua suunnitellusti neljä kertaa ja iltakoulun pitäminen joko kokouksen yhteydessä tai erikseen, mikä tarjoaa mahdollisuuden luottamushenkilöiden ja työntekijöiden yhteiseen kohtaamiseen, koulutukseen ja talouden ja toiminnan suunnitteluun ja arviointiin.</w:t>
      </w:r>
    </w:p>
    <w:p w14:paraId="0EA1A710" w14:textId="481ECB52" w:rsidR="007D6F4E" w:rsidRPr="00640489" w:rsidRDefault="007D6F4E" w:rsidP="0071495C">
      <w:pPr>
        <w:numPr>
          <w:ilvl w:val="0"/>
          <w:numId w:val="1"/>
        </w:numPr>
        <w:tabs>
          <w:tab w:val="num" w:pos="360"/>
        </w:tabs>
        <w:suppressAutoHyphens/>
        <w:jc w:val="left"/>
        <w:rPr>
          <w:rFonts w:eastAsia="Times New Roman" w:cs="Times New Roman"/>
          <w:sz w:val="22"/>
        </w:rPr>
      </w:pPr>
      <w:r w:rsidRPr="00640489">
        <w:rPr>
          <w:rFonts w:eastAsia="Times New Roman" w:cs="Times New Roman"/>
          <w:sz w:val="22"/>
        </w:rPr>
        <w:t>Tehdä toimintaa tukevia päätöksiä keskustellen ja perustellen</w:t>
      </w:r>
    </w:p>
    <w:p w14:paraId="7184C01A" w14:textId="77777777" w:rsidR="002E3728" w:rsidRPr="00640489" w:rsidRDefault="002E3728" w:rsidP="00A67581">
      <w:pPr>
        <w:tabs>
          <w:tab w:val="left" w:pos="1260"/>
        </w:tabs>
        <w:suppressAutoHyphens/>
        <w:rPr>
          <w:rFonts w:eastAsia="Times New Roman" w:cs="Times New Roman"/>
          <w:bCs/>
          <w:sz w:val="22"/>
          <w:lang w:eastAsia="fi-FI"/>
        </w:rPr>
      </w:pPr>
    </w:p>
    <w:p w14:paraId="0CCAAC52" w14:textId="77777777" w:rsidR="002E3728" w:rsidRPr="00640489" w:rsidRDefault="00841950" w:rsidP="0071495C">
      <w:pPr>
        <w:tabs>
          <w:tab w:val="left" w:pos="1260"/>
        </w:tabs>
        <w:suppressAutoHyphens/>
        <w:ind w:left="1620" w:hanging="1260"/>
        <w:rPr>
          <w:rFonts w:eastAsia="Times New Roman" w:cs="Times New Roman"/>
          <w:bCs/>
          <w:sz w:val="22"/>
          <w:lang w:eastAsia="fi-FI"/>
        </w:rPr>
      </w:pPr>
      <w:r w:rsidRPr="00640489">
        <w:rPr>
          <w:rFonts w:eastAsia="Times New Roman" w:cs="Times New Roman"/>
          <w:bCs/>
          <w:sz w:val="22"/>
          <w:lang w:eastAsia="fi-FI"/>
        </w:rPr>
        <w:t>4</w:t>
      </w:r>
      <w:r w:rsidR="002E3728" w:rsidRPr="00640489">
        <w:rPr>
          <w:rFonts w:eastAsia="Times New Roman" w:cs="Times New Roman"/>
          <w:bCs/>
          <w:sz w:val="22"/>
          <w:lang w:eastAsia="fi-FI"/>
        </w:rPr>
        <w:t>. HENKILÖKUNTA</w:t>
      </w:r>
    </w:p>
    <w:p w14:paraId="56417777" w14:textId="77777777" w:rsidR="002E3728" w:rsidRPr="00640489" w:rsidRDefault="002E3728" w:rsidP="00AB62AF">
      <w:pPr>
        <w:suppressAutoHyphens/>
        <w:rPr>
          <w:rFonts w:eastAsia="Times New Roman" w:cs="Times New Roman"/>
          <w:bCs/>
          <w:sz w:val="22"/>
          <w:lang w:eastAsia="fi-FI"/>
        </w:rPr>
      </w:pPr>
    </w:p>
    <w:p w14:paraId="2890FA7B" w14:textId="77777777" w:rsidR="002E3728" w:rsidRPr="00640489" w:rsidRDefault="002E3728" w:rsidP="0071495C">
      <w:pPr>
        <w:tabs>
          <w:tab w:val="left" w:pos="0"/>
        </w:tabs>
        <w:suppressAutoHyphens/>
        <w:ind w:left="360"/>
        <w:rPr>
          <w:rFonts w:eastAsia="Times New Roman" w:cs="Times New Roman"/>
          <w:bCs/>
          <w:sz w:val="22"/>
          <w:lang w:eastAsia="fi-FI"/>
        </w:rPr>
      </w:pPr>
      <w:r w:rsidRPr="00640489">
        <w:rPr>
          <w:rFonts w:eastAsia="Times New Roman" w:cs="Times New Roman"/>
          <w:bCs/>
          <w:sz w:val="22"/>
          <w:lang w:eastAsia="fi-FI"/>
        </w:rPr>
        <w:t>Kirkkoherra, talousjohtaja, hallintosihteeri.</w:t>
      </w:r>
    </w:p>
    <w:p w14:paraId="48551F28" w14:textId="77777777" w:rsidR="00B4235D" w:rsidRPr="00640489" w:rsidRDefault="00B4235D" w:rsidP="0071495C">
      <w:pPr>
        <w:tabs>
          <w:tab w:val="left" w:pos="0"/>
        </w:tabs>
        <w:suppressAutoHyphens/>
        <w:ind w:left="360"/>
        <w:rPr>
          <w:rFonts w:eastAsia="Times New Roman" w:cs="Times New Roman"/>
          <w:bCs/>
          <w:sz w:val="22"/>
          <w:lang w:eastAsia="fi-FI"/>
        </w:rPr>
      </w:pPr>
    </w:p>
    <w:p w14:paraId="71C383D1" w14:textId="1469CABA" w:rsidR="00B4235D" w:rsidRPr="00640489" w:rsidRDefault="00B4235D" w:rsidP="00B4235D">
      <w:pPr>
        <w:tabs>
          <w:tab w:val="left" w:pos="1260"/>
        </w:tabs>
        <w:suppressAutoHyphens/>
        <w:ind w:left="1620" w:hanging="1260"/>
        <w:rPr>
          <w:rFonts w:eastAsia="Times New Roman" w:cs="Times New Roman"/>
          <w:bCs/>
          <w:sz w:val="22"/>
          <w:lang w:eastAsia="fi-FI"/>
        </w:rPr>
      </w:pPr>
      <w:r w:rsidRPr="00640489">
        <w:rPr>
          <w:rFonts w:eastAsia="Times New Roman" w:cs="Times New Roman"/>
          <w:bCs/>
          <w:sz w:val="22"/>
          <w:lang w:eastAsia="fi-FI"/>
        </w:rPr>
        <w:t>5. TOIMINNAN SISÄLLÖN MUUTOKSET</w:t>
      </w:r>
    </w:p>
    <w:p w14:paraId="74A4DF89" w14:textId="77777777" w:rsidR="00B4235D" w:rsidRPr="00640489" w:rsidRDefault="00B4235D" w:rsidP="00B4235D">
      <w:pPr>
        <w:tabs>
          <w:tab w:val="left" w:pos="1260"/>
        </w:tabs>
        <w:suppressAutoHyphens/>
        <w:rPr>
          <w:rFonts w:eastAsia="Times New Roman" w:cs="Times New Roman"/>
          <w:szCs w:val="24"/>
        </w:rPr>
      </w:pPr>
    </w:p>
    <w:p w14:paraId="74207949" w14:textId="77777777" w:rsidR="00B4235D" w:rsidRPr="00640489" w:rsidRDefault="00B4235D" w:rsidP="00B4235D">
      <w:pPr>
        <w:tabs>
          <w:tab w:val="left" w:pos="0"/>
        </w:tabs>
        <w:suppressAutoHyphens/>
        <w:ind w:left="360"/>
        <w:rPr>
          <w:rFonts w:eastAsia="Times New Roman" w:cs="Times New Roman"/>
          <w:bCs/>
          <w:sz w:val="22"/>
          <w:lang w:eastAsia="fi-FI"/>
        </w:rPr>
      </w:pPr>
      <w:r w:rsidRPr="00640489">
        <w:rPr>
          <w:rFonts w:eastAsia="Times New Roman" w:cs="Times New Roman"/>
          <w:bCs/>
          <w:sz w:val="22"/>
          <w:lang w:eastAsia="fi-FI"/>
        </w:rPr>
        <w:t>Muutokset aikaisempaan vuosina 2024 ja muutosten kustannusvaikutus.</w:t>
      </w:r>
    </w:p>
    <w:p w14:paraId="228CD460" w14:textId="77777777" w:rsidR="00B4235D" w:rsidRPr="00640489" w:rsidRDefault="00B4235D" w:rsidP="00A67581">
      <w:pPr>
        <w:tabs>
          <w:tab w:val="left" w:pos="0"/>
        </w:tabs>
        <w:suppressAutoHyphens/>
        <w:rPr>
          <w:rFonts w:eastAsia="Times New Roman" w:cs="Times New Roman"/>
          <w:bCs/>
          <w:sz w:val="22"/>
          <w:lang w:eastAsia="fi-FI"/>
        </w:rPr>
      </w:pPr>
    </w:p>
    <w:p w14:paraId="0FBC2226" w14:textId="77777777" w:rsidR="00B4235D" w:rsidRPr="00640489" w:rsidRDefault="00B4235D" w:rsidP="00B4235D">
      <w:pPr>
        <w:tabs>
          <w:tab w:val="left" w:pos="0"/>
        </w:tabs>
        <w:suppressAutoHyphens/>
        <w:ind w:left="360"/>
        <w:rPr>
          <w:rFonts w:eastAsia="Times New Roman" w:cs="Times New Roman"/>
          <w:bCs/>
          <w:sz w:val="22"/>
          <w:lang w:eastAsia="fi-FI"/>
        </w:rPr>
      </w:pPr>
      <w:r w:rsidRPr="00640489">
        <w:rPr>
          <w:rFonts w:eastAsia="Times New Roman" w:cs="Times New Roman"/>
          <w:bCs/>
          <w:sz w:val="22"/>
          <w:lang w:eastAsia="fi-FI"/>
        </w:rPr>
        <w:t>Muutokset aikaisempaan vuosina 2025–2026 ja muutosten arvioitu kustannusvaikutus.</w:t>
      </w:r>
    </w:p>
    <w:p w14:paraId="3F76B2EB" w14:textId="77777777" w:rsidR="00B4235D" w:rsidRPr="00640489" w:rsidRDefault="00B4235D" w:rsidP="00B4235D">
      <w:pPr>
        <w:tabs>
          <w:tab w:val="left" w:pos="0"/>
        </w:tabs>
        <w:suppressAutoHyphens/>
        <w:ind w:left="360"/>
        <w:rPr>
          <w:rFonts w:eastAsia="Times New Roman" w:cs="Times New Roman"/>
          <w:bCs/>
          <w:sz w:val="22"/>
          <w:lang w:eastAsia="fi-FI"/>
        </w:rPr>
      </w:pPr>
    </w:p>
    <w:p w14:paraId="47BAB42B" w14:textId="77777777" w:rsidR="00B4235D" w:rsidRPr="00640489" w:rsidRDefault="00B4235D" w:rsidP="00B4235D">
      <w:pPr>
        <w:tabs>
          <w:tab w:val="left" w:pos="0"/>
        </w:tabs>
        <w:suppressAutoHyphens/>
        <w:ind w:left="360"/>
        <w:rPr>
          <w:rFonts w:eastAsia="Times New Roman" w:cs="Times New Roman"/>
          <w:bCs/>
          <w:sz w:val="22"/>
          <w:lang w:eastAsia="fi-FI"/>
        </w:rPr>
      </w:pPr>
      <w:r w:rsidRPr="00640489">
        <w:rPr>
          <w:rFonts w:eastAsia="Times New Roman" w:cs="Times New Roman"/>
          <w:bCs/>
          <w:sz w:val="22"/>
          <w:lang w:eastAsia="fi-FI"/>
        </w:rPr>
        <w:t xml:space="preserve">Kirkkovaltuuston perustehtävään ei ole odotettavissa muutoksia. </w:t>
      </w:r>
    </w:p>
    <w:p w14:paraId="30A9DAE2" w14:textId="77777777" w:rsidR="006833EC" w:rsidRPr="00640489" w:rsidRDefault="006833EC" w:rsidP="00A67581">
      <w:pPr>
        <w:tabs>
          <w:tab w:val="left" w:pos="1260"/>
        </w:tabs>
        <w:suppressAutoHyphens/>
        <w:rPr>
          <w:rFonts w:eastAsia="Times New Roman" w:cs="Times New Roman"/>
          <w:szCs w:val="24"/>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A050C25"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35147D9C" w14:textId="5D17D53D" w:rsidR="007C08C7" w:rsidRPr="00640489" w:rsidRDefault="007C08C7" w:rsidP="00EA02B7">
            <w:pPr>
              <w:widowControl w:val="0"/>
              <w:autoSpaceDE w:val="0"/>
              <w:autoSpaceDN w:val="0"/>
              <w:adjustRightInd w:val="0"/>
              <w:jc w:val="left"/>
              <w:rPr>
                <w:rFonts w:cs="Times New Roman"/>
                <w:b/>
                <w:sz w:val="22"/>
              </w:rPr>
            </w:pPr>
            <w:r w:rsidRPr="00640489">
              <w:rPr>
                <w:rFonts w:cs="Times New Roman"/>
                <w:b/>
                <w:sz w:val="22"/>
              </w:rPr>
              <w:t>1011010120</w:t>
            </w:r>
            <w:r w:rsidR="00707FCB" w:rsidRPr="00640489">
              <w:rPr>
                <w:rFonts w:cs="Times New Roman"/>
                <w:b/>
                <w:sz w:val="22"/>
              </w:rPr>
              <w:t xml:space="preserve"> </w:t>
            </w:r>
            <w:r w:rsidRPr="00640489">
              <w:rPr>
                <w:rFonts w:cs="Times New Roman"/>
                <w:b/>
                <w:sz w:val="22"/>
              </w:rPr>
              <w:t>Kirkkovaltuusto</w:t>
            </w:r>
          </w:p>
        </w:tc>
        <w:tc>
          <w:tcPr>
            <w:tcW w:w="1418" w:type="dxa"/>
            <w:tcBorders>
              <w:top w:val="single" w:sz="6" w:space="0" w:color="auto"/>
              <w:left w:val="single" w:sz="6" w:space="0" w:color="auto"/>
              <w:bottom w:val="single" w:sz="6" w:space="0" w:color="auto"/>
              <w:right w:val="single" w:sz="6" w:space="0" w:color="auto"/>
            </w:tcBorders>
          </w:tcPr>
          <w:p w14:paraId="6E23A0D0" w14:textId="797EAE1E" w:rsidR="007C08C7" w:rsidRPr="00640489" w:rsidRDefault="007C08C7"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B73D3" w:rsidRPr="00640489">
              <w:rPr>
                <w:rFonts w:cs="Times New Roman"/>
                <w:b/>
                <w:bCs/>
                <w:sz w:val="20"/>
                <w:szCs w:val="20"/>
              </w:rPr>
              <w:t>2</w:t>
            </w:r>
            <w:r w:rsidR="00A86D8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7DD2EEA" w14:textId="4338BA8A" w:rsidR="007C08C7" w:rsidRPr="00640489" w:rsidRDefault="007C08C7" w:rsidP="00C9613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E72CC" w:rsidRPr="00640489">
              <w:rPr>
                <w:rFonts w:cs="Times New Roman"/>
                <w:b/>
                <w:bCs/>
                <w:sz w:val="20"/>
                <w:szCs w:val="20"/>
              </w:rPr>
              <w:t>2</w:t>
            </w:r>
            <w:r w:rsidR="00A86D8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2B5DC1D1" w14:textId="5E3AE328" w:rsidR="007C08C7" w:rsidRPr="00640489" w:rsidRDefault="007C08C7"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0E0234" w:rsidRPr="00640489">
              <w:rPr>
                <w:rFonts w:cs="Times New Roman"/>
                <w:b/>
                <w:bCs/>
                <w:sz w:val="20"/>
                <w:szCs w:val="20"/>
              </w:rPr>
              <w:t>2</w:t>
            </w:r>
            <w:r w:rsidR="00A86D8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6E13D9A" w14:textId="77777777" w:rsidR="007C08C7" w:rsidRPr="00640489" w:rsidRDefault="007C08C7" w:rsidP="00C9613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24CCFBA" w14:textId="77777777" w:rsidTr="0071495C">
        <w:tc>
          <w:tcPr>
            <w:tcW w:w="3854" w:type="dxa"/>
            <w:tcBorders>
              <w:top w:val="single" w:sz="6" w:space="0" w:color="auto"/>
              <w:left w:val="single" w:sz="6" w:space="0" w:color="auto"/>
              <w:bottom w:val="single" w:sz="6" w:space="0" w:color="auto"/>
              <w:right w:val="single" w:sz="6" w:space="0" w:color="auto"/>
            </w:tcBorders>
          </w:tcPr>
          <w:p w14:paraId="3EAFC10E" w14:textId="77777777" w:rsidR="007C08C7" w:rsidRPr="00640489" w:rsidRDefault="007C08C7"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78E1937" w14:textId="77777777" w:rsidR="007C08C7" w:rsidRPr="00640489" w:rsidRDefault="007C08C7"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216A38BC" w14:textId="77777777" w:rsidR="007C08C7" w:rsidRPr="00640489" w:rsidRDefault="007C08C7" w:rsidP="00EA02B7">
            <w:pPr>
              <w:widowControl w:val="0"/>
              <w:autoSpaceDE w:val="0"/>
              <w:autoSpaceDN w:val="0"/>
              <w:adjustRightInd w:val="0"/>
              <w:jc w:val="center"/>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030F518D" w14:textId="77777777" w:rsidR="007C08C7" w:rsidRPr="00640489" w:rsidRDefault="007C08C7" w:rsidP="00EA02B7">
            <w:pPr>
              <w:widowControl w:val="0"/>
              <w:autoSpaceDE w:val="0"/>
              <w:autoSpaceDN w:val="0"/>
              <w:adjustRightInd w:val="0"/>
              <w:jc w:val="center"/>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7DB84C1C" w14:textId="77777777" w:rsidR="007C08C7" w:rsidRPr="00640489" w:rsidRDefault="007C08C7" w:rsidP="00EA02B7">
            <w:pPr>
              <w:widowControl w:val="0"/>
              <w:autoSpaceDE w:val="0"/>
              <w:autoSpaceDN w:val="0"/>
              <w:adjustRightInd w:val="0"/>
              <w:jc w:val="center"/>
              <w:rPr>
                <w:rFonts w:cs="Times New Roman"/>
                <w:sz w:val="22"/>
              </w:rPr>
            </w:pPr>
          </w:p>
        </w:tc>
      </w:tr>
      <w:tr w:rsidR="00640489" w:rsidRPr="00640489" w14:paraId="25918F29" w14:textId="77777777" w:rsidTr="0071495C">
        <w:tc>
          <w:tcPr>
            <w:tcW w:w="3854" w:type="dxa"/>
            <w:tcBorders>
              <w:top w:val="single" w:sz="6" w:space="0" w:color="auto"/>
              <w:left w:val="single" w:sz="6" w:space="0" w:color="auto"/>
              <w:bottom w:val="single" w:sz="6" w:space="0" w:color="auto"/>
              <w:right w:val="single" w:sz="6" w:space="0" w:color="auto"/>
            </w:tcBorders>
          </w:tcPr>
          <w:p w14:paraId="77C9DF38" w14:textId="77777777" w:rsidR="007C08C7" w:rsidRPr="00640489" w:rsidRDefault="007C08C7"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6856095" w14:textId="42CB3D4D" w:rsidR="007C08C7" w:rsidRPr="00640489" w:rsidRDefault="00A86D84" w:rsidP="00EA02B7">
            <w:pPr>
              <w:widowControl w:val="0"/>
              <w:autoSpaceDE w:val="0"/>
              <w:autoSpaceDN w:val="0"/>
              <w:adjustRightInd w:val="0"/>
              <w:jc w:val="right"/>
              <w:rPr>
                <w:rFonts w:cs="Times New Roman"/>
                <w:sz w:val="22"/>
              </w:rPr>
            </w:pPr>
            <w:r w:rsidRPr="00640489">
              <w:rPr>
                <w:rFonts w:cs="Times New Roman"/>
                <w:sz w:val="22"/>
              </w:rPr>
              <w:t>15 999</w:t>
            </w:r>
          </w:p>
        </w:tc>
        <w:tc>
          <w:tcPr>
            <w:tcW w:w="1276" w:type="dxa"/>
            <w:tcBorders>
              <w:top w:val="single" w:sz="6" w:space="0" w:color="auto"/>
              <w:left w:val="single" w:sz="6" w:space="0" w:color="auto"/>
              <w:bottom w:val="single" w:sz="6" w:space="0" w:color="auto"/>
              <w:right w:val="single" w:sz="6" w:space="0" w:color="auto"/>
            </w:tcBorders>
          </w:tcPr>
          <w:p w14:paraId="15D6E3B6" w14:textId="30D63B8C" w:rsidR="007C08C7" w:rsidRPr="00640489" w:rsidRDefault="007C08C7" w:rsidP="00D576C3">
            <w:pPr>
              <w:widowControl w:val="0"/>
              <w:autoSpaceDE w:val="0"/>
              <w:autoSpaceDN w:val="0"/>
              <w:adjustRightInd w:val="0"/>
              <w:jc w:val="right"/>
              <w:rPr>
                <w:rFonts w:cs="Times New Roman"/>
                <w:sz w:val="22"/>
              </w:rPr>
            </w:pPr>
            <w:r w:rsidRPr="00640489">
              <w:rPr>
                <w:rFonts w:cs="Times New Roman"/>
                <w:sz w:val="22"/>
              </w:rPr>
              <w:t>2</w:t>
            </w:r>
            <w:r w:rsidR="00A86D84" w:rsidRPr="00640489">
              <w:rPr>
                <w:rFonts w:cs="Times New Roman"/>
                <w:sz w:val="22"/>
              </w:rPr>
              <w:t>8 160</w:t>
            </w:r>
          </w:p>
        </w:tc>
        <w:tc>
          <w:tcPr>
            <w:tcW w:w="1275" w:type="dxa"/>
            <w:tcBorders>
              <w:top w:val="single" w:sz="6" w:space="0" w:color="auto"/>
              <w:left w:val="single" w:sz="6" w:space="0" w:color="auto"/>
              <w:bottom w:val="single" w:sz="6" w:space="0" w:color="auto"/>
              <w:right w:val="single" w:sz="6" w:space="0" w:color="auto"/>
            </w:tcBorders>
          </w:tcPr>
          <w:p w14:paraId="6FEA7DB4" w14:textId="66F8047C" w:rsidR="007C08C7" w:rsidRPr="00640489" w:rsidRDefault="008B6D82" w:rsidP="00D576C3">
            <w:pPr>
              <w:widowControl w:val="0"/>
              <w:autoSpaceDE w:val="0"/>
              <w:autoSpaceDN w:val="0"/>
              <w:adjustRightInd w:val="0"/>
              <w:jc w:val="right"/>
              <w:rPr>
                <w:rFonts w:cs="Times New Roman"/>
                <w:sz w:val="22"/>
              </w:rPr>
            </w:pPr>
            <w:r w:rsidRPr="00640489">
              <w:rPr>
                <w:rFonts w:cs="Times New Roman"/>
                <w:sz w:val="22"/>
              </w:rPr>
              <w:t>2</w:t>
            </w:r>
            <w:r w:rsidR="00A86D84" w:rsidRPr="00640489">
              <w:rPr>
                <w:rFonts w:cs="Times New Roman"/>
                <w:sz w:val="22"/>
              </w:rPr>
              <w:t>9 360</w:t>
            </w:r>
          </w:p>
        </w:tc>
        <w:tc>
          <w:tcPr>
            <w:tcW w:w="1249" w:type="dxa"/>
            <w:tcBorders>
              <w:top w:val="single" w:sz="6" w:space="0" w:color="auto"/>
              <w:left w:val="single" w:sz="6" w:space="0" w:color="auto"/>
              <w:bottom w:val="single" w:sz="6" w:space="0" w:color="auto"/>
              <w:right w:val="single" w:sz="6" w:space="0" w:color="auto"/>
            </w:tcBorders>
          </w:tcPr>
          <w:p w14:paraId="11E55243" w14:textId="00F741DE" w:rsidR="007C08C7" w:rsidRPr="00640489" w:rsidRDefault="008C506E" w:rsidP="00EA02B7">
            <w:pPr>
              <w:widowControl w:val="0"/>
              <w:autoSpaceDE w:val="0"/>
              <w:autoSpaceDN w:val="0"/>
              <w:adjustRightInd w:val="0"/>
              <w:jc w:val="center"/>
              <w:rPr>
                <w:rFonts w:cs="Times New Roman"/>
                <w:sz w:val="22"/>
              </w:rPr>
            </w:pPr>
            <w:r w:rsidRPr="00640489">
              <w:rPr>
                <w:rFonts w:cs="Times New Roman"/>
                <w:sz w:val="22"/>
              </w:rPr>
              <w:t>4,3</w:t>
            </w:r>
          </w:p>
        </w:tc>
      </w:tr>
      <w:tr w:rsidR="007C08C7" w:rsidRPr="00640489" w14:paraId="4EE9AACB" w14:textId="77777777" w:rsidTr="0071495C">
        <w:tc>
          <w:tcPr>
            <w:tcW w:w="3854" w:type="dxa"/>
            <w:tcBorders>
              <w:top w:val="single" w:sz="6" w:space="0" w:color="auto"/>
              <w:left w:val="single" w:sz="6" w:space="0" w:color="auto"/>
              <w:bottom w:val="single" w:sz="6" w:space="0" w:color="auto"/>
              <w:right w:val="single" w:sz="6" w:space="0" w:color="auto"/>
            </w:tcBorders>
          </w:tcPr>
          <w:p w14:paraId="5C2DE1EC" w14:textId="77777777" w:rsidR="007C08C7" w:rsidRPr="00640489" w:rsidRDefault="007C08C7"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7410641" w14:textId="2EE35523" w:rsidR="007C08C7" w:rsidRPr="00640489" w:rsidRDefault="00A86D84" w:rsidP="00EA02B7">
            <w:pPr>
              <w:widowControl w:val="0"/>
              <w:autoSpaceDE w:val="0"/>
              <w:autoSpaceDN w:val="0"/>
              <w:adjustRightInd w:val="0"/>
              <w:jc w:val="right"/>
              <w:rPr>
                <w:rFonts w:cs="Times New Roman"/>
                <w:b/>
                <w:sz w:val="22"/>
              </w:rPr>
            </w:pPr>
            <w:r w:rsidRPr="00640489">
              <w:rPr>
                <w:rFonts w:cs="Times New Roman"/>
                <w:b/>
                <w:sz w:val="22"/>
              </w:rPr>
              <w:t>15 999</w:t>
            </w:r>
          </w:p>
        </w:tc>
        <w:tc>
          <w:tcPr>
            <w:tcW w:w="1276" w:type="dxa"/>
            <w:tcBorders>
              <w:top w:val="single" w:sz="6" w:space="0" w:color="auto"/>
              <w:left w:val="single" w:sz="6" w:space="0" w:color="auto"/>
              <w:bottom w:val="single" w:sz="6" w:space="0" w:color="auto"/>
              <w:right w:val="single" w:sz="6" w:space="0" w:color="auto"/>
            </w:tcBorders>
          </w:tcPr>
          <w:p w14:paraId="4499DE8E" w14:textId="08F7CDB8" w:rsidR="007C08C7" w:rsidRPr="00640489" w:rsidRDefault="007C08C7" w:rsidP="00D576C3">
            <w:pPr>
              <w:widowControl w:val="0"/>
              <w:autoSpaceDE w:val="0"/>
              <w:autoSpaceDN w:val="0"/>
              <w:adjustRightInd w:val="0"/>
              <w:jc w:val="right"/>
              <w:rPr>
                <w:rFonts w:cs="Times New Roman"/>
                <w:b/>
                <w:sz w:val="22"/>
              </w:rPr>
            </w:pPr>
            <w:r w:rsidRPr="00640489">
              <w:rPr>
                <w:rFonts w:cs="Times New Roman"/>
                <w:b/>
                <w:sz w:val="22"/>
              </w:rPr>
              <w:t>2</w:t>
            </w:r>
            <w:r w:rsidR="00A86D84" w:rsidRPr="00640489">
              <w:rPr>
                <w:rFonts w:cs="Times New Roman"/>
                <w:b/>
                <w:sz w:val="22"/>
              </w:rPr>
              <w:t>8 160</w:t>
            </w:r>
          </w:p>
        </w:tc>
        <w:tc>
          <w:tcPr>
            <w:tcW w:w="1275" w:type="dxa"/>
            <w:tcBorders>
              <w:top w:val="single" w:sz="6" w:space="0" w:color="auto"/>
              <w:left w:val="single" w:sz="6" w:space="0" w:color="auto"/>
              <w:bottom w:val="single" w:sz="6" w:space="0" w:color="auto"/>
              <w:right w:val="single" w:sz="6" w:space="0" w:color="auto"/>
            </w:tcBorders>
          </w:tcPr>
          <w:p w14:paraId="5DFBB97D" w14:textId="759BB558" w:rsidR="007C08C7" w:rsidRPr="00640489" w:rsidRDefault="008B6D82" w:rsidP="00D576C3">
            <w:pPr>
              <w:widowControl w:val="0"/>
              <w:autoSpaceDE w:val="0"/>
              <w:autoSpaceDN w:val="0"/>
              <w:adjustRightInd w:val="0"/>
              <w:jc w:val="right"/>
              <w:rPr>
                <w:rFonts w:cs="Times New Roman"/>
                <w:b/>
                <w:sz w:val="22"/>
              </w:rPr>
            </w:pPr>
            <w:r w:rsidRPr="00640489">
              <w:rPr>
                <w:rFonts w:cs="Times New Roman"/>
                <w:b/>
                <w:sz w:val="22"/>
              </w:rPr>
              <w:t>2</w:t>
            </w:r>
            <w:r w:rsidR="00A86D84" w:rsidRPr="00640489">
              <w:rPr>
                <w:rFonts w:cs="Times New Roman"/>
                <w:b/>
                <w:sz w:val="22"/>
              </w:rPr>
              <w:t>9 360</w:t>
            </w:r>
          </w:p>
        </w:tc>
        <w:tc>
          <w:tcPr>
            <w:tcW w:w="1249" w:type="dxa"/>
            <w:tcBorders>
              <w:top w:val="single" w:sz="6" w:space="0" w:color="auto"/>
              <w:left w:val="single" w:sz="6" w:space="0" w:color="auto"/>
              <w:bottom w:val="single" w:sz="6" w:space="0" w:color="auto"/>
              <w:right w:val="single" w:sz="6" w:space="0" w:color="auto"/>
            </w:tcBorders>
          </w:tcPr>
          <w:p w14:paraId="1D07CA54" w14:textId="48FE6120" w:rsidR="007C08C7"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4,3</w:t>
            </w:r>
          </w:p>
        </w:tc>
      </w:tr>
    </w:tbl>
    <w:p w14:paraId="08FDE1AE" w14:textId="77777777" w:rsidR="000F6B2D" w:rsidRDefault="000F6B2D" w:rsidP="00A67581">
      <w:pPr>
        <w:rPr>
          <w:b/>
          <w:highlight w:val="yellow"/>
        </w:rPr>
      </w:pPr>
    </w:p>
    <w:p w14:paraId="78CFE832" w14:textId="77777777" w:rsidR="00553DDA" w:rsidRPr="00640489" w:rsidRDefault="00553DDA" w:rsidP="00A67581">
      <w:pPr>
        <w:rPr>
          <w:b/>
          <w:highlight w:val="yellow"/>
        </w:rPr>
      </w:pPr>
    </w:p>
    <w:p w14:paraId="64B10464" w14:textId="77777777" w:rsidR="00115032" w:rsidRPr="00640489" w:rsidRDefault="00C84ADB" w:rsidP="0071495C">
      <w:pPr>
        <w:ind w:left="360"/>
        <w:rPr>
          <w:b/>
        </w:rPr>
      </w:pPr>
      <w:r w:rsidRPr="00640489">
        <w:rPr>
          <w:b/>
        </w:rPr>
        <w:lastRenderedPageBreak/>
        <w:t xml:space="preserve">1011010140 </w:t>
      </w:r>
      <w:r w:rsidR="00115032" w:rsidRPr="00640489">
        <w:rPr>
          <w:b/>
        </w:rPr>
        <w:t>Kirkkoneuvosto</w:t>
      </w:r>
    </w:p>
    <w:p w14:paraId="76025507" w14:textId="77777777" w:rsidR="00115032" w:rsidRPr="00640489" w:rsidRDefault="00115032" w:rsidP="0071495C">
      <w:pPr>
        <w:tabs>
          <w:tab w:val="left" w:pos="4714"/>
          <w:tab w:val="left" w:pos="9428"/>
          <w:tab w:val="left" w:pos="14142"/>
        </w:tabs>
        <w:ind w:left="360"/>
        <w:rPr>
          <w:rFonts w:cs="Times New Roman"/>
          <w:sz w:val="22"/>
        </w:rPr>
      </w:pPr>
    </w:p>
    <w:p w14:paraId="5284F28A" w14:textId="6188142A" w:rsidR="00525B73" w:rsidRPr="00640489" w:rsidRDefault="00255DD3" w:rsidP="0071495C">
      <w:pPr>
        <w:numPr>
          <w:ilvl w:val="0"/>
          <w:numId w:val="2"/>
        </w:numPr>
        <w:suppressAutoHyphens/>
        <w:ind w:left="720"/>
        <w:rPr>
          <w:sz w:val="22"/>
        </w:rPr>
      </w:pPr>
      <w:r w:rsidRPr="00640489">
        <w:rPr>
          <w:sz w:val="22"/>
        </w:rPr>
        <w:t>TYÖALAN TEHTÄVÄ</w:t>
      </w:r>
    </w:p>
    <w:p w14:paraId="515981DB" w14:textId="711C6F94" w:rsidR="00525B73" w:rsidRPr="00640489" w:rsidRDefault="00525B73" w:rsidP="0071495C">
      <w:pPr>
        <w:ind w:left="360"/>
        <w:rPr>
          <w:sz w:val="22"/>
        </w:rPr>
      </w:pPr>
    </w:p>
    <w:p w14:paraId="4923EA49" w14:textId="606AD630" w:rsidR="003B3CED" w:rsidRPr="00640489" w:rsidRDefault="003B3CED" w:rsidP="003B3CED">
      <w:pPr>
        <w:tabs>
          <w:tab w:val="left" w:pos="1260"/>
        </w:tabs>
        <w:ind w:left="360"/>
        <w:rPr>
          <w:sz w:val="22"/>
        </w:rPr>
      </w:pPr>
      <w:r w:rsidRPr="00640489">
        <w:rPr>
          <w:sz w:val="22"/>
        </w:rPr>
        <w:t>Yksitoistajäseninen kirkkoneuvosto johtaa seurakunnan hengellistä työtä, vastaa käytännön hallinnosta ja hyväksyy seurakunnan puolesta sopimukset. Se valitsee useimmat seurakunnan viranhaltijat ja työntekijät ja tekee muut tärkeät henkilöstöhallinnolliset päätökset. Puheenjohtajana on kirkkoherra.</w:t>
      </w:r>
    </w:p>
    <w:p w14:paraId="25646887" w14:textId="77777777" w:rsidR="00525B73" w:rsidRPr="00640489" w:rsidRDefault="00525B73" w:rsidP="0071495C">
      <w:pPr>
        <w:pStyle w:val="Leipteksti"/>
        <w:ind w:left="360"/>
        <w:rPr>
          <w:b w:val="0"/>
          <w:iCs/>
          <w:sz w:val="22"/>
          <w:szCs w:val="22"/>
        </w:rPr>
      </w:pPr>
      <w:r w:rsidRPr="00640489">
        <w:rPr>
          <w:b w:val="0"/>
          <w:iCs/>
          <w:sz w:val="22"/>
          <w:szCs w:val="22"/>
        </w:rPr>
        <w:tab/>
      </w:r>
    </w:p>
    <w:p w14:paraId="180AC429" w14:textId="5E97A0CA" w:rsidR="00525B73" w:rsidRPr="00640489" w:rsidRDefault="00525B73" w:rsidP="0071495C">
      <w:pPr>
        <w:numPr>
          <w:ilvl w:val="0"/>
          <w:numId w:val="2"/>
        </w:numPr>
        <w:suppressAutoHyphens/>
        <w:ind w:left="720"/>
        <w:rPr>
          <w:sz w:val="22"/>
        </w:rPr>
      </w:pPr>
      <w:r w:rsidRPr="00640489">
        <w:rPr>
          <w:sz w:val="22"/>
        </w:rPr>
        <w:t xml:space="preserve"> TAVOITTEET 202</w:t>
      </w:r>
      <w:r w:rsidR="003B3CED" w:rsidRPr="00640489">
        <w:rPr>
          <w:sz w:val="22"/>
        </w:rPr>
        <w:t>4</w:t>
      </w:r>
    </w:p>
    <w:p w14:paraId="70140673" w14:textId="77777777" w:rsidR="00525B73" w:rsidRPr="00640489" w:rsidRDefault="00525B73" w:rsidP="0071495C">
      <w:pPr>
        <w:ind w:left="360"/>
        <w:rPr>
          <w:sz w:val="22"/>
        </w:rPr>
      </w:pPr>
    </w:p>
    <w:p w14:paraId="22FBAFC9" w14:textId="77777777" w:rsidR="003B3CED" w:rsidRPr="00640489" w:rsidRDefault="003B3CED" w:rsidP="000513D6">
      <w:pPr>
        <w:numPr>
          <w:ilvl w:val="0"/>
          <w:numId w:val="39"/>
        </w:numPr>
        <w:tabs>
          <w:tab w:val="left" w:pos="0"/>
        </w:tabs>
        <w:suppressAutoHyphens/>
        <w:ind w:left="720"/>
        <w:jc w:val="left"/>
        <w:rPr>
          <w:sz w:val="22"/>
        </w:rPr>
      </w:pPr>
      <w:r w:rsidRPr="00640489">
        <w:rPr>
          <w:sz w:val="22"/>
        </w:rPr>
        <w:t>Tehokas ja hyvin valmisteltu kokouskäytäntö</w:t>
      </w:r>
    </w:p>
    <w:p w14:paraId="2C9385DE" w14:textId="77777777" w:rsidR="003B3CED" w:rsidRPr="00640489" w:rsidRDefault="003B3CED" w:rsidP="000513D6">
      <w:pPr>
        <w:numPr>
          <w:ilvl w:val="0"/>
          <w:numId w:val="39"/>
        </w:numPr>
        <w:tabs>
          <w:tab w:val="left" w:pos="0"/>
        </w:tabs>
        <w:suppressAutoHyphens/>
        <w:ind w:left="720"/>
        <w:jc w:val="left"/>
        <w:rPr>
          <w:sz w:val="22"/>
        </w:rPr>
      </w:pPr>
      <w:r w:rsidRPr="00640489">
        <w:rPr>
          <w:sz w:val="22"/>
        </w:rPr>
        <w:t>Uuteen henkilöstöstrategiaan liittyvä työskentely ja esitys kirkkovaltuustolle</w:t>
      </w:r>
    </w:p>
    <w:p w14:paraId="328352F1" w14:textId="77777777" w:rsidR="003B3CED" w:rsidRPr="00640489" w:rsidRDefault="003B3CED" w:rsidP="000513D6">
      <w:pPr>
        <w:numPr>
          <w:ilvl w:val="0"/>
          <w:numId w:val="39"/>
        </w:numPr>
        <w:tabs>
          <w:tab w:val="left" w:pos="0"/>
        </w:tabs>
        <w:suppressAutoHyphens/>
        <w:ind w:left="720"/>
        <w:jc w:val="left"/>
        <w:rPr>
          <w:sz w:val="22"/>
        </w:rPr>
      </w:pPr>
      <w:r w:rsidRPr="00640489">
        <w:rPr>
          <w:sz w:val="22"/>
        </w:rPr>
        <w:t>Seurakunnan strategian seuranta</w:t>
      </w:r>
    </w:p>
    <w:p w14:paraId="7311B15A" w14:textId="77777777" w:rsidR="003B3CED" w:rsidRPr="00640489" w:rsidRDefault="003B3CED" w:rsidP="000513D6">
      <w:pPr>
        <w:numPr>
          <w:ilvl w:val="0"/>
          <w:numId w:val="39"/>
        </w:numPr>
        <w:tabs>
          <w:tab w:val="left" w:pos="0"/>
        </w:tabs>
        <w:suppressAutoHyphens/>
        <w:ind w:left="720"/>
        <w:jc w:val="left"/>
        <w:rPr>
          <w:sz w:val="22"/>
        </w:rPr>
      </w:pPr>
      <w:r w:rsidRPr="00640489">
        <w:rPr>
          <w:sz w:val="22"/>
        </w:rPr>
        <w:t>DOMUS-asianhallintajärjestelmän käyttöönotto</w:t>
      </w:r>
    </w:p>
    <w:p w14:paraId="37B094FF" w14:textId="77777777" w:rsidR="00525B73" w:rsidRPr="00640489" w:rsidRDefault="00525B73" w:rsidP="0071495C">
      <w:pPr>
        <w:ind w:left="360"/>
        <w:rPr>
          <w:sz w:val="22"/>
        </w:rPr>
      </w:pPr>
    </w:p>
    <w:p w14:paraId="0C50D78D" w14:textId="174C7881" w:rsidR="00525B73" w:rsidRPr="00640489" w:rsidRDefault="00525B73" w:rsidP="0071495C">
      <w:pPr>
        <w:numPr>
          <w:ilvl w:val="0"/>
          <w:numId w:val="2"/>
        </w:numPr>
        <w:suppressAutoHyphens/>
        <w:ind w:left="720"/>
        <w:rPr>
          <w:sz w:val="22"/>
        </w:rPr>
      </w:pPr>
      <w:r w:rsidRPr="00640489">
        <w:rPr>
          <w:sz w:val="22"/>
        </w:rPr>
        <w:t>TAVOITTEET 202</w:t>
      </w:r>
      <w:r w:rsidR="003B3CED" w:rsidRPr="00640489">
        <w:rPr>
          <w:sz w:val="22"/>
        </w:rPr>
        <w:t>5</w:t>
      </w:r>
      <w:r w:rsidRPr="00640489">
        <w:rPr>
          <w:sz w:val="22"/>
        </w:rPr>
        <w:t>-202</w:t>
      </w:r>
      <w:r w:rsidR="003B3CED" w:rsidRPr="00640489">
        <w:rPr>
          <w:sz w:val="22"/>
        </w:rPr>
        <w:t>6</w:t>
      </w:r>
    </w:p>
    <w:p w14:paraId="3FCE606D" w14:textId="77777777" w:rsidR="00067959" w:rsidRPr="00640489" w:rsidRDefault="00067959" w:rsidP="00067959">
      <w:pPr>
        <w:tabs>
          <w:tab w:val="left" w:pos="0"/>
        </w:tabs>
        <w:suppressAutoHyphens/>
        <w:ind w:left="720"/>
        <w:jc w:val="left"/>
        <w:rPr>
          <w:sz w:val="22"/>
        </w:rPr>
      </w:pPr>
    </w:p>
    <w:p w14:paraId="225EA3DC" w14:textId="77777777" w:rsidR="007A4455" w:rsidRPr="00640489" w:rsidRDefault="007A4455" w:rsidP="000513D6">
      <w:pPr>
        <w:numPr>
          <w:ilvl w:val="0"/>
          <w:numId w:val="39"/>
        </w:numPr>
        <w:tabs>
          <w:tab w:val="left" w:pos="0"/>
        </w:tabs>
        <w:suppressAutoHyphens/>
        <w:ind w:left="720"/>
        <w:jc w:val="left"/>
        <w:rPr>
          <w:sz w:val="22"/>
        </w:rPr>
      </w:pPr>
      <w:r w:rsidRPr="00640489">
        <w:rPr>
          <w:sz w:val="22"/>
        </w:rPr>
        <w:t>Tehokas ja hyvin valmisteltu kokouskäytäntö</w:t>
      </w:r>
    </w:p>
    <w:p w14:paraId="23C0FC1A" w14:textId="5D8FA454" w:rsidR="007A4455" w:rsidRPr="00640489" w:rsidRDefault="00205C1F" w:rsidP="000513D6">
      <w:pPr>
        <w:numPr>
          <w:ilvl w:val="0"/>
          <w:numId w:val="39"/>
        </w:numPr>
        <w:tabs>
          <w:tab w:val="left" w:pos="0"/>
        </w:tabs>
        <w:suppressAutoHyphens/>
        <w:ind w:left="720"/>
        <w:jc w:val="left"/>
        <w:rPr>
          <w:sz w:val="22"/>
        </w:rPr>
      </w:pPr>
      <w:r>
        <w:rPr>
          <w:sz w:val="22"/>
        </w:rPr>
        <w:t>S</w:t>
      </w:r>
      <w:r w:rsidR="007A4455" w:rsidRPr="00640489">
        <w:rPr>
          <w:sz w:val="22"/>
        </w:rPr>
        <w:t>trategioiden toimeenpanon edistäminen ja seuranta</w:t>
      </w:r>
    </w:p>
    <w:p w14:paraId="7FD15A6D" w14:textId="77777777" w:rsidR="00525B73" w:rsidRPr="00640489" w:rsidRDefault="00525B73" w:rsidP="0071495C">
      <w:pPr>
        <w:tabs>
          <w:tab w:val="left" w:pos="0"/>
        </w:tabs>
        <w:ind w:left="360"/>
        <w:rPr>
          <w:sz w:val="22"/>
        </w:rPr>
      </w:pPr>
    </w:p>
    <w:p w14:paraId="1D86F91E" w14:textId="77777777" w:rsidR="00525B73" w:rsidRPr="00640489" w:rsidRDefault="00525B73" w:rsidP="0071495C">
      <w:pPr>
        <w:numPr>
          <w:ilvl w:val="0"/>
          <w:numId w:val="2"/>
        </w:numPr>
        <w:suppressAutoHyphens/>
        <w:ind w:left="720"/>
        <w:rPr>
          <w:sz w:val="22"/>
        </w:rPr>
      </w:pPr>
      <w:r w:rsidRPr="00640489">
        <w:rPr>
          <w:sz w:val="22"/>
        </w:rPr>
        <w:t>HENKILÖKUNTA</w:t>
      </w:r>
    </w:p>
    <w:p w14:paraId="5E0FAE91" w14:textId="77777777" w:rsidR="00525B73" w:rsidRPr="00640489" w:rsidRDefault="00525B73" w:rsidP="0071495C">
      <w:pPr>
        <w:tabs>
          <w:tab w:val="left" w:pos="0"/>
        </w:tabs>
        <w:ind w:left="360"/>
        <w:rPr>
          <w:sz w:val="22"/>
        </w:rPr>
      </w:pPr>
    </w:p>
    <w:p w14:paraId="1AA8D322" w14:textId="77777777" w:rsidR="00525B73" w:rsidRPr="00640489" w:rsidRDefault="00525B73" w:rsidP="0071495C">
      <w:pPr>
        <w:tabs>
          <w:tab w:val="left" w:pos="0"/>
        </w:tabs>
        <w:ind w:left="360"/>
        <w:rPr>
          <w:sz w:val="22"/>
        </w:rPr>
      </w:pPr>
      <w:r w:rsidRPr="00640489">
        <w:rPr>
          <w:sz w:val="22"/>
        </w:rPr>
        <w:t>Kirkkoherra, talousjohtaja, hallintosihteeri.</w:t>
      </w:r>
    </w:p>
    <w:p w14:paraId="59B88CC0" w14:textId="77777777" w:rsidR="00525B73" w:rsidRPr="00640489" w:rsidRDefault="00525B73" w:rsidP="0071495C">
      <w:pPr>
        <w:tabs>
          <w:tab w:val="left" w:pos="0"/>
        </w:tabs>
        <w:ind w:left="360"/>
        <w:rPr>
          <w:sz w:val="22"/>
        </w:rPr>
      </w:pPr>
    </w:p>
    <w:p w14:paraId="4FC4577F" w14:textId="77777777" w:rsidR="00525B73" w:rsidRPr="00640489" w:rsidRDefault="00525B73" w:rsidP="0071495C">
      <w:pPr>
        <w:numPr>
          <w:ilvl w:val="0"/>
          <w:numId w:val="2"/>
        </w:numPr>
        <w:suppressAutoHyphens/>
        <w:ind w:left="720"/>
        <w:rPr>
          <w:sz w:val="22"/>
        </w:rPr>
      </w:pPr>
      <w:r w:rsidRPr="00640489">
        <w:rPr>
          <w:sz w:val="22"/>
        </w:rPr>
        <w:t>TOIMINNAN SISÄLLÖN MUUTOKSET</w:t>
      </w:r>
    </w:p>
    <w:p w14:paraId="3A5D7FE6" w14:textId="77777777" w:rsidR="00525B73" w:rsidRPr="00640489" w:rsidRDefault="00525B73" w:rsidP="0071495C">
      <w:pPr>
        <w:tabs>
          <w:tab w:val="left" w:pos="1260"/>
        </w:tabs>
        <w:ind w:left="360"/>
        <w:rPr>
          <w:sz w:val="22"/>
        </w:rPr>
      </w:pPr>
    </w:p>
    <w:p w14:paraId="1DB5F0F4" w14:textId="77777777" w:rsidR="007A4455" w:rsidRPr="00640489" w:rsidRDefault="007A4455" w:rsidP="007A4455">
      <w:pPr>
        <w:ind w:left="720"/>
        <w:rPr>
          <w:rFonts w:cs="Times New Roman"/>
          <w:sz w:val="22"/>
        </w:rPr>
      </w:pPr>
      <w:r w:rsidRPr="00640489">
        <w:rPr>
          <w:rFonts w:cs="Times New Roman"/>
          <w:sz w:val="22"/>
        </w:rPr>
        <w:t>Muutokset aikaisempaan vuonna 2024 ja muutosten arvioitu kustannusvaikutus.</w:t>
      </w:r>
    </w:p>
    <w:p w14:paraId="67E98101" w14:textId="77777777" w:rsidR="007A4455" w:rsidRPr="00640489" w:rsidRDefault="007A4455" w:rsidP="007A4455">
      <w:pPr>
        <w:ind w:left="720"/>
        <w:rPr>
          <w:rFonts w:cs="Times New Roman"/>
          <w:sz w:val="22"/>
        </w:rPr>
      </w:pPr>
    </w:p>
    <w:p w14:paraId="0406E9D5" w14:textId="765C758D" w:rsidR="007A4455" w:rsidRPr="00640489" w:rsidRDefault="007A4455" w:rsidP="007A4455">
      <w:pPr>
        <w:ind w:left="720"/>
        <w:rPr>
          <w:rFonts w:cs="Times New Roman"/>
          <w:sz w:val="22"/>
        </w:rPr>
      </w:pPr>
      <w:r w:rsidRPr="00640489">
        <w:rPr>
          <w:rFonts w:cs="Times New Roman"/>
          <w:sz w:val="22"/>
        </w:rPr>
        <w:t>Henkilöstöstrategian hyväksymisen sekä voimassa olevan seurakunnan strategian jälkeisen seurannan myötä tulee seurantatyöryhmien kokoontumisia ja muita työskentelyyn tarvittavia kokoontumisia eri luottamushenkilö-, henkilöstö- ja seurakuntalais-/sidosryhmäkokoonpanoissa.</w:t>
      </w:r>
    </w:p>
    <w:p w14:paraId="18453FBD" w14:textId="44B27F88" w:rsidR="007A4455" w:rsidRPr="00640489" w:rsidRDefault="00205C1F" w:rsidP="007A4455">
      <w:pPr>
        <w:ind w:left="720"/>
        <w:rPr>
          <w:rFonts w:cs="Times New Roman"/>
          <w:sz w:val="22"/>
        </w:rPr>
      </w:pPr>
      <w:r>
        <w:rPr>
          <w:rFonts w:cs="Times New Roman"/>
          <w:sz w:val="22"/>
        </w:rPr>
        <w:t xml:space="preserve">Osallistuminen </w:t>
      </w:r>
      <w:r w:rsidR="007A4455" w:rsidRPr="00640489">
        <w:rPr>
          <w:rFonts w:cs="Times New Roman"/>
          <w:sz w:val="22"/>
        </w:rPr>
        <w:t>Kirkon juhlat</w:t>
      </w:r>
      <w:r>
        <w:rPr>
          <w:rFonts w:cs="Times New Roman"/>
          <w:sz w:val="22"/>
        </w:rPr>
        <w:t xml:space="preserve"> </w:t>
      </w:r>
      <w:r w:rsidR="007A4455" w:rsidRPr="00640489">
        <w:rPr>
          <w:rFonts w:cs="Times New Roman"/>
          <w:sz w:val="22"/>
        </w:rPr>
        <w:t>-kaupunkifestivaali</w:t>
      </w:r>
      <w:r>
        <w:rPr>
          <w:rFonts w:cs="Times New Roman"/>
          <w:sz w:val="22"/>
        </w:rPr>
        <w:t>in</w:t>
      </w:r>
      <w:r w:rsidR="007A4455" w:rsidRPr="00640489">
        <w:rPr>
          <w:rFonts w:cs="Times New Roman"/>
          <w:sz w:val="22"/>
        </w:rPr>
        <w:t xml:space="preserve"> Tampereella 17. – 19.5.2024.</w:t>
      </w:r>
    </w:p>
    <w:p w14:paraId="33AAE158" w14:textId="7DA7E1A0" w:rsidR="007A4455" w:rsidRPr="00640489" w:rsidRDefault="007A4455" w:rsidP="007A4455">
      <w:pPr>
        <w:ind w:left="720"/>
        <w:rPr>
          <w:rFonts w:cs="Times New Roman"/>
          <w:sz w:val="22"/>
        </w:rPr>
      </w:pPr>
      <w:r w:rsidRPr="00640489">
        <w:rPr>
          <w:rFonts w:cs="Times New Roman"/>
          <w:sz w:val="22"/>
        </w:rPr>
        <w:t>DOMUS-asianhallintajärjestelmän käyttöönottoon liittyvät koulutukset ja kustannukset</w:t>
      </w:r>
    </w:p>
    <w:p w14:paraId="132A2852" w14:textId="77777777" w:rsidR="007A4455" w:rsidRPr="00640489" w:rsidRDefault="007A4455" w:rsidP="007A4455">
      <w:pPr>
        <w:ind w:left="720"/>
        <w:rPr>
          <w:rFonts w:cs="Times New Roman"/>
          <w:sz w:val="22"/>
        </w:rPr>
      </w:pPr>
    </w:p>
    <w:p w14:paraId="049E582A" w14:textId="77777777" w:rsidR="007A4455" w:rsidRPr="00640489" w:rsidRDefault="007A4455" w:rsidP="007A4455">
      <w:pPr>
        <w:ind w:left="720"/>
        <w:rPr>
          <w:rFonts w:cs="Times New Roman"/>
          <w:sz w:val="22"/>
        </w:rPr>
      </w:pPr>
      <w:r w:rsidRPr="00640489">
        <w:rPr>
          <w:rFonts w:cs="Times New Roman"/>
          <w:sz w:val="22"/>
        </w:rPr>
        <w:t>Muutokset aikaisempaan vuosina 2025–2026 ja muutosten arvioitu kustannusvaikutus.</w:t>
      </w:r>
    </w:p>
    <w:p w14:paraId="49A8E679" w14:textId="77777777" w:rsidR="007A4455" w:rsidRPr="00640489" w:rsidRDefault="007A4455" w:rsidP="007A4455">
      <w:pPr>
        <w:ind w:left="720"/>
        <w:rPr>
          <w:rFonts w:cs="Times New Roman"/>
          <w:sz w:val="22"/>
        </w:rPr>
      </w:pPr>
    </w:p>
    <w:p w14:paraId="6F9E9808" w14:textId="77777777" w:rsidR="007A4455" w:rsidRPr="00640489" w:rsidRDefault="007A4455" w:rsidP="007A4455">
      <w:pPr>
        <w:ind w:left="720"/>
        <w:rPr>
          <w:rFonts w:cs="Times New Roman"/>
          <w:sz w:val="22"/>
        </w:rPr>
      </w:pPr>
      <w:r w:rsidRPr="00640489">
        <w:rPr>
          <w:rFonts w:cs="Times New Roman"/>
          <w:sz w:val="22"/>
        </w:rPr>
        <w:t xml:space="preserve">Neuvoston perustehtävään ei ole odotettavissa muutoksia. </w:t>
      </w:r>
    </w:p>
    <w:p w14:paraId="3A8AA2C2" w14:textId="77777777" w:rsidR="00707FCB" w:rsidRPr="00640489" w:rsidRDefault="00707FCB" w:rsidP="0071495C">
      <w:pPr>
        <w:tabs>
          <w:tab w:val="left" w:pos="0"/>
        </w:tabs>
        <w:ind w:left="108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D3E955D"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7392CBC9" w14:textId="54168DBE" w:rsidR="00707FCB" w:rsidRPr="00640489" w:rsidRDefault="00707FCB" w:rsidP="00EA02B7">
            <w:pPr>
              <w:widowControl w:val="0"/>
              <w:autoSpaceDE w:val="0"/>
              <w:autoSpaceDN w:val="0"/>
              <w:adjustRightInd w:val="0"/>
              <w:jc w:val="left"/>
              <w:rPr>
                <w:rFonts w:cs="Times New Roman"/>
                <w:b/>
                <w:sz w:val="22"/>
              </w:rPr>
            </w:pPr>
            <w:r w:rsidRPr="00640489">
              <w:rPr>
                <w:rFonts w:cs="Times New Roman"/>
                <w:b/>
                <w:sz w:val="22"/>
              </w:rPr>
              <w:t>1011010140 Kirkkoneuvosto</w:t>
            </w:r>
          </w:p>
        </w:tc>
        <w:tc>
          <w:tcPr>
            <w:tcW w:w="1418" w:type="dxa"/>
            <w:tcBorders>
              <w:top w:val="single" w:sz="6" w:space="0" w:color="auto"/>
              <w:left w:val="single" w:sz="6" w:space="0" w:color="auto"/>
              <w:bottom w:val="single" w:sz="6" w:space="0" w:color="auto"/>
              <w:right w:val="single" w:sz="6" w:space="0" w:color="auto"/>
            </w:tcBorders>
          </w:tcPr>
          <w:p w14:paraId="61A0C51E" w14:textId="2A29753C" w:rsidR="00707FCB" w:rsidRPr="00640489" w:rsidRDefault="00707FCB"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265578" w:rsidRPr="00640489">
              <w:rPr>
                <w:rFonts w:cs="Times New Roman"/>
                <w:b/>
                <w:bCs/>
                <w:sz w:val="20"/>
                <w:szCs w:val="20"/>
              </w:rPr>
              <w:t>2</w:t>
            </w:r>
            <w:r w:rsidR="00A86D8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FB70DB3" w14:textId="2EC44FB8" w:rsidR="00707FCB" w:rsidRPr="00640489" w:rsidRDefault="00707FCB"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E72CC" w:rsidRPr="00640489">
              <w:rPr>
                <w:rFonts w:cs="Times New Roman"/>
                <w:b/>
                <w:bCs/>
                <w:sz w:val="20"/>
                <w:szCs w:val="20"/>
              </w:rPr>
              <w:t>2</w:t>
            </w:r>
            <w:r w:rsidR="00A86D8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C958B41" w14:textId="0E1A27DB" w:rsidR="00707FCB" w:rsidRPr="00640489" w:rsidRDefault="00707FCB"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C97328" w:rsidRPr="00640489">
              <w:rPr>
                <w:rFonts w:cs="Times New Roman"/>
                <w:b/>
                <w:bCs/>
                <w:sz w:val="20"/>
                <w:szCs w:val="20"/>
              </w:rPr>
              <w:t>2</w:t>
            </w:r>
            <w:r w:rsidR="00A86D8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00C26EF" w14:textId="77777777" w:rsidR="00707FCB" w:rsidRPr="00640489" w:rsidRDefault="00707FCB"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620F1E5" w14:textId="77777777" w:rsidTr="0071495C">
        <w:tc>
          <w:tcPr>
            <w:tcW w:w="3854" w:type="dxa"/>
            <w:tcBorders>
              <w:top w:val="single" w:sz="6" w:space="0" w:color="auto"/>
              <w:left w:val="single" w:sz="6" w:space="0" w:color="auto"/>
              <w:bottom w:val="single" w:sz="6" w:space="0" w:color="auto"/>
              <w:right w:val="single" w:sz="6" w:space="0" w:color="auto"/>
            </w:tcBorders>
          </w:tcPr>
          <w:p w14:paraId="04F4D20D" w14:textId="77777777" w:rsidR="00707FCB" w:rsidRPr="00640489" w:rsidRDefault="00707FCB"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F2AF837" w14:textId="6FD22ED6" w:rsidR="00707FCB" w:rsidRPr="00640489" w:rsidRDefault="004C21D6" w:rsidP="00EA02B7">
            <w:pPr>
              <w:widowControl w:val="0"/>
              <w:autoSpaceDE w:val="0"/>
              <w:autoSpaceDN w:val="0"/>
              <w:adjustRightInd w:val="0"/>
              <w:jc w:val="right"/>
              <w:rPr>
                <w:rFonts w:cs="Times New Roman"/>
                <w:sz w:val="22"/>
              </w:rPr>
            </w:pPr>
            <w:r w:rsidRPr="00640489">
              <w:rPr>
                <w:rFonts w:cs="Times New Roman"/>
                <w:sz w:val="22"/>
              </w:rPr>
              <w:t>-</w:t>
            </w:r>
            <w:r w:rsidR="00A86D84" w:rsidRPr="00640489">
              <w:rPr>
                <w:rFonts w:cs="Times New Roman"/>
                <w:sz w:val="22"/>
              </w:rPr>
              <w:t>10</w:t>
            </w:r>
          </w:p>
        </w:tc>
        <w:tc>
          <w:tcPr>
            <w:tcW w:w="1276" w:type="dxa"/>
            <w:tcBorders>
              <w:top w:val="single" w:sz="6" w:space="0" w:color="auto"/>
              <w:left w:val="single" w:sz="6" w:space="0" w:color="auto"/>
              <w:bottom w:val="single" w:sz="6" w:space="0" w:color="auto"/>
              <w:right w:val="single" w:sz="6" w:space="0" w:color="auto"/>
            </w:tcBorders>
          </w:tcPr>
          <w:p w14:paraId="6E81385C" w14:textId="77777777" w:rsidR="00707FCB" w:rsidRPr="00640489" w:rsidRDefault="00707FCB" w:rsidP="00CE1892">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6E5C0E37" w14:textId="77777777" w:rsidR="00707FCB" w:rsidRPr="00640489" w:rsidRDefault="00707FCB" w:rsidP="00CE1892">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5C9A4A4A" w14:textId="77777777" w:rsidR="00707FCB" w:rsidRPr="00640489" w:rsidRDefault="00707FCB" w:rsidP="00EA02B7">
            <w:pPr>
              <w:widowControl w:val="0"/>
              <w:autoSpaceDE w:val="0"/>
              <w:autoSpaceDN w:val="0"/>
              <w:adjustRightInd w:val="0"/>
              <w:jc w:val="center"/>
              <w:rPr>
                <w:rFonts w:cs="Times New Roman"/>
                <w:sz w:val="22"/>
              </w:rPr>
            </w:pPr>
          </w:p>
        </w:tc>
      </w:tr>
      <w:tr w:rsidR="00640489" w:rsidRPr="00640489" w14:paraId="78160C6F" w14:textId="77777777" w:rsidTr="0071495C">
        <w:tc>
          <w:tcPr>
            <w:tcW w:w="3854" w:type="dxa"/>
            <w:tcBorders>
              <w:top w:val="single" w:sz="6" w:space="0" w:color="auto"/>
              <w:left w:val="single" w:sz="6" w:space="0" w:color="auto"/>
              <w:bottom w:val="single" w:sz="6" w:space="0" w:color="auto"/>
              <w:right w:val="single" w:sz="6" w:space="0" w:color="auto"/>
            </w:tcBorders>
          </w:tcPr>
          <w:p w14:paraId="58EC9F14" w14:textId="77777777" w:rsidR="00707FCB" w:rsidRPr="00640489" w:rsidRDefault="00707FCB"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89FA7A6" w14:textId="10E463ED" w:rsidR="00707FCB" w:rsidRPr="00640489" w:rsidRDefault="00A86D84" w:rsidP="00EA02B7">
            <w:pPr>
              <w:widowControl w:val="0"/>
              <w:autoSpaceDE w:val="0"/>
              <w:autoSpaceDN w:val="0"/>
              <w:adjustRightInd w:val="0"/>
              <w:jc w:val="right"/>
              <w:rPr>
                <w:rFonts w:cs="Times New Roman"/>
                <w:sz w:val="22"/>
              </w:rPr>
            </w:pPr>
            <w:r w:rsidRPr="00640489">
              <w:rPr>
                <w:rFonts w:cs="Times New Roman"/>
                <w:sz w:val="22"/>
              </w:rPr>
              <w:t>63 930</w:t>
            </w:r>
          </w:p>
        </w:tc>
        <w:tc>
          <w:tcPr>
            <w:tcW w:w="1276" w:type="dxa"/>
            <w:tcBorders>
              <w:top w:val="single" w:sz="6" w:space="0" w:color="auto"/>
              <w:left w:val="single" w:sz="6" w:space="0" w:color="auto"/>
              <w:bottom w:val="single" w:sz="6" w:space="0" w:color="auto"/>
              <w:right w:val="single" w:sz="6" w:space="0" w:color="auto"/>
            </w:tcBorders>
          </w:tcPr>
          <w:p w14:paraId="6FEF3590" w14:textId="57BEFF2E" w:rsidR="00707FCB" w:rsidRPr="00640489" w:rsidRDefault="00D6424D" w:rsidP="00CE1892">
            <w:pPr>
              <w:widowControl w:val="0"/>
              <w:autoSpaceDE w:val="0"/>
              <w:autoSpaceDN w:val="0"/>
              <w:adjustRightInd w:val="0"/>
              <w:jc w:val="right"/>
              <w:rPr>
                <w:rFonts w:cs="Times New Roman"/>
                <w:sz w:val="22"/>
              </w:rPr>
            </w:pPr>
            <w:r w:rsidRPr="00640489">
              <w:rPr>
                <w:rFonts w:cs="Times New Roman"/>
                <w:sz w:val="22"/>
              </w:rPr>
              <w:t>6</w:t>
            </w:r>
            <w:r w:rsidR="00A86D84" w:rsidRPr="00640489">
              <w:rPr>
                <w:rFonts w:cs="Times New Roman"/>
                <w:sz w:val="22"/>
              </w:rPr>
              <w:t>8 520</w:t>
            </w:r>
          </w:p>
        </w:tc>
        <w:tc>
          <w:tcPr>
            <w:tcW w:w="1275" w:type="dxa"/>
            <w:tcBorders>
              <w:top w:val="single" w:sz="6" w:space="0" w:color="auto"/>
              <w:left w:val="single" w:sz="6" w:space="0" w:color="auto"/>
              <w:bottom w:val="single" w:sz="6" w:space="0" w:color="auto"/>
              <w:right w:val="single" w:sz="6" w:space="0" w:color="auto"/>
            </w:tcBorders>
          </w:tcPr>
          <w:p w14:paraId="46E6C03C" w14:textId="38E1CCBC" w:rsidR="00707FCB" w:rsidRPr="00640489" w:rsidRDefault="00457015" w:rsidP="00CE1892">
            <w:pPr>
              <w:widowControl w:val="0"/>
              <w:autoSpaceDE w:val="0"/>
              <w:autoSpaceDN w:val="0"/>
              <w:adjustRightInd w:val="0"/>
              <w:jc w:val="right"/>
              <w:rPr>
                <w:rFonts w:cs="Times New Roman"/>
                <w:sz w:val="22"/>
              </w:rPr>
            </w:pPr>
            <w:r w:rsidRPr="00640489">
              <w:rPr>
                <w:rFonts w:cs="Times New Roman"/>
                <w:sz w:val="22"/>
              </w:rPr>
              <w:t>6</w:t>
            </w:r>
            <w:r w:rsidR="00A86D84" w:rsidRPr="00640489">
              <w:rPr>
                <w:rFonts w:cs="Times New Roman"/>
                <w:sz w:val="22"/>
              </w:rPr>
              <w:t>7 970</w:t>
            </w:r>
          </w:p>
        </w:tc>
        <w:tc>
          <w:tcPr>
            <w:tcW w:w="1249" w:type="dxa"/>
            <w:tcBorders>
              <w:top w:val="single" w:sz="6" w:space="0" w:color="auto"/>
              <w:left w:val="single" w:sz="6" w:space="0" w:color="auto"/>
              <w:bottom w:val="single" w:sz="6" w:space="0" w:color="auto"/>
              <w:right w:val="single" w:sz="6" w:space="0" w:color="auto"/>
            </w:tcBorders>
          </w:tcPr>
          <w:p w14:paraId="1D699F6E" w14:textId="2F3D82DC" w:rsidR="00707FCB" w:rsidRPr="00640489" w:rsidRDefault="008C506E" w:rsidP="00EA02B7">
            <w:pPr>
              <w:widowControl w:val="0"/>
              <w:autoSpaceDE w:val="0"/>
              <w:autoSpaceDN w:val="0"/>
              <w:adjustRightInd w:val="0"/>
              <w:jc w:val="center"/>
              <w:rPr>
                <w:rFonts w:cs="Times New Roman"/>
                <w:sz w:val="22"/>
              </w:rPr>
            </w:pPr>
            <w:r w:rsidRPr="00640489">
              <w:rPr>
                <w:rFonts w:cs="Times New Roman"/>
                <w:sz w:val="22"/>
              </w:rPr>
              <w:t>-0,8</w:t>
            </w:r>
          </w:p>
        </w:tc>
      </w:tr>
      <w:tr w:rsidR="00640489" w:rsidRPr="00640489" w14:paraId="32F94B7F" w14:textId="77777777" w:rsidTr="0071495C">
        <w:tc>
          <w:tcPr>
            <w:tcW w:w="3854" w:type="dxa"/>
            <w:tcBorders>
              <w:top w:val="single" w:sz="6" w:space="0" w:color="auto"/>
              <w:left w:val="single" w:sz="6" w:space="0" w:color="auto"/>
              <w:bottom w:val="single" w:sz="6" w:space="0" w:color="auto"/>
              <w:right w:val="single" w:sz="6" w:space="0" w:color="auto"/>
            </w:tcBorders>
          </w:tcPr>
          <w:p w14:paraId="00E7F77D" w14:textId="77777777" w:rsidR="00707FCB" w:rsidRPr="00640489" w:rsidRDefault="00707FCB"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E0E1EF2" w14:textId="1EA59C44" w:rsidR="00707FCB" w:rsidRPr="00640489" w:rsidRDefault="00A86D84" w:rsidP="00EA02B7">
            <w:pPr>
              <w:widowControl w:val="0"/>
              <w:autoSpaceDE w:val="0"/>
              <w:autoSpaceDN w:val="0"/>
              <w:adjustRightInd w:val="0"/>
              <w:jc w:val="right"/>
              <w:rPr>
                <w:rFonts w:cs="Times New Roman"/>
                <w:b/>
                <w:sz w:val="22"/>
              </w:rPr>
            </w:pPr>
            <w:r w:rsidRPr="00640489">
              <w:rPr>
                <w:rFonts w:cs="Times New Roman"/>
                <w:b/>
                <w:sz w:val="22"/>
              </w:rPr>
              <w:t>69 920</w:t>
            </w:r>
          </w:p>
        </w:tc>
        <w:tc>
          <w:tcPr>
            <w:tcW w:w="1276" w:type="dxa"/>
            <w:tcBorders>
              <w:top w:val="single" w:sz="6" w:space="0" w:color="auto"/>
              <w:left w:val="single" w:sz="6" w:space="0" w:color="auto"/>
              <w:bottom w:val="single" w:sz="6" w:space="0" w:color="auto"/>
              <w:right w:val="single" w:sz="6" w:space="0" w:color="auto"/>
            </w:tcBorders>
          </w:tcPr>
          <w:p w14:paraId="5EC60E05" w14:textId="77354231" w:rsidR="00707FCB" w:rsidRPr="00640489" w:rsidRDefault="00D6424D" w:rsidP="00CE1892">
            <w:pPr>
              <w:widowControl w:val="0"/>
              <w:autoSpaceDE w:val="0"/>
              <w:autoSpaceDN w:val="0"/>
              <w:adjustRightInd w:val="0"/>
              <w:jc w:val="right"/>
              <w:rPr>
                <w:rFonts w:cs="Times New Roman"/>
                <w:b/>
                <w:sz w:val="22"/>
              </w:rPr>
            </w:pPr>
            <w:r w:rsidRPr="00640489">
              <w:rPr>
                <w:rFonts w:cs="Times New Roman"/>
                <w:b/>
                <w:sz w:val="22"/>
              </w:rPr>
              <w:t>6</w:t>
            </w:r>
            <w:r w:rsidR="00A86D84" w:rsidRPr="00640489">
              <w:rPr>
                <w:rFonts w:cs="Times New Roman"/>
                <w:b/>
                <w:sz w:val="22"/>
              </w:rPr>
              <w:t>8 520</w:t>
            </w:r>
          </w:p>
        </w:tc>
        <w:tc>
          <w:tcPr>
            <w:tcW w:w="1275" w:type="dxa"/>
            <w:tcBorders>
              <w:top w:val="single" w:sz="6" w:space="0" w:color="auto"/>
              <w:left w:val="single" w:sz="6" w:space="0" w:color="auto"/>
              <w:bottom w:val="single" w:sz="6" w:space="0" w:color="auto"/>
              <w:right w:val="single" w:sz="6" w:space="0" w:color="auto"/>
            </w:tcBorders>
          </w:tcPr>
          <w:p w14:paraId="6F14AE87" w14:textId="293F2C81" w:rsidR="00707FCB" w:rsidRPr="00640489" w:rsidRDefault="00457015" w:rsidP="00CE1892">
            <w:pPr>
              <w:widowControl w:val="0"/>
              <w:autoSpaceDE w:val="0"/>
              <w:autoSpaceDN w:val="0"/>
              <w:adjustRightInd w:val="0"/>
              <w:jc w:val="right"/>
              <w:rPr>
                <w:rFonts w:cs="Times New Roman"/>
                <w:b/>
                <w:sz w:val="22"/>
              </w:rPr>
            </w:pPr>
            <w:r w:rsidRPr="00640489">
              <w:rPr>
                <w:rFonts w:cs="Times New Roman"/>
                <w:b/>
                <w:sz w:val="22"/>
              </w:rPr>
              <w:t>6</w:t>
            </w:r>
            <w:r w:rsidR="00A86D84" w:rsidRPr="00640489">
              <w:rPr>
                <w:rFonts w:cs="Times New Roman"/>
                <w:b/>
                <w:sz w:val="22"/>
              </w:rPr>
              <w:t>7 970</w:t>
            </w:r>
          </w:p>
        </w:tc>
        <w:tc>
          <w:tcPr>
            <w:tcW w:w="1249" w:type="dxa"/>
            <w:tcBorders>
              <w:top w:val="single" w:sz="6" w:space="0" w:color="auto"/>
              <w:left w:val="single" w:sz="6" w:space="0" w:color="auto"/>
              <w:bottom w:val="single" w:sz="6" w:space="0" w:color="auto"/>
              <w:right w:val="single" w:sz="6" w:space="0" w:color="auto"/>
            </w:tcBorders>
          </w:tcPr>
          <w:p w14:paraId="077873A6" w14:textId="44DCE6B4" w:rsidR="00707FCB"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-0,8</w:t>
            </w:r>
          </w:p>
        </w:tc>
      </w:tr>
      <w:tr w:rsidR="005A76D2" w:rsidRPr="00640489" w14:paraId="354E4645" w14:textId="77777777" w:rsidTr="0071495C">
        <w:tc>
          <w:tcPr>
            <w:tcW w:w="3854" w:type="dxa"/>
            <w:tcBorders>
              <w:top w:val="single" w:sz="6" w:space="0" w:color="auto"/>
              <w:left w:val="single" w:sz="6" w:space="0" w:color="auto"/>
              <w:bottom w:val="single" w:sz="6" w:space="0" w:color="auto"/>
              <w:right w:val="single" w:sz="6" w:space="0" w:color="auto"/>
            </w:tcBorders>
          </w:tcPr>
          <w:p w14:paraId="20D216B6" w14:textId="77777777" w:rsidR="005A76D2" w:rsidRPr="00640489" w:rsidRDefault="005A76D2" w:rsidP="00EA02B7">
            <w:pPr>
              <w:widowControl w:val="0"/>
              <w:autoSpaceDE w:val="0"/>
              <w:autoSpaceDN w:val="0"/>
              <w:adjustRightInd w:val="0"/>
              <w:rPr>
                <w:rFonts w:cs="Times New Roman"/>
                <w:b/>
                <w:sz w:val="22"/>
              </w:rPr>
            </w:pPr>
          </w:p>
        </w:tc>
        <w:tc>
          <w:tcPr>
            <w:tcW w:w="1418" w:type="dxa"/>
            <w:tcBorders>
              <w:top w:val="single" w:sz="6" w:space="0" w:color="auto"/>
              <w:left w:val="single" w:sz="6" w:space="0" w:color="auto"/>
              <w:bottom w:val="single" w:sz="6" w:space="0" w:color="auto"/>
              <w:right w:val="single" w:sz="6" w:space="0" w:color="auto"/>
            </w:tcBorders>
          </w:tcPr>
          <w:p w14:paraId="36BE1A36" w14:textId="77777777" w:rsidR="005A76D2" w:rsidRPr="00640489" w:rsidRDefault="005A76D2" w:rsidP="00EA02B7">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36005825" w14:textId="77777777" w:rsidR="005A76D2" w:rsidRPr="00640489" w:rsidRDefault="005A76D2" w:rsidP="00CE1892">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464244B4" w14:textId="77777777" w:rsidR="005A76D2" w:rsidRPr="00640489" w:rsidRDefault="005A76D2" w:rsidP="00CE1892">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77528F3E" w14:textId="77777777" w:rsidR="005A76D2" w:rsidRPr="00640489" w:rsidRDefault="005A76D2" w:rsidP="00EA02B7">
            <w:pPr>
              <w:widowControl w:val="0"/>
              <w:autoSpaceDE w:val="0"/>
              <w:autoSpaceDN w:val="0"/>
              <w:adjustRightInd w:val="0"/>
              <w:jc w:val="center"/>
              <w:rPr>
                <w:rFonts w:cs="Times New Roman"/>
                <w:b/>
                <w:sz w:val="22"/>
              </w:rPr>
            </w:pPr>
          </w:p>
        </w:tc>
      </w:tr>
    </w:tbl>
    <w:p w14:paraId="1F0528AF" w14:textId="77777777" w:rsidR="002E3728" w:rsidRPr="00640489" w:rsidRDefault="002E3728" w:rsidP="0071495C">
      <w:pPr>
        <w:ind w:left="360"/>
        <w:rPr>
          <w:rFonts w:cs="Times New Roman"/>
          <w:b/>
          <w:szCs w:val="24"/>
        </w:rPr>
      </w:pPr>
    </w:p>
    <w:p w14:paraId="598DB31C" w14:textId="77777777" w:rsidR="00633070" w:rsidRPr="00640489" w:rsidRDefault="00633070" w:rsidP="0071495C">
      <w:pPr>
        <w:ind w:left="360"/>
        <w:rPr>
          <w:rFonts w:cs="Times New Roman"/>
          <w:b/>
          <w:szCs w:val="24"/>
        </w:rPr>
      </w:pPr>
    </w:p>
    <w:p w14:paraId="23F68B3B" w14:textId="6B5612F5" w:rsidR="00115032" w:rsidRPr="00640489" w:rsidRDefault="00115032" w:rsidP="0071495C">
      <w:pPr>
        <w:ind w:left="360"/>
        <w:rPr>
          <w:rFonts w:cs="Times New Roman"/>
          <w:b/>
          <w:szCs w:val="24"/>
        </w:rPr>
      </w:pPr>
      <w:r w:rsidRPr="00640489">
        <w:rPr>
          <w:rFonts w:cs="Times New Roman"/>
          <w:b/>
          <w:szCs w:val="24"/>
        </w:rPr>
        <w:t xml:space="preserve">1011050000 </w:t>
      </w:r>
      <w:r w:rsidR="00315926" w:rsidRPr="00640489">
        <w:rPr>
          <w:rFonts w:cs="Times New Roman"/>
          <w:b/>
          <w:szCs w:val="24"/>
        </w:rPr>
        <w:t>Taloushallinto</w:t>
      </w:r>
      <w:r w:rsidRPr="00640489">
        <w:rPr>
          <w:rFonts w:cs="Times New Roman"/>
          <w:b/>
          <w:szCs w:val="24"/>
        </w:rPr>
        <w:t xml:space="preserve"> </w:t>
      </w:r>
    </w:p>
    <w:p w14:paraId="44481F1D" w14:textId="77777777" w:rsidR="0006134E" w:rsidRPr="00640489" w:rsidRDefault="0006134E" w:rsidP="0071495C">
      <w:pPr>
        <w:ind w:left="717"/>
        <w:rPr>
          <w:sz w:val="22"/>
        </w:rPr>
      </w:pPr>
    </w:p>
    <w:p w14:paraId="1DDE7CB8" w14:textId="4BEBEB08" w:rsidR="00115032" w:rsidRPr="00640489" w:rsidRDefault="002D4C47" w:rsidP="000513D6">
      <w:pPr>
        <w:pStyle w:val="Luettelokappale"/>
        <w:numPr>
          <w:ilvl w:val="0"/>
          <w:numId w:val="26"/>
        </w:numPr>
        <w:ind w:left="1077"/>
        <w:rPr>
          <w:sz w:val="22"/>
        </w:rPr>
      </w:pPr>
      <w:r w:rsidRPr="00640489">
        <w:rPr>
          <w:sz w:val="22"/>
        </w:rPr>
        <w:t>TYÖALAN TEHTÄVÄ</w:t>
      </w:r>
    </w:p>
    <w:p w14:paraId="7B6368DF" w14:textId="77777777" w:rsidR="006D1FF1" w:rsidRPr="00640489" w:rsidRDefault="006D1FF1" w:rsidP="0071495C">
      <w:pPr>
        <w:pStyle w:val="Luettelokappale"/>
        <w:ind w:left="1077"/>
        <w:rPr>
          <w:sz w:val="22"/>
        </w:rPr>
      </w:pPr>
    </w:p>
    <w:p w14:paraId="2FBB1E89" w14:textId="60A50203" w:rsidR="00115032" w:rsidRPr="00640489" w:rsidRDefault="00115032" w:rsidP="0071495C">
      <w:pPr>
        <w:ind w:left="720"/>
        <w:rPr>
          <w:rFonts w:cs="Times New Roman"/>
          <w:sz w:val="22"/>
        </w:rPr>
      </w:pPr>
      <w:r w:rsidRPr="00640489">
        <w:rPr>
          <w:rFonts w:cs="Times New Roman"/>
          <w:sz w:val="22"/>
        </w:rPr>
        <w:t xml:space="preserve">Seurakunnan talous- ja henkilöstöpalveluiden tuottaminen seurakunnan perustehtävää tukevalla tavalla. </w:t>
      </w:r>
      <w:r w:rsidR="00742DAD" w:rsidRPr="00640489">
        <w:rPr>
          <w:rFonts w:cs="Times New Roman"/>
          <w:sz w:val="22"/>
        </w:rPr>
        <w:t xml:space="preserve">Kirjanpito, reskontrat, laskutus ja palkanlaskenta hoidetaan hyvässä yhteistyössä </w:t>
      </w:r>
      <w:proofErr w:type="spellStart"/>
      <w:r w:rsidR="00742DAD" w:rsidRPr="00640489">
        <w:rPr>
          <w:rFonts w:cs="Times New Roman"/>
          <w:sz w:val="22"/>
        </w:rPr>
        <w:t>Kipan</w:t>
      </w:r>
      <w:proofErr w:type="spellEnd"/>
      <w:r w:rsidR="00742DAD" w:rsidRPr="00640489">
        <w:rPr>
          <w:rFonts w:cs="Times New Roman"/>
          <w:sz w:val="22"/>
        </w:rPr>
        <w:t xml:space="preserve"> kanssa.</w:t>
      </w:r>
      <w:r w:rsidR="00194C7D" w:rsidRPr="00640489">
        <w:rPr>
          <w:rFonts w:eastAsia="Times New Roman" w:cs="Times New Roman"/>
          <w:sz w:val="22"/>
        </w:rPr>
        <w:t xml:space="preserve"> </w:t>
      </w:r>
      <w:r w:rsidR="00194C7D" w:rsidRPr="00640489">
        <w:rPr>
          <w:rFonts w:cs="Times New Roman"/>
          <w:sz w:val="22"/>
        </w:rPr>
        <w:t xml:space="preserve">Seurakunnan </w:t>
      </w:r>
      <w:proofErr w:type="spellStart"/>
      <w:r w:rsidR="00194C7D" w:rsidRPr="00640489">
        <w:rPr>
          <w:rFonts w:cs="Times New Roman"/>
          <w:sz w:val="22"/>
        </w:rPr>
        <w:t>Kipalta</w:t>
      </w:r>
      <w:proofErr w:type="spellEnd"/>
      <w:r w:rsidR="00194C7D" w:rsidRPr="00640489">
        <w:rPr>
          <w:rFonts w:cs="Times New Roman"/>
          <w:sz w:val="22"/>
        </w:rPr>
        <w:t xml:space="preserve"> hankittavien palvelu- ja perusmaksujen maksaminen. </w:t>
      </w:r>
      <w:r w:rsidRPr="00640489">
        <w:rPr>
          <w:rFonts w:cs="Times New Roman"/>
          <w:sz w:val="22"/>
        </w:rPr>
        <w:t xml:space="preserve">Taloustoimen yhteydessä toimii seurakunnan </w:t>
      </w:r>
      <w:proofErr w:type="spellStart"/>
      <w:r w:rsidRPr="00640489">
        <w:rPr>
          <w:rFonts w:cs="Times New Roman"/>
          <w:sz w:val="22"/>
        </w:rPr>
        <w:t>tietohallinto</w:t>
      </w:r>
      <w:proofErr w:type="spellEnd"/>
      <w:r w:rsidRPr="00640489">
        <w:rPr>
          <w:rFonts w:cs="Times New Roman"/>
          <w:sz w:val="22"/>
        </w:rPr>
        <w:t>.</w:t>
      </w:r>
    </w:p>
    <w:p w14:paraId="388F3A6C" w14:textId="77777777" w:rsidR="00115032" w:rsidRPr="00640489" w:rsidRDefault="00115032" w:rsidP="0071495C">
      <w:pPr>
        <w:pStyle w:val="Leipteksti"/>
        <w:ind w:left="360"/>
        <w:rPr>
          <w:b w:val="0"/>
          <w:iCs/>
          <w:sz w:val="22"/>
          <w:szCs w:val="22"/>
          <w:highlight w:val="yellow"/>
        </w:rPr>
      </w:pPr>
    </w:p>
    <w:p w14:paraId="2F2D259A" w14:textId="77181617" w:rsidR="00F20B70" w:rsidRPr="00640489" w:rsidRDefault="00207832" w:rsidP="000513D6">
      <w:pPr>
        <w:pStyle w:val="Luettelokappale"/>
        <w:numPr>
          <w:ilvl w:val="0"/>
          <w:numId w:val="26"/>
        </w:numPr>
        <w:ind w:left="1077"/>
        <w:rPr>
          <w:sz w:val="22"/>
        </w:rPr>
      </w:pPr>
      <w:r w:rsidRPr="00640489">
        <w:rPr>
          <w:sz w:val="22"/>
        </w:rPr>
        <w:lastRenderedPageBreak/>
        <w:t>TAVOITTEET 20</w:t>
      </w:r>
      <w:r w:rsidR="00F20B70" w:rsidRPr="00640489">
        <w:rPr>
          <w:sz w:val="22"/>
        </w:rPr>
        <w:t>2</w:t>
      </w:r>
      <w:r w:rsidR="00633070" w:rsidRPr="00640489">
        <w:rPr>
          <w:sz w:val="22"/>
        </w:rPr>
        <w:t>4</w:t>
      </w:r>
    </w:p>
    <w:p w14:paraId="72085DF5" w14:textId="195D5DC7" w:rsidR="00C05C76" w:rsidRPr="00640489" w:rsidRDefault="00C05C76" w:rsidP="0071495C">
      <w:pPr>
        <w:ind w:left="1077"/>
        <w:jc w:val="left"/>
        <w:rPr>
          <w:rFonts w:cs="Times New Roman"/>
          <w:sz w:val="22"/>
        </w:rPr>
      </w:pPr>
      <w:r w:rsidRPr="00640489">
        <w:rPr>
          <w:rFonts w:eastAsia="Times New Roman" w:cs="Times New Roman"/>
          <w:szCs w:val="20"/>
        </w:rPr>
        <w:t xml:space="preserve">- </w:t>
      </w:r>
      <w:proofErr w:type="spellStart"/>
      <w:r w:rsidRPr="00640489">
        <w:rPr>
          <w:rFonts w:cs="Times New Roman"/>
          <w:sz w:val="22"/>
        </w:rPr>
        <w:t>Kipalta</w:t>
      </w:r>
      <w:proofErr w:type="spellEnd"/>
      <w:r w:rsidRPr="00640489">
        <w:rPr>
          <w:rFonts w:cs="Times New Roman"/>
          <w:sz w:val="22"/>
        </w:rPr>
        <w:t xml:space="preserve"> ostettavien palveluiden laajuuden tarkistaminen suhteessa Status-ohjelmistolla omana toimintana tehtäviin toimiin</w:t>
      </w:r>
    </w:p>
    <w:p w14:paraId="5BBB54EF" w14:textId="1949CCC0" w:rsidR="00194C7D" w:rsidRPr="00640489" w:rsidRDefault="00194C7D" w:rsidP="0071495C">
      <w:pPr>
        <w:suppressAutoHyphens/>
        <w:ind w:left="720" w:firstLine="357"/>
        <w:rPr>
          <w:rFonts w:eastAsia="Times New Roman" w:cs="Times New Roman"/>
          <w:sz w:val="22"/>
        </w:rPr>
      </w:pPr>
      <w:r w:rsidRPr="00640489">
        <w:rPr>
          <w:rFonts w:eastAsia="Times New Roman" w:cs="Times New Roman"/>
          <w:sz w:val="22"/>
        </w:rPr>
        <w:t xml:space="preserve">- </w:t>
      </w:r>
      <w:proofErr w:type="spellStart"/>
      <w:r w:rsidRPr="00640489">
        <w:rPr>
          <w:rFonts w:eastAsia="Times New Roman" w:cs="Times New Roman"/>
          <w:sz w:val="22"/>
        </w:rPr>
        <w:t>Kipalle</w:t>
      </w:r>
      <w:proofErr w:type="spellEnd"/>
      <w:r w:rsidRPr="00640489">
        <w:rPr>
          <w:rFonts w:eastAsia="Times New Roman" w:cs="Times New Roman"/>
          <w:sz w:val="22"/>
        </w:rPr>
        <w:t xml:space="preserve"> maksettavien palvelumaksujen optimointi </w:t>
      </w:r>
    </w:p>
    <w:p w14:paraId="4609781D" w14:textId="77777777" w:rsidR="00C05C76" w:rsidRPr="00640489" w:rsidRDefault="00C05C76" w:rsidP="0071495C">
      <w:pPr>
        <w:ind w:left="360" w:firstLine="717"/>
        <w:jc w:val="left"/>
        <w:rPr>
          <w:rFonts w:cs="Times New Roman"/>
          <w:sz w:val="22"/>
        </w:rPr>
      </w:pPr>
      <w:r w:rsidRPr="00640489">
        <w:rPr>
          <w:rFonts w:cs="Times New Roman"/>
          <w:sz w:val="22"/>
        </w:rPr>
        <w:t xml:space="preserve">- </w:t>
      </w:r>
      <w:proofErr w:type="spellStart"/>
      <w:r w:rsidRPr="00640489">
        <w:rPr>
          <w:rFonts w:cs="Times New Roman"/>
          <w:sz w:val="22"/>
        </w:rPr>
        <w:t>Kipan</w:t>
      </w:r>
      <w:proofErr w:type="spellEnd"/>
      <w:r w:rsidRPr="00640489">
        <w:rPr>
          <w:rFonts w:cs="Times New Roman"/>
          <w:sz w:val="22"/>
        </w:rPr>
        <w:t xml:space="preserve"> ohjelmistojen parempaan käytettävyyteen kouluttautuminen </w:t>
      </w:r>
    </w:p>
    <w:p w14:paraId="5249B8C7" w14:textId="77777777" w:rsidR="00742DAD" w:rsidRPr="00640489" w:rsidRDefault="00742DAD" w:rsidP="0071495C">
      <w:pPr>
        <w:tabs>
          <w:tab w:val="left" w:pos="0"/>
        </w:tabs>
        <w:ind w:left="360"/>
        <w:rPr>
          <w:rFonts w:cs="Times New Roman"/>
          <w:sz w:val="22"/>
        </w:rPr>
      </w:pPr>
    </w:p>
    <w:p w14:paraId="7142810F" w14:textId="1B1018D4" w:rsidR="00115032" w:rsidRPr="00640489" w:rsidRDefault="00C05C76" w:rsidP="000513D6">
      <w:pPr>
        <w:pStyle w:val="Luettelokappale"/>
        <w:numPr>
          <w:ilvl w:val="0"/>
          <w:numId w:val="26"/>
        </w:numPr>
        <w:ind w:left="1077"/>
        <w:jc w:val="left"/>
        <w:rPr>
          <w:sz w:val="22"/>
        </w:rPr>
      </w:pPr>
      <w:r w:rsidRPr="00640489">
        <w:rPr>
          <w:sz w:val="22"/>
        </w:rPr>
        <w:t>TAVOITTEET 202</w:t>
      </w:r>
      <w:r w:rsidR="00633070" w:rsidRPr="00640489">
        <w:rPr>
          <w:sz w:val="22"/>
        </w:rPr>
        <w:t>5</w:t>
      </w:r>
      <w:r w:rsidRPr="00640489">
        <w:rPr>
          <w:sz w:val="22"/>
        </w:rPr>
        <w:t>-202</w:t>
      </w:r>
      <w:r w:rsidR="00633070" w:rsidRPr="00640489">
        <w:rPr>
          <w:sz w:val="22"/>
        </w:rPr>
        <w:t>6</w:t>
      </w:r>
    </w:p>
    <w:p w14:paraId="1F5E1A55" w14:textId="77777777" w:rsidR="006D1FF1" w:rsidRPr="00640489" w:rsidRDefault="006D1FF1" w:rsidP="0071495C">
      <w:pPr>
        <w:ind w:left="1077"/>
        <w:jc w:val="left"/>
        <w:rPr>
          <w:rFonts w:cs="Times New Roman"/>
          <w:sz w:val="22"/>
        </w:rPr>
      </w:pPr>
    </w:p>
    <w:p w14:paraId="04CD8CBB" w14:textId="294ECFCF" w:rsidR="003B0B9B" w:rsidRPr="00640489" w:rsidRDefault="00DF0138" w:rsidP="00810800">
      <w:pPr>
        <w:ind w:left="1077"/>
        <w:jc w:val="left"/>
        <w:rPr>
          <w:rFonts w:cs="Times New Roman"/>
          <w:sz w:val="22"/>
        </w:rPr>
      </w:pPr>
      <w:r w:rsidRPr="00640489">
        <w:rPr>
          <w:rFonts w:cs="Times New Roman"/>
          <w:sz w:val="22"/>
        </w:rPr>
        <w:t xml:space="preserve">- </w:t>
      </w:r>
      <w:r w:rsidR="00205C1F">
        <w:rPr>
          <w:rFonts w:cs="Times New Roman"/>
          <w:sz w:val="22"/>
        </w:rPr>
        <w:t>Uuden talousjohtajan taloushallintojärjestelmien uudistamisten tavoitteet</w:t>
      </w:r>
    </w:p>
    <w:p w14:paraId="0EF43579" w14:textId="77777777" w:rsidR="00DF0138" w:rsidRPr="00640489" w:rsidRDefault="00DF0138" w:rsidP="0071495C">
      <w:pPr>
        <w:ind w:left="1077"/>
        <w:jc w:val="left"/>
        <w:rPr>
          <w:rFonts w:cs="Times New Roman"/>
          <w:sz w:val="22"/>
        </w:rPr>
      </w:pPr>
    </w:p>
    <w:p w14:paraId="5C9C8F57" w14:textId="77777777" w:rsidR="00781466" w:rsidRPr="00640489" w:rsidRDefault="00C05C76" w:rsidP="000513D6">
      <w:pPr>
        <w:pStyle w:val="Luettelokappale"/>
        <w:numPr>
          <w:ilvl w:val="0"/>
          <w:numId w:val="26"/>
        </w:numPr>
        <w:ind w:left="1077"/>
        <w:jc w:val="left"/>
        <w:rPr>
          <w:sz w:val="22"/>
        </w:rPr>
      </w:pPr>
      <w:r w:rsidRPr="00640489">
        <w:rPr>
          <w:sz w:val="22"/>
        </w:rPr>
        <w:t>HENKILÖKUNTA</w:t>
      </w:r>
    </w:p>
    <w:p w14:paraId="7D33D94A" w14:textId="77777777" w:rsidR="00C05C76" w:rsidRPr="00640489" w:rsidRDefault="00C05C76" w:rsidP="0071495C">
      <w:pPr>
        <w:pStyle w:val="Luettelokappale"/>
        <w:ind w:left="1077"/>
        <w:jc w:val="left"/>
        <w:rPr>
          <w:sz w:val="22"/>
        </w:rPr>
      </w:pPr>
    </w:p>
    <w:p w14:paraId="4923E02C" w14:textId="7844547E" w:rsidR="00C05C76" w:rsidRPr="00640489" w:rsidRDefault="00C05C76" w:rsidP="0071495C">
      <w:pPr>
        <w:ind w:left="1077"/>
        <w:jc w:val="left"/>
        <w:rPr>
          <w:rFonts w:cs="Times New Roman"/>
          <w:sz w:val="22"/>
        </w:rPr>
      </w:pPr>
      <w:r w:rsidRPr="00640489">
        <w:rPr>
          <w:rFonts w:cs="Times New Roman"/>
          <w:sz w:val="22"/>
        </w:rPr>
        <w:t>Talousjohtaja, taloustoimiston toimistopäällikkö, palkka- ja IT-sihteeri ja kirjanpitäjä.</w:t>
      </w:r>
    </w:p>
    <w:p w14:paraId="706A56FD" w14:textId="3A98136F" w:rsidR="00AF7DC0" w:rsidRPr="00640489" w:rsidRDefault="00AF7DC0" w:rsidP="0071495C">
      <w:pPr>
        <w:ind w:left="1077"/>
        <w:jc w:val="left"/>
        <w:rPr>
          <w:rFonts w:cs="Times New Roman"/>
          <w:sz w:val="22"/>
        </w:rPr>
      </w:pPr>
    </w:p>
    <w:p w14:paraId="47A52AB1" w14:textId="4E5BBF6D" w:rsidR="00AF7DC0" w:rsidRPr="00640489" w:rsidRDefault="00AF7DC0" w:rsidP="000513D6">
      <w:pPr>
        <w:pStyle w:val="Luettelokappale"/>
        <w:numPr>
          <w:ilvl w:val="0"/>
          <w:numId w:val="26"/>
        </w:numPr>
        <w:suppressAutoHyphens/>
        <w:rPr>
          <w:sz w:val="22"/>
        </w:rPr>
      </w:pPr>
      <w:r w:rsidRPr="00640489">
        <w:rPr>
          <w:sz w:val="22"/>
        </w:rPr>
        <w:t>TOIMINNAN SISÄLLÖN MUUTOKSET</w:t>
      </w:r>
    </w:p>
    <w:p w14:paraId="26639E3F" w14:textId="77777777" w:rsidR="00AF7DC0" w:rsidRPr="00640489" w:rsidRDefault="00AF7DC0" w:rsidP="00AF7DC0">
      <w:pPr>
        <w:tabs>
          <w:tab w:val="left" w:pos="1260"/>
        </w:tabs>
        <w:ind w:left="360"/>
        <w:rPr>
          <w:sz w:val="22"/>
        </w:rPr>
      </w:pPr>
    </w:p>
    <w:p w14:paraId="56BA9779" w14:textId="6C05E46B" w:rsidR="00AF7DC0" w:rsidRPr="00640489" w:rsidRDefault="00AF7DC0" w:rsidP="00AF7DC0">
      <w:pPr>
        <w:tabs>
          <w:tab w:val="left" w:pos="1260"/>
        </w:tabs>
        <w:ind w:left="360"/>
        <w:rPr>
          <w:sz w:val="22"/>
        </w:rPr>
      </w:pPr>
      <w:r w:rsidRPr="00640489">
        <w:rPr>
          <w:sz w:val="22"/>
        </w:rPr>
        <w:tab/>
        <w:t>Kustannuspaikka Kipa 1011050151 on</w:t>
      </w:r>
      <w:r w:rsidR="00810800" w:rsidRPr="00640489">
        <w:rPr>
          <w:sz w:val="22"/>
        </w:rPr>
        <w:t xml:space="preserve"> </w:t>
      </w:r>
      <w:r w:rsidRPr="00640489">
        <w:rPr>
          <w:sz w:val="22"/>
        </w:rPr>
        <w:t>2023 talousarviossa yhdistetty taloushallintoon.</w:t>
      </w:r>
    </w:p>
    <w:p w14:paraId="5D036388" w14:textId="77777777" w:rsidR="00781466" w:rsidRPr="00640489" w:rsidRDefault="00781466" w:rsidP="0071495C">
      <w:pPr>
        <w:tabs>
          <w:tab w:val="left" w:pos="0"/>
        </w:tabs>
        <w:ind w:left="1077"/>
        <w:jc w:val="left"/>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1699B54"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660E37CA" w14:textId="0048A50B" w:rsidR="002B694D" w:rsidRPr="00640489" w:rsidRDefault="005E26B8" w:rsidP="002B694D">
            <w:pPr>
              <w:widowControl w:val="0"/>
              <w:autoSpaceDE w:val="0"/>
              <w:autoSpaceDN w:val="0"/>
              <w:adjustRightInd w:val="0"/>
              <w:jc w:val="left"/>
              <w:rPr>
                <w:rFonts w:cs="Times New Roman"/>
                <w:b/>
                <w:sz w:val="22"/>
              </w:rPr>
            </w:pPr>
            <w:r w:rsidRPr="00640489">
              <w:rPr>
                <w:rFonts w:cs="Times New Roman"/>
                <w:b/>
                <w:sz w:val="22"/>
              </w:rPr>
              <w:t>101105000</w:t>
            </w:r>
            <w:r w:rsidR="002B694D" w:rsidRPr="00640489">
              <w:rPr>
                <w:rFonts w:cs="Times New Roman"/>
                <w:b/>
                <w:sz w:val="22"/>
              </w:rPr>
              <w:t>0 Taloushallinto</w:t>
            </w:r>
          </w:p>
        </w:tc>
        <w:tc>
          <w:tcPr>
            <w:tcW w:w="1418" w:type="dxa"/>
            <w:tcBorders>
              <w:top w:val="single" w:sz="6" w:space="0" w:color="auto"/>
              <w:left w:val="single" w:sz="6" w:space="0" w:color="auto"/>
              <w:bottom w:val="single" w:sz="6" w:space="0" w:color="auto"/>
              <w:right w:val="single" w:sz="6" w:space="0" w:color="auto"/>
            </w:tcBorders>
          </w:tcPr>
          <w:p w14:paraId="4A7F3160" w14:textId="290B9DF2" w:rsidR="002B694D" w:rsidRPr="00640489" w:rsidRDefault="002B694D"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w:t>
            </w:r>
            <w:r w:rsidR="00F53066" w:rsidRPr="00640489">
              <w:rPr>
                <w:rFonts w:cs="Times New Roman"/>
                <w:b/>
                <w:bCs/>
                <w:sz w:val="20"/>
                <w:szCs w:val="20"/>
              </w:rPr>
              <w:t>P</w:t>
            </w:r>
            <w:r w:rsidRPr="00640489">
              <w:rPr>
                <w:rFonts w:cs="Times New Roman"/>
                <w:b/>
                <w:bCs/>
                <w:sz w:val="20"/>
                <w:szCs w:val="20"/>
              </w:rPr>
              <w:t xml:space="preserve"> 20</w:t>
            </w:r>
            <w:r w:rsidR="00265578" w:rsidRPr="00640489">
              <w:rPr>
                <w:rFonts w:cs="Times New Roman"/>
                <w:b/>
                <w:bCs/>
                <w:sz w:val="20"/>
                <w:szCs w:val="20"/>
              </w:rPr>
              <w:t>2</w:t>
            </w:r>
            <w:r w:rsidR="00D744A6"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C96066C" w14:textId="321DBC6A" w:rsidR="002B694D" w:rsidRPr="00640489" w:rsidRDefault="002B694D"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F020AA" w:rsidRPr="00640489">
              <w:rPr>
                <w:rFonts w:cs="Times New Roman"/>
                <w:b/>
                <w:bCs/>
                <w:sz w:val="20"/>
                <w:szCs w:val="20"/>
              </w:rPr>
              <w:t>2</w:t>
            </w:r>
            <w:r w:rsidR="00D744A6"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728108D7" w14:textId="4604F921" w:rsidR="002B694D" w:rsidRPr="00640489" w:rsidRDefault="002B694D"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F53066" w:rsidRPr="00640489">
              <w:rPr>
                <w:rFonts w:cs="Times New Roman"/>
                <w:b/>
                <w:bCs/>
                <w:sz w:val="20"/>
                <w:szCs w:val="20"/>
              </w:rPr>
              <w:t>2</w:t>
            </w:r>
            <w:r w:rsidR="00D744A6"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B3D155E" w14:textId="77777777" w:rsidR="002B694D" w:rsidRPr="00640489" w:rsidRDefault="002B694D"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D905645" w14:textId="77777777" w:rsidTr="0071495C">
        <w:tc>
          <w:tcPr>
            <w:tcW w:w="3854" w:type="dxa"/>
            <w:tcBorders>
              <w:top w:val="single" w:sz="6" w:space="0" w:color="auto"/>
              <w:left w:val="single" w:sz="6" w:space="0" w:color="auto"/>
              <w:bottom w:val="single" w:sz="6" w:space="0" w:color="auto"/>
              <w:right w:val="single" w:sz="6" w:space="0" w:color="auto"/>
            </w:tcBorders>
          </w:tcPr>
          <w:p w14:paraId="5B78B9BC" w14:textId="77777777" w:rsidR="002B694D" w:rsidRPr="00640489" w:rsidRDefault="002B694D"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17A416E" w14:textId="2B2F64DD" w:rsidR="002B694D" w:rsidRPr="00640489" w:rsidRDefault="003532F4" w:rsidP="003532F4">
            <w:pPr>
              <w:widowControl w:val="0"/>
              <w:autoSpaceDE w:val="0"/>
              <w:autoSpaceDN w:val="0"/>
              <w:adjustRightInd w:val="0"/>
              <w:jc w:val="right"/>
              <w:rPr>
                <w:rFonts w:cs="Times New Roman"/>
                <w:sz w:val="22"/>
              </w:rPr>
            </w:pPr>
            <w:r w:rsidRPr="00640489">
              <w:rPr>
                <w:rFonts w:cs="Times New Roman"/>
                <w:sz w:val="22"/>
              </w:rPr>
              <w:t>-</w:t>
            </w:r>
            <w:r w:rsidR="009374DE" w:rsidRPr="00640489">
              <w:rPr>
                <w:rFonts w:cs="Times New Roman"/>
                <w:sz w:val="22"/>
              </w:rPr>
              <w:t>2</w:t>
            </w:r>
            <w:r w:rsidR="00D744A6" w:rsidRPr="00640489">
              <w:rPr>
                <w:rFonts w:cs="Times New Roman"/>
                <w:sz w:val="22"/>
              </w:rPr>
              <w:t xml:space="preserve"> 410</w:t>
            </w:r>
          </w:p>
        </w:tc>
        <w:tc>
          <w:tcPr>
            <w:tcW w:w="1276" w:type="dxa"/>
            <w:tcBorders>
              <w:top w:val="single" w:sz="6" w:space="0" w:color="auto"/>
              <w:left w:val="single" w:sz="6" w:space="0" w:color="auto"/>
              <w:bottom w:val="single" w:sz="6" w:space="0" w:color="auto"/>
              <w:right w:val="single" w:sz="6" w:space="0" w:color="auto"/>
            </w:tcBorders>
          </w:tcPr>
          <w:p w14:paraId="0A2CF487" w14:textId="30A50D19" w:rsidR="002B694D" w:rsidRPr="00640489" w:rsidRDefault="002B694D" w:rsidP="007B29A0">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79AD912B" w14:textId="46F43898" w:rsidR="002B694D" w:rsidRPr="00640489" w:rsidRDefault="002B694D" w:rsidP="007B29A0">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12A70C52" w14:textId="3C89BCB3" w:rsidR="002B694D" w:rsidRPr="00640489" w:rsidRDefault="002B694D" w:rsidP="00EA02B7">
            <w:pPr>
              <w:widowControl w:val="0"/>
              <w:autoSpaceDE w:val="0"/>
              <w:autoSpaceDN w:val="0"/>
              <w:adjustRightInd w:val="0"/>
              <w:jc w:val="center"/>
              <w:rPr>
                <w:rFonts w:cs="Times New Roman"/>
                <w:sz w:val="22"/>
              </w:rPr>
            </w:pPr>
          </w:p>
        </w:tc>
      </w:tr>
      <w:tr w:rsidR="00640489" w:rsidRPr="00640489" w14:paraId="3C88F9B5" w14:textId="77777777" w:rsidTr="0071495C">
        <w:tc>
          <w:tcPr>
            <w:tcW w:w="3854" w:type="dxa"/>
            <w:tcBorders>
              <w:top w:val="single" w:sz="6" w:space="0" w:color="auto"/>
              <w:left w:val="single" w:sz="6" w:space="0" w:color="auto"/>
              <w:bottom w:val="single" w:sz="6" w:space="0" w:color="auto"/>
              <w:right w:val="single" w:sz="6" w:space="0" w:color="auto"/>
            </w:tcBorders>
          </w:tcPr>
          <w:p w14:paraId="154A5C8D" w14:textId="77777777" w:rsidR="002B694D" w:rsidRPr="00640489" w:rsidRDefault="002B694D"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0CD4BA3" w14:textId="50E3F345" w:rsidR="002B694D" w:rsidRPr="00640489" w:rsidRDefault="00F020AA" w:rsidP="00EA02B7">
            <w:pPr>
              <w:widowControl w:val="0"/>
              <w:autoSpaceDE w:val="0"/>
              <w:autoSpaceDN w:val="0"/>
              <w:adjustRightInd w:val="0"/>
              <w:jc w:val="right"/>
              <w:rPr>
                <w:rFonts w:cs="Times New Roman"/>
                <w:sz w:val="22"/>
              </w:rPr>
            </w:pPr>
            <w:r w:rsidRPr="00640489">
              <w:rPr>
                <w:rFonts w:cs="Times New Roman"/>
                <w:sz w:val="22"/>
              </w:rPr>
              <w:t>2</w:t>
            </w:r>
            <w:r w:rsidR="00D744A6" w:rsidRPr="00640489">
              <w:rPr>
                <w:rFonts w:cs="Times New Roman"/>
                <w:sz w:val="22"/>
              </w:rPr>
              <w:t>18 318</w:t>
            </w:r>
          </w:p>
        </w:tc>
        <w:tc>
          <w:tcPr>
            <w:tcW w:w="1276" w:type="dxa"/>
            <w:tcBorders>
              <w:top w:val="single" w:sz="6" w:space="0" w:color="auto"/>
              <w:left w:val="single" w:sz="6" w:space="0" w:color="auto"/>
              <w:bottom w:val="single" w:sz="6" w:space="0" w:color="auto"/>
              <w:right w:val="single" w:sz="6" w:space="0" w:color="auto"/>
            </w:tcBorders>
          </w:tcPr>
          <w:p w14:paraId="3EDB91D1" w14:textId="40E360D1" w:rsidR="002B694D" w:rsidRPr="00640489" w:rsidRDefault="00F53066" w:rsidP="007B29A0">
            <w:pPr>
              <w:widowControl w:val="0"/>
              <w:autoSpaceDE w:val="0"/>
              <w:autoSpaceDN w:val="0"/>
              <w:adjustRightInd w:val="0"/>
              <w:jc w:val="right"/>
              <w:rPr>
                <w:rFonts w:cs="Times New Roman"/>
                <w:sz w:val="22"/>
              </w:rPr>
            </w:pPr>
            <w:r w:rsidRPr="00640489">
              <w:rPr>
                <w:rFonts w:cs="Times New Roman"/>
                <w:sz w:val="22"/>
              </w:rPr>
              <w:t>2</w:t>
            </w:r>
            <w:r w:rsidR="00D744A6" w:rsidRPr="00640489">
              <w:rPr>
                <w:rFonts w:cs="Times New Roman"/>
                <w:sz w:val="22"/>
              </w:rPr>
              <w:t>90 650</w:t>
            </w:r>
          </w:p>
        </w:tc>
        <w:tc>
          <w:tcPr>
            <w:tcW w:w="1275" w:type="dxa"/>
            <w:tcBorders>
              <w:top w:val="single" w:sz="6" w:space="0" w:color="auto"/>
              <w:left w:val="single" w:sz="6" w:space="0" w:color="auto"/>
              <w:bottom w:val="single" w:sz="6" w:space="0" w:color="auto"/>
              <w:right w:val="single" w:sz="6" w:space="0" w:color="auto"/>
            </w:tcBorders>
          </w:tcPr>
          <w:p w14:paraId="0875E475" w14:textId="4284D7C1" w:rsidR="002B694D" w:rsidRPr="00640489" w:rsidRDefault="00D744A6" w:rsidP="007B29A0">
            <w:pPr>
              <w:widowControl w:val="0"/>
              <w:autoSpaceDE w:val="0"/>
              <w:autoSpaceDN w:val="0"/>
              <w:adjustRightInd w:val="0"/>
              <w:jc w:val="right"/>
              <w:rPr>
                <w:rFonts w:cs="Times New Roman"/>
                <w:sz w:val="22"/>
              </w:rPr>
            </w:pPr>
            <w:r w:rsidRPr="00640489">
              <w:rPr>
                <w:rFonts w:cs="Times New Roman"/>
                <w:sz w:val="22"/>
              </w:rPr>
              <w:t>313 920</w:t>
            </w:r>
          </w:p>
        </w:tc>
        <w:tc>
          <w:tcPr>
            <w:tcW w:w="1249" w:type="dxa"/>
            <w:tcBorders>
              <w:top w:val="single" w:sz="6" w:space="0" w:color="auto"/>
              <w:left w:val="single" w:sz="6" w:space="0" w:color="auto"/>
              <w:bottom w:val="single" w:sz="6" w:space="0" w:color="auto"/>
              <w:right w:val="single" w:sz="6" w:space="0" w:color="auto"/>
            </w:tcBorders>
          </w:tcPr>
          <w:p w14:paraId="2DCA14B4" w14:textId="021F186C" w:rsidR="002B694D" w:rsidRPr="00640489" w:rsidRDefault="008C506E" w:rsidP="00EA02B7">
            <w:pPr>
              <w:widowControl w:val="0"/>
              <w:autoSpaceDE w:val="0"/>
              <w:autoSpaceDN w:val="0"/>
              <w:adjustRightInd w:val="0"/>
              <w:jc w:val="center"/>
              <w:rPr>
                <w:rFonts w:cs="Times New Roman"/>
                <w:sz w:val="22"/>
              </w:rPr>
            </w:pPr>
            <w:r w:rsidRPr="00640489">
              <w:rPr>
                <w:rFonts w:cs="Times New Roman"/>
                <w:sz w:val="22"/>
              </w:rPr>
              <w:t>8,0</w:t>
            </w:r>
          </w:p>
        </w:tc>
      </w:tr>
      <w:tr w:rsidR="002B694D" w:rsidRPr="00640489" w14:paraId="231F9019" w14:textId="77777777" w:rsidTr="0071495C">
        <w:tc>
          <w:tcPr>
            <w:tcW w:w="3854" w:type="dxa"/>
            <w:tcBorders>
              <w:top w:val="single" w:sz="6" w:space="0" w:color="auto"/>
              <w:left w:val="single" w:sz="6" w:space="0" w:color="auto"/>
              <w:bottom w:val="single" w:sz="6" w:space="0" w:color="auto"/>
              <w:right w:val="single" w:sz="6" w:space="0" w:color="auto"/>
            </w:tcBorders>
          </w:tcPr>
          <w:p w14:paraId="6DE0770F" w14:textId="77777777" w:rsidR="002B694D" w:rsidRPr="00640489" w:rsidRDefault="002B694D"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7446047" w14:textId="4D996DD7" w:rsidR="002B694D" w:rsidRPr="00640489" w:rsidRDefault="00265578" w:rsidP="00EA02B7">
            <w:pPr>
              <w:widowControl w:val="0"/>
              <w:autoSpaceDE w:val="0"/>
              <w:autoSpaceDN w:val="0"/>
              <w:adjustRightInd w:val="0"/>
              <w:jc w:val="right"/>
              <w:rPr>
                <w:rFonts w:cs="Times New Roman"/>
                <w:b/>
                <w:sz w:val="22"/>
              </w:rPr>
            </w:pPr>
            <w:r w:rsidRPr="00640489">
              <w:rPr>
                <w:rFonts w:cs="Times New Roman"/>
                <w:b/>
                <w:sz w:val="22"/>
              </w:rPr>
              <w:t>2</w:t>
            </w:r>
            <w:r w:rsidR="00D744A6" w:rsidRPr="00640489">
              <w:rPr>
                <w:rFonts w:cs="Times New Roman"/>
                <w:b/>
                <w:sz w:val="22"/>
              </w:rPr>
              <w:t>15 908</w:t>
            </w:r>
          </w:p>
        </w:tc>
        <w:tc>
          <w:tcPr>
            <w:tcW w:w="1276" w:type="dxa"/>
            <w:tcBorders>
              <w:top w:val="single" w:sz="6" w:space="0" w:color="auto"/>
              <w:left w:val="single" w:sz="6" w:space="0" w:color="auto"/>
              <w:bottom w:val="single" w:sz="6" w:space="0" w:color="auto"/>
              <w:right w:val="single" w:sz="6" w:space="0" w:color="auto"/>
            </w:tcBorders>
          </w:tcPr>
          <w:p w14:paraId="752E57EF" w14:textId="026EC97C" w:rsidR="002B694D" w:rsidRPr="00640489" w:rsidRDefault="00F53066" w:rsidP="007B29A0">
            <w:pPr>
              <w:widowControl w:val="0"/>
              <w:autoSpaceDE w:val="0"/>
              <w:autoSpaceDN w:val="0"/>
              <w:adjustRightInd w:val="0"/>
              <w:jc w:val="right"/>
              <w:rPr>
                <w:rFonts w:cs="Times New Roman"/>
                <w:b/>
                <w:sz w:val="22"/>
              </w:rPr>
            </w:pPr>
            <w:r w:rsidRPr="00640489">
              <w:rPr>
                <w:rFonts w:cs="Times New Roman"/>
                <w:b/>
                <w:sz w:val="22"/>
              </w:rPr>
              <w:t>2</w:t>
            </w:r>
            <w:r w:rsidR="00D744A6" w:rsidRPr="00640489">
              <w:rPr>
                <w:rFonts w:cs="Times New Roman"/>
                <w:b/>
                <w:sz w:val="22"/>
              </w:rPr>
              <w:t>90 650</w:t>
            </w:r>
          </w:p>
        </w:tc>
        <w:tc>
          <w:tcPr>
            <w:tcW w:w="1275" w:type="dxa"/>
            <w:tcBorders>
              <w:top w:val="single" w:sz="6" w:space="0" w:color="auto"/>
              <w:left w:val="single" w:sz="6" w:space="0" w:color="auto"/>
              <w:bottom w:val="single" w:sz="6" w:space="0" w:color="auto"/>
              <w:right w:val="single" w:sz="6" w:space="0" w:color="auto"/>
            </w:tcBorders>
          </w:tcPr>
          <w:p w14:paraId="0DF06B5B" w14:textId="15A0A872" w:rsidR="002B694D" w:rsidRPr="00640489" w:rsidRDefault="00D744A6" w:rsidP="007B29A0">
            <w:pPr>
              <w:widowControl w:val="0"/>
              <w:autoSpaceDE w:val="0"/>
              <w:autoSpaceDN w:val="0"/>
              <w:adjustRightInd w:val="0"/>
              <w:jc w:val="right"/>
              <w:rPr>
                <w:rFonts w:cs="Times New Roman"/>
                <w:b/>
                <w:sz w:val="22"/>
              </w:rPr>
            </w:pPr>
            <w:r w:rsidRPr="00640489">
              <w:rPr>
                <w:rFonts w:cs="Times New Roman"/>
                <w:b/>
                <w:sz w:val="22"/>
              </w:rPr>
              <w:t>313 920</w:t>
            </w:r>
          </w:p>
        </w:tc>
        <w:tc>
          <w:tcPr>
            <w:tcW w:w="1249" w:type="dxa"/>
            <w:tcBorders>
              <w:top w:val="single" w:sz="6" w:space="0" w:color="auto"/>
              <w:left w:val="single" w:sz="6" w:space="0" w:color="auto"/>
              <w:bottom w:val="single" w:sz="6" w:space="0" w:color="auto"/>
              <w:right w:val="single" w:sz="6" w:space="0" w:color="auto"/>
            </w:tcBorders>
          </w:tcPr>
          <w:p w14:paraId="5B533B87" w14:textId="08AA97D5" w:rsidR="002B694D"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8,0</w:t>
            </w:r>
          </w:p>
        </w:tc>
      </w:tr>
    </w:tbl>
    <w:p w14:paraId="0CE7D1B2" w14:textId="77777777" w:rsidR="00FD49C5" w:rsidRPr="00640489" w:rsidRDefault="00FD49C5" w:rsidP="0071495C">
      <w:pPr>
        <w:tabs>
          <w:tab w:val="left" w:pos="0"/>
        </w:tabs>
        <w:ind w:left="360"/>
        <w:rPr>
          <w:rFonts w:cs="Times New Roman"/>
          <w:sz w:val="22"/>
          <w:highlight w:val="yellow"/>
        </w:rPr>
      </w:pPr>
    </w:p>
    <w:p w14:paraId="05406896" w14:textId="77777777" w:rsidR="00C05C76" w:rsidRPr="00640489" w:rsidRDefault="00C05C76" w:rsidP="0071495C">
      <w:pPr>
        <w:spacing w:line="259" w:lineRule="auto"/>
        <w:ind w:left="360"/>
        <w:rPr>
          <w:rFonts w:cs="Times New Roman"/>
          <w:szCs w:val="24"/>
        </w:rPr>
      </w:pPr>
    </w:p>
    <w:p w14:paraId="09911862" w14:textId="7CC0B883" w:rsidR="00115032" w:rsidRPr="00640489" w:rsidRDefault="00115032" w:rsidP="0071495C">
      <w:pPr>
        <w:ind w:left="360"/>
        <w:rPr>
          <w:rFonts w:cs="Times New Roman"/>
          <w:sz w:val="22"/>
          <w:highlight w:val="yellow"/>
        </w:rPr>
      </w:pPr>
      <w:r w:rsidRPr="00640489">
        <w:rPr>
          <w:rFonts w:cs="Times New Roman"/>
          <w:b/>
          <w:szCs w:val="24"/>
        </w:rPr>
        <w:t xml:space="preserve">1011050130 Tilintarkastus </w:t>
      </w:r>
    </w:p>
    <w:p w14:paraId="1E6121AC" w14:textId="77777777" w:rsidR="00115032" w:rsidRPr="00640489" w:rsidRDefault="00115032" w:rsidP="0071495C">
      <w:pPr>
        <w:ind w:left="360"/>
        <w:rPr>
          <w:rFonts w:cs="Times New Roman"/>
          <w:b/>
          <w:sz w:val="22"/>
        </w:rPr>
      </w:pPr>
    </w:p>
    <w:p w14:paraId="0F55948F" w14:textId="5EAC3145" w:rsidR="00115032" w:rsidRPr="00640489" w:rsidRDefault="004E7B59" w:rsidP="000513D6">
      <w:pPr>
        <w:pStyle w:val="Luettelokappale"/>
        <w:numPr>
          <w:ilvl w:val="0"/>
          <w:numId w:val="27"/>
        </w:numPr>
        <w:ind w:left="1080"/>
        <w:rPr>
          <w:sz w:val="22"/>
        </w:rPr>
      </w:pPr>
      <w:r w:rsidRPr="00640489">
        <w:rPr>
          <w:sz w:val="22"/>
        </w:rPr>
        <w:t>TYÖALAN TEHTÄVÄ</w:t>
      </w:r>
    </w:p>
    <w:p w14:paraId="6130F9F4" w14:textId="77777777" w:rsidR="006D1FF1" w:rsidRPr="00640489" w:rsidRDefault="006D1FF1" w:rsidP="0071495C">
      <w:pPr>
        <w:pStyle w:val="Leipteksti"/>
        <w:ind w:left="1080"/>
        <w:rPr>
          <w:b w:val="0"/>
          <w:iCs/>
          <w:sz w:val="22"/>
          <w:szCs w:val="22"/>
        </w:rPr>
      </w:pPr>
    </w:p>
    <w:p w14:paraId="2EF1F4D6" w14:textId="77777777" w:rsidR="00115032" w:rsidRPr="00640489" w:rsidRDefault="00115032" w:rsidP="0071495C">
      <w:pPr>
        <w:pStyle w:val="Leipteksti"/>
        <w:ind w:left="1080"/>
        <w:jc w:val="left"/>
        <w:rPr>
          <w:b w:val="0"/>
          <w:iCs/>
          <w:sz w:val="22"/>
          <w:szCs w:val="22"/>
        </w:rPr>
      </w:pPr>
      <w:r w:rsidRPr="00640489">
        <w:rPr>
          <w:b w:val="0"/>
          <w:iCs/>
          <w:sz w:val="22"/>
          <w:szCs w:val="22"/>
        </w:rPr>
        <w:t>Tilintarkastaja tarkastaa kirkkojärjestyksen 15 luvun 11–13 § mukaisesti kunkin tilikauden hallinnon, kirjanpidon ja tilinpäätöksen. Erityisesti kiinnitetään huomiota, onko hallintoa hoidettu laillisesti ja kirkkovaltuuston päätösten mukaisesti, onko tilinpäätös laadittu tilinpäätöstä koskevien säännösten ja määräysten mukaisesti ja onko seurakunnan sisäinen valvonta järjestetty asianmukaisesti.</w:t>
      </w:r>
    </w:p>
    <w:p w14:paraId="134A7E80" w14:textId="77777777" w:rsidR="00781466" w:rsidRPr="00640489" w:rsidRDefault="00781466" w:rsidP="0071495C">
      <w:pPr>
        <w:ind w:left="360"/>
        <w:rPr>
          <w:rFonts w:cs="Times New Roman"/>
          <w:sz w:val="22"/>
        </w:rPr>
      </w:pPr>
    </w:p>
    <w:p w14:paraId="2BE3B64A" w14:textId="0EC51D15" w:rsidR="00115032" w:rsidRPr="00640489" w:rsidRDefault="00115032" w:rsidP="000513D6">
      <w:pPr>
        <w:pStyle w:val="Luettelokappale"/>
        <w:numPr>
          <w:ilvl w:val="0"/>
          <w:numId w:val="27"/>
        </w:numPr>
        <w:ind w:left="1080"/>
        <w:rPr>
          <w:sz w:val="22"/>
        </w:rPr>
      </w:pPr>
      <w:r w:rsidRPr="00640489">
        <w:rPr>
          <w:sz w:val="22"/>
        </w:rPr>
        <w:t>TAVOITTEET</w:t>
      </w:r>
      <w:r w:rsidRPr="00640489">
        <w:rPr>
          <w:b/>
          <w:sz w:val="22"/>
        </w:rPr>
        <w:t xml:space="preserve"> </w:t>
      </w:r>
      <w:r w:rsidR="003B0B9B" w:rsidRPr="00640489">
        <w:rPr>
          <w:sz w:val="22"/>
        </w:rPr>
        <w:t>20</w:t>
      </w:r>
      <w:r w:rsidR="004A7694" w:rsidRPr="00640489">
        <w:rPr>
          <w:sz w:val="22"/>
        </w:rPr>
        <w:t>2</w:t>
      </w:r>
      <w:r w:rsidR="00633070" w:rsidRPr="00640489">
        <w:rPr>
          <w:sz w:val="22"/>
        </w:rPr>
        <w:t>4</w:t>
      </w:r>
    </w:p>
    <w:p w14:paraId="59D4FACA" w14:textId="77777777" w:rsidR="006D1FF1" w:rsidRPr="00640489" w:rsidRDefault="006D1FF1" w:rsidP="0071495C">
      <w:pPr>
        <w:tabs>
          <w:tab w:val="left" w:pos="1260"/>
        </w:tabs>
        <w:ind w:left="2340" w:hanging="1260"/>
        <w:rPr>
          <w:rFonts w:cs="Times New Roman"/>
          <w:sz w:val="22"/>
        </w:rPr>
      </w:pPr>
    </w:p>
    <w:p w14:paraId="10F985BD" w14:textId="21A97EAF" w:rsidR="004E7B59" w:rsidRPr="00640489" w:rsidRDefault="0047667D" w:rsidP="0071495C">
      <w:pPr>
        <w:pStyle w:val="Leipteksti"/>
        <w:ind w:left="1080"/>
        <w:jc w:val="left"/>
        <w:rPr>
          <w:b w:val="0"/>
          <w:iCs/>
          <w:sz w:val="22"/>
          <w:szCs w:val="22"/>
        </w:rPr>
      </w:pPr>
      <w:r w:rsidRPr="00640489">
        <w:rPr>
          <w:b w:val="0"/>
          <w:iCs/>
          <w:sz w:val="22"/>
          <w:szCs w:val="22"/>
        </w:rPr>
        <w:t xml:space="preserve">- </w:t>
      </w:r>
      <w:r w:rsidR="004E7B59" w:rsidRPr="00640489">
        <w:rPr>
          <w:b w:val="0"/>
          <w:iCs/>
          <w:sz w:val="22"/>
          <w:szCs w:val="22"/>
        </w:rPr>
        <w:t>Tilintarkastus tukee seurakunnan toimintaa.</w:t>
      </w:r>
    </w:p>
    <w:p w14:paraId="58EBA95F" w14:textId="52CAC04A" w:rsidR="004E7B59" w:rsidRPr="00640489" w:rsidRDefault="0047667D" w:rsidP="0071495C">
      <w:pPr>
        <w:pStyle w:val="Leipteksti"/>
        <w:ind w:left="1080"/>
        <w:jc w:val="left"/>
        <w:rPr>
          <w:b w:val="0"/>
          <w:iCs/>
          <w:sz w:val="22"/>
          <w:szCs w:val="22"/>
        </w:rPr>
      </w:pPr>
      <w:r w:rsidRPr="00640489">
        <w:rPr>
          <w:b w:val="0"/>
          <w:iCs/>
          <w:sz w:val="22"/>
          <w:szCs w:val="22"/>
        </w:rPr>
        <w:t xml:space="preserve">- </w:t>
      </w:r>
      <w:r w:rsidR="004E7B59" w:rsidRPr="00640489">
        <w:rPr>
          <w:b w:val="0"/>
          <w:iCs/>
          <w:sz w:val="22"/>
          <w:szCs w:val="22"/>
        </w:rPr>
        <w:t>Tilintarkastuksen sisältöä suunnitellaan myös seurakunnan mahdolliset erityistarpeet huomioiden.</w:t>
      </w:r>
    </w:p>
    <w:p w14:paraId="613DAC9C" w14:textId="712C3DB9" w:rsidR="004E7B59" w:rsidRPr="00640489" w:rsidRDefault="0047667D" w:rsidP="0071495C">
      <w:pPr>
        <w:pStyle w:val="Leipteksti"/>
        <w:ind w:left="1080"/>
        <w:jc w:val="left"/>
        <w:rPr>
          <w:b w:val="0"/>
          <w:iCs/>
          <w:sz w:val="22"/>
          <w:szCs w:val="22"/>
        </w:rPr>
      </w:pPr>
      <w:r w:rsidRPr="00640489">
        <w:rPr>
          <w:b w:val="0"/>
          <w:iCs/>
          <w:sz w:val="22"/>
          <w:szCs w:val="22"/>
        </w:rPr>
        <w:t xml:space="preserve">- </w:t>
      </w:r>
      <w:r w:rsidR="004E7B59" w:rsidRPr="00640489">
        <w:rPr>
          <w:b w:val="0"/>
          <w:iCs/>
          <w:sz w:val="22"/>
          <w:szCs w:val="22"/>
        </w:rPr>
        <w:t>Kirkkovaltuuston tavoitteiden toteutumisen arvioinnin lisäksi tilintarkastus antaa vertailutietoja.</w:t>
      </w:r>
    </w:p>
    <w:p w14:paraId="6C06B746" w14:textId="77777777" w:rsidR="00115032" w:rsidRDefault="00115032" w:rsidP="0071495C">
      <w:pPr>
        <w:tabs>
          <w:tab w:val="left" w:pos="1260"/>
        </w:tabs>
        <w:ind w:left="1620" w:hanging="1260"/>
        <w:jc w:val="left"/>
        <w:rPr>
          <w:rFonts w:cs="Times New Roman"/>
          <w:sz w:val="22"/>
        </w:rPr>
      </w:pPr>
    </w:p>
    <w:p w14:paraId="58B1FA94" w14:textId="77777777" w:rsidR="00115032" w:rsidRPr="00640489" w:rsidRDefault="00781466" w:rsidP="0071495C">
      <w:pPr>
        <w:pStyle w:val="Luettelokappale"/>
        <w:numPr>
          <w:ilvl w:val="0"/>
          <w:numId w:val="3"/>
        </w:numPr>
        <w:tabs>
          <w:tab w:val="left" w:pos="1260"/>
        </w:tabs>
        <w:ind w:left="1074" w:hanging="357"/>
        <w:rPr>
          <w:sz w:val="22"/>
        </w:rPr>
      </w:pPr>
      <w:r w:rsidRPr="00640489">
        <w:rPr>
          <w:sz w:val="22"/>
        </w:rPr>
        <w:t>HENKILÖKUNTA</w:t>
      </w:r>
    </w:p>
    <w:p w14:paraId="3EE6ED3C" w14:textId="77777777" w:rsidR="004A7694" w:rsidRPr="00640489" w:rsidRDefault="004A7694" w:rsidP="0071495C">
      <w:pPr>
        <w:tabs>
          <w:tab w:val="left" w:pos="0"/>
        </w:tabs>
        <w:ind w:left="360"/>
        <w:rPr>
          <w:szCs w:val="24"/>
          <w:highlight w:val="yellow"/>
        </w:rPr>
      </w:pPr>
    </w:p>
    <w:p w14:paraId="698BA8C0" w14:textId="63844059" w:rsidR="00D6424D" w:rsidRPr="00640489" w:rsidRDefault="004A7694" w:rsidP="0071495C">
      <w:pPr>
        <w:pStyle w:val="Leipteksti"/>
        <w:ind w:left="1080"/>
        <w:jc w:val="left"/>
        <w:rPr>
          <w:b w:val="0"/>
          <w:iCs/>
          <w:sz w:val="22"/>
          <w:szCs w:val="22"/>
        </w:rPr>
      </w:pPr>
      <w:r w:rsidRPr="00640489">
        <w:rPr>
          <w:b w:val="0"/>
          <w:iCs/>
          <w:sz w:val="22"/>
          <w:szCs w:val="22"/>
        </w:rPr>
        <w:t xml:space="preserve">Seurakunnan tilintarkastus </w:t>
      </w:r>
      <w:r w:rsidR="0047667D" w:rsidRPr="00640489">
        <w:rPr>
          <w:b w:val="0"/>
          <w:iCs/>
          <w:sz w:val="22"/>
          <w:szCs w:val="22"/>
        </w:rPr>
        <w:t>kilpailutet</w:t>
      </w:r>
      <w:r w:rsidR="002A1DF9" w:rsidRPr="00640489">
        <w:rPr>
          <w:b w:val="0"/>
          <w:iCs/>
          <w:sz w:val="22"/>
          <w:szCs w:val="22"/>
        </w:rPr>
        <w:t>tiin</w:t>
      </w:r>
      <w:r w:rsidR="0047667D" w:rsidRPr="00640489">
        <w:rPr>
          <w:b w:val="0"/>
          <w:iCs/>
          <w:sz w:val="22"/>
          <w:szCs w:val="22"/>
        </w:rPr>
        <w:t xml:space="preserve"> </w:t>
      </w:r>
      <w:r w:rsidRPr="00640489">
        <w:rPr>
          <w:b w:val="0"/>
          <w:iCs/>
          <w:sz w:val="22"/>
          <w:szCs w:val="22"/>
        </w:rPr>
        <w:t>valtuustokaudell</w:t>
      </w:r>
      <w:r w:rsidR="0047667D" w:rsidRPr="00640489">
        <w:rPr>
          <w:b w:val="0"/>
          <w:iCs/>
          <w:sz w:val="22"/>
          <w:szCs w:val="22"/>
        </w:rPr>
        <w:t>e</w:t>
      </w:r>
      <w:r w:rsidRPr="00640489">
        <w:rPr>
          <w:b w:val="0"/>
          <w:iCs/>
          <w:sz w:val="22"/>
          <w:szCs w:val="22"/>
        </w:rPr>
        <w:t xml:space="preserve"> </w:t>
      </w:r>
      <w:proofErr w:type="gramStart"/>
      <w:r w:rsidRPr="00640489">
        <w:rPr>
          <w:b w:val="0"/>
          <w:iCs/>
          <w:sz w:val="22"/>
          <w:szCs w:val="22"/>
        </w:rPr>
        <w:t>20</w:t>
      </w:r>
      <w:r w:rsidR="0047667D" w:rsidRPr="00640489">
        <w:rPr>
          <w:b w:val="0"/>
          <w:iCs/>
          <w:sz w:val="22"/>
          <w:szCs w:val="22"/>
        </w:rPr>
        <w:t>23</w:t>
      </w:r>
      <w:r w:rsidRPr="00640489">
        <w:rPr>
          <w:b w:val="0"/>
          <w:iCs/>
          <w:sz w:val="22"/>
          <w:szCs w:val="22"/>
        </w:rPr>
        <w:t>-202</w:t>
      </w:r>
      <w:r w:rsidR="0047667D" w:rsidRPr="00640489">
        <w:rPr>
          <w:b w:val="0"/>
          <w:iCs/>
          <w:sz w:val="22"/>
          <w:szCs w:val="22"/>
        </w:rPr>
        <w:t>6</w:t>
      </w:r>
      <w:proofErr w:type="gramEnd"/>
      <w:r w:rsidR="000C1620">
        <w:rPr>
          <w:b w:val="0"/>
          <w:iCs/>
          <w:sz w:val="22"/>
          <w:szCs w:val="22"/>
        </w:rPr>
        <w:t>. Tilintarkastusyhteisönä on BDO Oy</w:t>
      </w:r>
      <w:r w:rsidRPr="00640489">
        <w:rPr>
          <w:b w:val="0"/>
          <w:iCs/>
          <w:sz w:val="22"/>
          <w:szCs w:val="22"/>
        </w:rPr>
        <w:t>. Tilintarkastuspäivi</w:t>
      </w:r>
      <w:r w:rsidR="0047667D" w:rsidRPr="00640489">
        <w:rPr>
          <w:b w:val="0"/>
          <w:iCs/>
          <w:sz w:val="22"/>
          <w:szCs w:val="22"/>
        </w:rPr>
        <w:t>en määrä</w:t>
      </w:r>
      <w:r w:rsidRPr="00640489">
        <w:rPr>
          <w:b w:val="0"/>
          <w:iCs/>
          <w:sz w:val="22"/>
          <w:szCs w:val="22"/>
        </w:rPr>
        <w:t xml:space="preserve"> </w:t>
      </w:r>
      <w:r w:rsidR="002A1DF9" w:rsidRPr="00640489">
        <w:rPr>
          <w:b w:val="0"/>
          <w:iCs/>
          <w:sz w:val="22"/>
          <w:szCs w:val="22"/>
        </w:rPr>
        <w:t>lisättiin yhdellä</w:t>
      </w:r>
      <w:r w:rsidR="0047667D" w:rsidRPr="00640489">
        <w:rPr>
          <w:b w:val="0"/>
          <w:iCs/>
          <w:sz w:val="22"/>
          <w:szCs w:val="22"/>
        </w:rPr>
        <w:t xml:space="preserve"> ja on </w:t>
      </w:r>
      <w:r w:rsidRPr="00640489">
        <w:rPr>
          <w:b w:val="0"/>
          <w:iCs/>
          <w:sz w:val="22"/>
          <w:szCs w:val="22"/>
        </w:rPr>
        <w:t xml:space="preserve">yhteensä </w:t>
      </w:r>
      <w:r w:rsidR="002A1DF9" w:rsidRPr="00640489">
        <w:rPr>
          <w:b w:val="0"/>
          <w:iCs/>
          <w:sz w:val="22"/>
          <w:szCs w:val="22"/>
        </w:rPr>
        <w:t>8</w:t>
      </w:r>
      <w:r w:rsidRPr="00640489">
        <w:rPr>
          <w:b w:val="0"/>
          <w:iCs/>
          <w:sz w:val="22"/>
          <w:szCs w:val="22"/>
        </w:rPr>
        <w:t xml:space="preserve"> pv/v sisältäen vastuullisen ja avustavan tilintarkastajan työpanoksen</w:t>
      </w:r>
      <w:r w:rsidR="00D6424D" w:rsidRPr="00640489">
        <w:rPr>
          <w:b w:val="0"/>
          <w:iCs/>
          <w:sz w:val="22"/>
          <w:szCs w:val="22"/>
        </w:rPr>
        <w:t>. Yhteisvastuukeräyksen tilintarkastus hoidetaan yhteistyössä naapuriseurakuntien kanssa.</w:t>
      </w:r>
    </w:p>
    <w:p w14:paraId="69EFE0D9" w14:textId="77777777" w:rsidR="00DE7610" w:rsidRPr="00640489" w:rsidRDefault="00DE7610" w:rsidP="0071495C">
      <w:pPr>
        <w:tabs>
          <w:tab w:val="left" w:pos="1260"/>
        </w:tabs>
        <w:ind w:left="1074"/>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7D95520"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3291D60D" w14:textId="7DF04380" w:rsidR="008B5D6A" w:rsidRPr="00640489" w:rsidRDefault="008B5D6A" w:rsidP="008B5D6A">
            <w:pPr>
              <w:widowControl w:val="0"/>
              <w:autoSpaceDE w:val="0"/>
              <w:autoSpaceDN w:val="0"/>
              <w:adjustRightInd w:val="0"/>
              <w:rPr>
                <w:rFonts w:cs="Times New Roman"/>
                <w:b/>
                <w:sz w:val="22"/>
              </w:rPr>
            </w:pPr>
            <w:r w:rsidRPr="00640489">
              <w:rPr>
                <w:rFonts w:cs="Times New Roman"/>
                <w:b/>
                <w:sz w:val="22"/>
              </w:rPr>
              <w:t>1011050130 Tilintarkastus</w:t>
            </w:r>
          </w:p>
        </w:tc>
        <w:tc>
          <w:tcPr>
            <w:tcW w:w="1418" w:type="dxa"/>
            <w:tcBorders>
              <w:top w:val="single" w:sz="6" w:space="0" w:color="auto"/>
              <w:left w:val="single" w:sz="6" w:space="0" w:color="auto"/>
              <w:bottom w:val="single" w:sz="6" w:space="0" w:color="auto"/>
              <w:right w:val="single" w:sz="6" w:space="0" w:color="auto"/>
            </w:tcBorders>
          </w:tcPr>
          <w:p w14:paraId="1FCD75CF" w14:textId="25EE0C15" w:rsidR="008B5D6A" w:rsidRPr="00640489" w:rsidRDefault="008B5D6A"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4E7B59" w:rsidRPr="00640489">
              <w:rPr>
                <w:rFonts w:cs="Times New Roman"/>
                <w:b/>
                <w:bCs/>
                <w:sz w:val="20"/>
                <w:szCs w:val="20"/>
              </w:rPr>
              <w:t>2</w:t>
            </w:r>
            <w:r w:rsidR="00E1313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82D4BCF" w14:textId="46E2C66D" w:rsidR="008B5D6A" w:rsidRPr="00640489" w:rsidRDefault="008B5D6A"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8D62C7" w:rsidRPr="00640489">
              <w:rPr>
                <w:rFonts w:cs="Times New Roman"/>
                <w:b/>
                <w:bCs/>
                <w:sz w:val="20"/>
                <w:szCs w:val="20"/>
              </w:rPr>
              <w:t>2</w:t>
            </w:r>
            <w:r w:rsidR="00E1313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CC21438" w14:textId="17F8A2D8" w:rsidR="008B5D6A" w:rsidRPr="00640489" w:rsidRDefault="008B5D6A"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9E5025" w:rsidRPr="00640489">
              <w:rPr>
                <w:rFonts w:cs="Times New Roman"/>
                <w:b/>
                <w:bCs/>
                <w:sz w:val="20"/>
                <w:szCs w:val="20"/>
              </w:rPr>
              <w:t>2</w:t>
            </w:r>
            <w:r w:rsidR="00E1313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C8EA83E" w14:textId="77777777" w:rsidR="008B5D6A" w:rsidRPr="00640489" w:rsidRDefault="008B5D6A"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0E38443" w14:textId="77777777" w:rsidTr="0071495C">
        <w:tc>
          <w:tcPr>
            <w:tcW w:w="3854" w:type="dxa"/>
            <w:tcBorders>
              <w:top w:val="single" w:sz="6" w:space="0" w:color="auto"/>
              <w:left w:val="single" w:sz="6" w:space="0" w:color="auto"/>
              <w:bottom w:val="single" w:sz="6" w:space="0" w:color="auto"/>
              <w:right w:val="single" w:sz="6" w:space="0" w:color="auto"/>
            </w:tcBorders>
          </w:tcPr>
          <w:p w14:paraId="27A3772E" w14:textId="77777777" w:rsidR="008B5D6A" w:rsidRPr="00640489" w:rsidRDefault="008B5D6A" w:rsidP="008B5D6A">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51FEF49" w14:textId="77777777" w:rsidR="008B5D6A" w:rsidRPr="00640489" w:rsidRDefault="008B5D6A" w:rsidP="008B5D6A">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752B999C" w14:textId="77777777" w:rsidR="008B5D6A" w:rsidRPr="00640489" w:rsidRDefault="008B5D6A" w:rsidP="007B29A0">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24B0EA90" w14:textId="77777777" w:rsidR="008B5D6A" w:rsidRPr="00640489" w:rsidRDefault="008B5D6A" w:rsidP="007B29A0">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32235794" w14:textId="77777777" w:rsidR="008B5D6A" w:rsidRPr="00640489" w:rsidRDefault="008B5D6A" w:rsidP="008B5D6A">
            <w:pPr>
              <w:widowControl w:val="0"/>
              <w:autoSpaceDE w:val="0"/>
              <w:autoSpaceDN w:val="0"/>
              <w:adjustRightInd w:val="0"/>
              <w:jc w:val="center"/>
              <w:rPr>
                <w:rFonts w:cs="Times New Roman"/>
                <w:sz w:val="22"/>
              </w:rPr>
            </w:pPr>
          </w:p>
        </w:tc>
      </w:tr>
      <w:tr w:rsidR="00640489" w:rsidRPr="00640489" w14:paraId="0CDEDAD5" w14:textId="77777777" w:rsidTr="0071495C">
        <w:tc>
          <w:tcPr>
            <w:tcW w:w="3854" w:type="dxa"/>
            <w:tcBorders>
              <w:top w:val="single" w:sz="6" w:space="0" w:color="auto"/>
              <w:left w:val="single" w:sz="6" w:space="0" w:color="auto"/>
              <w:bottom w:val="single" w:sz="6" w:space="0" w:color="auto"/>
              <w:right w:val="single" w:sz="6" w:space="0" w:color="auto"/>
            </w:tcBorders>
          </w:tcPr>
          <w:p w14:paraId="0355BA5D" w14:textId="77777777" w:rsidR="008B5D6A" w:rsidRPr="00640489" w:rsidRDefault="008B5D6A" w:rsidP="008B5D6A">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ADB21DC" w14:textId="6CB0AEC9" w:rsidR="008B5D6A" w:rsidRPr="00640489" w:rsidRDefault="00E13134" w:rsidP="008B5D6A">
            <w:pPr>
              <w:widowControl w:val="0"/>
              <w:autoSpaceDE w:val="0"/>
              <w:autoSpaceDN w:val="0"/>
              <w:adjustRightInd w:val="0"/>
              <w:jc w:val="right"/>
              <w:rPr>
                <w:rFonts w:cs="Times New Roman"/>
                <w:sz w:val="22"/>
              </w:rPr>
            </w:pPr>
            <w:r w:rsidRPr="00640489">
              <w:rPr>
                <w:rFonts w:cs="Times New Roman"/>
                <w:sz w:val="22"/>
              </w:rPr>
              <w:t>5 050</w:t>
            </w:r>
          </w:p>
        </w:tc>
        <w:tc>
          <w:tcPr>
            <w:tcW w:w="1276" w:type="dxa"/>
            <w:tcBorders>
              <w:top w:val="single" w:sz="6" w:space="0" w:color="auto"/>
              <w:left w:val="single" w:sz="6" w:space="0" w:color="auto"/>
              <w:bottom w:val="single" w:sz="6" w:space="0" w:color="auto"/>
              <w:right w:val="single" w:sz="6" w:space="0" w:color="auto"/>
            </w:tcBorders>
          </w:tcPr>
          <w:p w14:paraId="13AE9E83" w14:textId="4CBFB34D" w:rsidR="008B5D6A" w:rsidRPr="00640489" w:rsidRDefault="008B5D6A" w:rsidP="007B29A0">
            <w:pPr>
              <w:widowControl w:val="0"/>
              <w:autoSpaceDE w:val="0"/>
              <w:autoSpaceDN w:val="0"/>
              <w:adjustRightInd w:val="0"/>
              <w:jc w:val="right"/>
              <w:rPr>
                <w:rFonts w:cs="Times New Roman"/>
                <w:sz w:val="22"/>
              </w:rPr>
            </w:pPr>
            <w:r w:rsidRPr="00640489">
              <w:rPr>
                <w:rFonts w:cs="Times New Roman"/>
                <w:sz w:val="22"/>
              </w:rPr>
              <w:t xml:space="preserve">5 </w:t>
            </w:r>
            <w:r w:rsidR="006719F0" w:rsidRPr="00640489">
              <w:rPr>
                <w:rFonts w:cs="Times New Roman"/>
                <w:sz w:val="22"/>
              </w:rPr>
              <w:t>12</w:t>
            </w: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2D03B3CD" w14:textId="02009C6D" w:rsidR="008B5D6A" w:rsidRPr="00640489" w:rsidRDefault="00E13134" w:rsidP="007B29A0">
            <w:pPr>
              <w:widowControl w:val="0"/>
              <w:autoSpaceDE w:val="0"/>
              <w:autoSpaceDN w:val="0"/>
              <w:adjustRightInd w:val="0"/>
              <w:jc w:val="right"/>
              <w:rPr>
                <w:rFonts w:cs="Times New Roman"/>
                <w:sz w:val="22"/>
              </w:rPr>
            </w:pPr>
            <w:r w:rsidRPr="00640489">
              <w:rPr>
                <w:rFonts w:cs="Times New Roman"/>
                <w:sz w:val="22"/>
              </w:rPr>
              <w:t>6 220</w:t>
            </w:r>
          </w:p>
        </w:tc>
        <w:tc>
          <w:tcPr>
            <w:tcW w:w="1249" w:type="dxa"/>
            <w:tcBorders>
              <w:top w:val="single" w:sz="6" w:space="0" w:color="auto"/>
              <w:left w:val="single" w:sz="6" w:space="0" w:color="auto"/>
              <w:bottom w:val="single" w:sz="6" w:space="0" w:color="auto"/>
              <w:right w:val="single" w:sz="6" w:space="0" w:color="auto"/>
            </w:tcBorders>
          </w:tcPr>
          <w:p w14:paraId="02157965" w14:textId="57CEA23E" w:rsidR="008B5D6A" w:rsidRPr="00640489" w:rsidRDefault="008C506E" w:rsidP="008B5D6A">
            <w:pPr>
              <w:widowControl w:val="0"/>
              <w:autoSpaceDE w:val="0"/>
              <w:autoSpaceDN w:val="0"/>
              <w:adjustRightInd w:val="0"/>
              <w:jc w:val="center"/>
              <w:rPr>
                <w:rFonts w:cs="Times New Roman"/>
                <w:sz w:val="22"/>
              </w:rPr>
            </w:pPr>
            <w:r w:rsidRPr="00640489">
              <w:rPr>
                <w:rFonts w:cs="Times New Roman"/>
                <w:sz w:val="22"/>
              </w:rPr>
              <w:t>21,5</w:t>
            </w:r>
          </w:p>
        </w:tc>
      </w:tr>
      <w:tr w:rsidR="008B5D6A" w:rsidRPr="00640489" w14:paraId="60C13D02" w14:textId="77777777" w:rsidTr="0071495C">
        <w:tc>
          <w:tcPr>
            <w:tcW w:w="3854" w:type="dxa"/>
            <w:tcBorders>
              <w:top w:val="single" w:sz="6" w:space="0" w:color="auto"/>
              <w:left w:val="single" w:sz="6" w:space="0" w:color="auto"/>
              <w:bottom w:val="single" w:sz="6" w:space="0" w:color="auto"/>
              <w:right w:val="single" w:sz="6" w:space="0" w:color="auto"/>
            </w:tcBorders>
          </w:tcPr>
          <w:p w14:paraId="5C7DC744" w14:textId="77777777" w:rsidR="008B5D6A" w:rsidRPr="00640489" w:rsidRDefault="008B5D6A" w:rsidP="008B5D6A">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0525AC7" w14:textId="6FA98AA6" w:rsidR="008B5D6A" w:rsidRPr="00640489" w:rsidRDefault="00E13134" w:rsidP="008B5D6A">
            <w:pPr>
              <w:widowControl w:val="0"/>
              <w:autoSpaceDE w:val="0"/>
              <w:autoSpaceDN w:val="0"/>
              <w:adjustRightInd w:val="0"/>
              <w:jc w:val="right"/>
              <w:rPr>
                <w:rFonts w:cs="Times New Roman"/>
                <w:b/>
                <w:sz w:val="22"/>
              </w:rPr>
            </w:pPr>
            <w:r w:rsidRPr="00640489">
              <w:rPr>
                <w:rFonts w:cs="Times New Roman"/>
                <w:b/>
                <w:sz w:val="22"/>
              </w:rPr>
              <w:t>5 050</w:t>
            </w:r>
          </w:p>
        </w:tc>
        <w:tc>
          <w:tcPr>
            <w:tcW w:w="1276" w:type="dxa"/>
            <w:tcBorders>
              <w:top w:val="single" w:sz="6" w:space="0" w:color="auto"/>
              <w:left w:val="single" w:sz="6" w:space="0" w:color="auto"/>
              <w:bottom w:val="single" w:sz="6" w:space="0" w:color="auto"/>
              <w:right w:val="single" w:sz="6" w:space="0" w:color="auto"/>
            </w:tcBorders>
          </w:tcPr>
          <w:p w14:paraId="5271621A" w14:textId="4C289BCD" w:rsidR="008B5D6A" w:rsidRPr="00640489" w:rsidRDefault="008B5D6A" w:rsidP="007B29A0">
            <w:pPr>
              <w:widowControl w:val="0"/>
              <w:autoSpaceDE w:val="0"/>
              <w:autoSpaceDN w:val="0"/>
              <w:adjustRightInd w:val="0"/>
              <w:jc w:val="right"/>
              <w:rPr>
                <w:rFonts w:cs="Times New Roman"/>
                <w:b/>
                <w:sz w:val="22"/>
              </w:rPr>
            </w:pPr>
            <w:r w:rsidRPr="00640489">
              <w:rPr>
                <w:rFonts w:cs="Times New Roman"/>
                <w:b/>
                <w:sz w:val="22"/>
              </w:rPr>
              <w:t xml:space="preserve">5 </w:t>
            </w:r>
            <w:r w:rsidR="006719F0" w:rsidRPr="00640489">
              <w:rPr>
                <w:rFonts w:cs="Times New Roman"/>
                <w:b/>
                <w:sz w:val="22"/>
              </w:rPr>
              <w:t>12</w:t>
            </w:r>
            <w:r w:rsidR="009E5025"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62CD692B" w14:textId="0F23B092" w:rsidR="008B5D6A" w:rsidRPr="00640489" w:rsidRDefault="00E13134" w:rsidP="007B29A0">
            <w:pPr>
              <w:widowControl w:val="0"/>
              <w:autoSpaceDE w:val="0"/>
              <w:autoSpaceDN w:val="0"/>
              <w:adjustRightInd w:val="0"/>
              <w:jc w:val="right"/>
              <w:rPr>
                <w:rFonts w:cs="Times New Roman"/>
                <w:b/>
                <w:sz w:val="22"/>
              </w:rPr>
            </w:pPr>
            <w:r w:rsidRPr="00640489">
              <w:rPr>
                <w:rFonts w:cs="Times New Roman"/>
                <w:b/>
                <w:sz w:val="22"/>
              </w:rPr>
              <w:t>6 220</w:t>
            </w:r>
          </w:p>
        </w:tc>
        <w:tc>
          <w:tcPr>
            <w:tcW w:w="1249" w:type="dxa"/>
            <w:tcBorders>
              <w:top w:val="single" w:sz="6" w:space="0" w:color="auto"/>
              <w:left w:val="single" w:sz="6" w:space="0" w:color="auto"/>
              <w:bottom w:val="single" w:sz="6" w:space="0" w:color="auto"/>
              <w:right w:val="single" w:sz="6" w:space="0" w:color="auto"/>
            </w:tcBorders>
          </w:tcPr>
          <w:p w14:paraId="7D487BC5" w14:textId="6088279E" w:rsidR="008B5D6A" w:rsidRPr="00640489" w:rsidRDefault="008C506E" w:rsidP="008B5D6A">
            <w:pPr>
              <w:widowControl w:val="0"/>
              <w:autoSpaceDE w:val="0"/>
              <w:autoSpaceDN w:val="0"/>
              <w:adjustRightInd w:val="0"/>
              <w:jc w:val="center"/>
              <w:rPr>
                <w:rFonts w:cs="Times New Roman"/>
                <w:b/>
                <w:sz w:val="22"/>
              </w:rPr>
            </w:pPr>
            <w:r w:rsidRPr="00640489">
              <w:rPr>
                <w:rFonts w:cs="Times New Roman"/>
                <w:b/>
                <w:sz w:val="22"/>
              </w:rPr>
              <w:t>21,5</w:t>
            </w:r>
          </w:p>
        </w:tc>
      </w:tr>
    </w:tbl>
    <w:p w14:paraId="38868ECB" w14:textId="77777777" w:rsidR="00255015" w:rsidRDefault="00255015" w:rsidP="0071495C">
      <w:pPr>
        <w:pStyle w:val="Vaintekstin"/>
        <w:ind w:left="360"/>
        <w:rPr>
          <w:rFonts w:ascii="Times New Roman" w:hAnsi="Times New Roman"/>
          <w:b/>
          <w:sz w:val="24"/>
          <w:szCs w:val="24"/>
        </w:rPr>
      </w:pPr>
    </w:p>
    <w:p w14:paraId="1EC41C9F" w14:textId="77777777" w:rsidR="00553DDA" w:rsidRPr="00640489" w:rsidRDefault="00553DDA" w:rsidP="0071495C">
      <w:pPr>
        <w:pStyle w:val="Vaintekstin"/>
        <w:ind w:left="360"/>
        <w:rPr>
          <w:rFonts w:ascii="Times New Roman" w:hAnsi="Times New Roman"/>
          <w:b/>
          <w:sz w:val="24"/>
          <w:szCs w:val="24"/>
        </w:rPr>
      </w:pPr>
    </w:p>
    <w:p w14:paraId="29D48153" w14:textId="3ED3E1C4" w:rsidR="00115032" w:rsidRPr="00640489" w:rsidRDefault="00115032" w:rsidP="0071495C">
      <w:pPr>
        <w:pStyle w:val="Vaintekstin"/>
        <w:ind w:left="360"/>
        <w:rPr>
          <w:rFonts w:ascii="Times New Roman" w:hAnsi="Times New Roman"/>
          <w:b/>
          <w:sz w:val="22"/>
          <w:szCs w:val="22"/>
        </w:rPr>
      </w:pPr>
      <w:r w:rsidRPr="00640489">
        <w:rPr>
          <w:rFonts w:ascii="Times New Roman" w:hAnsi="Times New Roman"/>
          <w:b/>
          <w:sz w:val="24"/>
          <w:szCs w:val="24"/>
        </w:rPr>
        <w:t>1011050155 T</w:t>
      </w:r>
      <w:r w:rsidR="006D1FF1" w:rsidRPr="00640489">
        <w:rPr>
          <w:rFonts w:ascii="Times New Roman" w:hAnsi="Times New Roman"/>
          <w:b/>
          <w:sz w:val="24"/>
          <w:szCs w:val="24"/>
        </w:rPr>
        <w:t>yöpaikkaruokailu</w:t>
      </w:r>
      <w:r w:rsidR="0093317D" w:rsidRPr="00640489">
        <w:rPr>
          <w:rFonts w:ascii="Times New Roman" w:hAnsi="Times New Roman"/>
          <w:b/>
          <w:sz w:val="24"/>
          <w:szCs w:val="24"/>
        </w:rPr>
        <w:t xml:space="preserve"> (ostopalvelu</w:t>
      </w:r>
      <w:r w:rsidR="0093317D" w:rsidRPr="00640489">
        <w:rPr>
          <w:rFonts w:ascii="Times New Roman" w:hAnsi="Times New Roman"/>
          <w:b/>
          <w:sz w:val="22"/>
          <w:szCs w:val="22"/>
        </w:rPr>
        <w:t>)</w:t>
      </w:r>
    </w:p>
    <w:p w14:paraId="58721276" w14:textId="77777777" w:rsidR="00115032" w:rsidRPr="00640489" w:rsidRDefault="00115032" w:rsidP="0071495C">
      <w:pPr>
        <w:pStyle w:val="Vaintekstin"/>
        <w:ind w:left="360"/>
        <w:rPr>
          <w:rFonts w:ascii="Times New Roman" w:hAnsi="Times New Roman"/>
          <w:sz w:val="22"/>
          <w:szCs w:val="22"/>
        </w:rPr>
      </w:pPr>
    </w:p>
    <w:p w14:paraId="2B3B1362" w14:textId="7F151FB4" w:rsidR="00115032" w:rsidRPr="00640489" w:rsidRDefault="003F4C6F" w:rsidP="0071495C">
      <w:pPr>
        <w:pStyle w:val="Vaintekstin"/>
        <w:numPr>
          <w:ilvl w:val="0"/>
          <w:numId w:val="4"/>
        </w:numPr>
        <w:tabs>
          <w:tab w:val="clear" w:pos="720"/>
          <w:tab w:val="num" w:pos="1080"/>
        </w:tabs>
        <w:ind w:left="1080"/>
        <w:rPr>
          <w:rFonts w:ascii="Times New Roman" w:hAnsi="Times New Roman"/>
          <w:sz w:val="22"/>
          <w:szCs w:val="22"/>
        </w:rPr>
      </w:pPr>
      <w:r w:rsidRPr="00640489">
        <w:rPr>
          <w:rFonts w:ascii="Times New Roman" w:hAnsi="Times New Roman"/>
          <w:sz w:val="22"/>
          <w:szCs w:val="22"/>
        </w:rPr>
        <w:t>TYÖALAN TEHTÄVÄ</w:t>
      </w:r>
      <w:r w:rsidR="00115032" w:rsidRPr="00640489">
        <w:rPr>
          <w:rFonts w:ascii="Times New Roman" w:hAnsi="Times New Roman"/>
          <w:sz w:val="22"/>
          <w:szCs w:val="22"/>
        </w:rPr>
        <w:t xml:space="preserve"> </w:t>
      </w:r>
    </w:p>
    <w:p w14:paraId="14635A44" w14:textId="77777777" w:rsidR="006D1FF1" w:rsidRPr="00640489" w:rsidRDefault="006D1FF1" w:rsidP="0071495C">
      <w:pPr>
        <w:pStyle w:val="Vaintekstin"/>
        <w:ind w:left="1080"/>
        <w:rPr>
          <w:rFonts w:ascii="Times New Roman" w:hAnsi="Times New Roman"/>
          <w:bCs/>
          <w:sz w:val="22"/>
          <w:szCs w:val="22"/>
        </w:rPr>
      </w:pPr>
    </w:p>
    <w:p w14:paraId="183D193F" w14:textId="2C87B06F" w:rsidR="0047667D" w:rsidRPr="00640489" w:rsidRDefault="00115032" w:rsidP="0071495C">
      <w:pPr>
        <w:pStyle w:val="Vaintekstin"/>
        <w:ind w:left="1080"/>
        <w:jc w:val="left"/>
        <w:rPr>
          <w:rFonts w:ascii="Times New Roman" w:hAnsi="Times New Roman"/>
          <w:bCs/>
          <w:sz w:val="22"/>
          <w:szCs w:val="22"/>
        </w:rPr>
      </w:pPr>
      <w:r w:rsidRPr="00640489">
        <w:rPr>
          <w:rFonts w:ascii="Times New Roman" w:hAnsi="Times New Roman"/>
          <w:bCs/>
          <w:sz w:val="22"/>
          <w:szCs w:val="22"/>
        </w:rPr>
        <w:t>Työpaikkaruokailu</w:t>
      </w:r>
      <w:r w:rsidR="0093317D" w:rsidRPr="00640489">
        <w:rPr>
          <w:rFonts w:ascii="Times New Roman" w:hAnsi="Times New Roman"/>
          <w:bCs/>
          <w:sz w:val="22"/>
          <w:szCs w:val="22"/>
        </w:rPr>
        <w:t>n</w:t>
      </w:r>
      <w:r w:rsidRPr="00640489">
        <w:rPr>
          <w:rFonts w:ascii="Times New Roman" w:hAnsi="Times New Roman"/>
          <w:bCs/>
          <w:sz w:val="22"/>
          <w:szCs w:val="22"/>
        </w:rPr>
        <w:t xml:space="preserve"> perustehtävänä </w:t>
      </w:r>
      <w:r w:rsidR="00A80B63" w:rsidRPr="00640489">
        <w:rPr>
          <w:rFonts w:ascii="Times New Roman" w:hAnsi="Times New Roman"/>
          <w:bCs/>
          <w:sz w:val="22"/>
          <w:szCs w:val="22"/>
        </w:rPr>
        <w:t>on kirkon pääsopijaosapuolten</w:t>
      </w:r>
      <w:r w:rsidR="0093317D" w:rsidRPr="00640489">
        <w:rPr>
          <w:rFonts w:ascii="Times New Roman" w:hAnsi="Times New Roman"/>
          <w:bCs/>
          <w:sz w:val="22"/>
          <w:szCs w:val="22"/>
        </w:rPr>
        <w:t xml:space="preserve"> suosituksen mukaisesti järjestää ruokailumahdollisuus kaikille halukkaille työoloista ja työ</w:t>
      </w:r>
      <w:r w:rsidR="00A80B63" w:rsidRPr="00640489">
        <w:rPr>
          <w:rFonts w:ascii="Times New Roman" w:hAnsi="Times New Roman"/>
          <w:bCs/>
          <w:sz w:val="22"/>
          <w:szCs w:val="22"/>
        </w:rPr>
        <w:t xml:space="preserve">aikajärjestelyistä riippumatta </w:t>
      </w:r>
      <w:r w:rsidR="0093317D" w:rsidRPr="00640489">
        <w:rPr>
          <w:rFonts w:ascii="Times New Roman" w:hAnsi="Times New Roman"/>
          <w:bCs/>
          <w:sz w:val="22"/>
          <w:szCs w:val="22"/>
        </w:rPr>
        <w:t>tämän suositussopimuksen tarkoittamalla tavalla.</w:t>
      </w:r>
      <w:r w:rsidR="0093317D" w:rsidRPr="00640489">
        <w:t xml:space="preserve"> </w:t>
      </w:r>
      <w:r w:rsidR="0093317D" w:rsidRPr="00640489">
        <w:rPr>
          <w:rFonts w:ascii="Times New Roman" w:hAnsi="Times New Roman"/>
          <w:bCs/>
          <w:sz w:val="22"/>
          <w:szCs w:val="22"/>
        </w:rPr>
        <w:t>Työpaikkaruokailun järjestäminen edistää henkilöstön terveyttä ja työhyvinvointia sekä myös sitä, että työpaikalla annetaan työaikalain 28 §:n</w:t>
      </w:r>
      <w:r w:rsidR="00206455" w:rsidRPr="00640489">
        <w:rPr>
          <w:rFonts w:ascii="Times New Roman" w:hAnsi="Times New Roman"/>
          <w:bCs/>
          <w:sz w:val="22"/>
          <w:szCs w:val="22"/>
        </w:rPr>
        <w:t xml:space="preserve"> </w:t>
      </w:r>
      <w:r w:rsidR="0093317D" w:rsidRPr="00640489">
        <w:rPr>
          <w:rFonts w:ascii="Times New Roman" w:hAnsi="Times New Roman"/>
          <w:bCs/>
          <w:sz w:val="22"/>
          <w:szCs w:val="22"/>
        </w:rPr>
        <w:t xml:space="preserve">ja </w:t>
      </w:r>
      <w:proofErr w:type="spellStart"/>
      <w:r w:rsidR="0093317D" w:rsidRPr="00640489">
        <w:rPr>
          <w:rFonts w:ascii="Times New Roman" w:hAnsi="Times New Roman"/>
          <w:bCs/>
          <w:sz w:val="22"/>
          <w:szCs w:val="22"/>
        </w:rPr>
        <w:t>KirVESTES</w:t>
      </w:r>
      <w:proofErr w:type="spellEnd"/>
      <w:r w:rsidR="0093317D" w:rsidRPr="00640489">
        <w:rPr>
          <w:rFonts w:ascii="Times New Roman" w:hAnsi="Times New Roman"/>
          <w:bCs/>
          <w:sz w:val="22"/>
          <w:szCs w:val="22"/>
        </w:rPr>
        <w:t xml:space="preserve"> 170 §:n edellyttämä lepotauko (ruokatunti), jos työajan pituus on pidempi kuin 7 tuntia vuorokaudessa.</w:t>
      </w:r>
    </w:p>
    <w:p w14:paraId="06DCEB99" w14:textId="77777777" w:rsidR="0047667D" w:rsidRPr="00640489" w:rsidRDefault="0047667D" w:rsidP="0071495C">
      <w:pPr>
        <w:pStyle w:val="Vaintekstin"/>
        <w:ind w:left="1080"/>
        <w:jc w:val="left"/>
        <w:rPr>
          <w:rFonts w:ascii="Times New Roman" w:hAnsi="Times New Roman"/>
          <w:bCs/>
          <w:sz w:val="22"/>
          <w:szCs w:val="22"/>
        </w:rPr>
      </w:pPr>
    </w:p>
    <w:p w14:paraId="428A9701" w14:textId="655443AB" w:rsidR="00115032" w:rsidRPr="00640489" w:rsidRDefault="0047667D" w:rsidP="0071495C">
      <w:pPr>
        <w:pStyle w:val="Vaintekstin"/>
        <w:ind w:left="1080"/>
        <w:jc w:val="left"/>
        <w:rPr>
          <w:rFonts w:ascii="Times New Roman" w:hAnsi="Times New Roman"/>
          <w:bCs/>
          <w:sz w:val="22"/>
          <w:szCs w:val="22"/>
        </w:rPr>
      </w:pPr>
      <w:r w:rsidRPr="00640489">
        <w:rPr>
          <w:rFonts w:ascii="Times New Roman" w:hAnsi="Times New Roman"/>
          <w:bCs/>
          <w:sz w:val="22"/>
          <w:szCs w:val="22"/>
        </w:rPr>
        <w:t>Tapoja järjestää työpaikkaruokailu on oman s</w:t>
      </w:r>
      <w:r w:rsidR="00115032" w:rsidRPr="00640489">
        <w:rPr>
          <w:rFonts w:ascii="Times New Roman" w:hAnsi="Times New Roman"/>
          <w:bCs/>
          <w:sz w:val="22"/>
          <w:szCs w:val="22"/>
        </w:rPr>
        <w:t>eurakunta</w:t>
      </w:r>
      <w:r w:rsidRPr="00640489">
        <w:rPr>
          <w:rFonts w:ascii="Times New Roman" w:hAnsi="Times New Roman"/>
          <w:bCs/>
          <w:sz w:val="22"/>
          <w:szCs w:val="22"/>
        </w:rPr>
        <w:t xml:space="preserve">talon </w:t>
      </w:r>
      <w:r w:rsidR="00115032" w:rsidRPr="00640489">
        <w:rPr>
          <w:rFonts w:ascii="Times New Roman" w:hAnsi="Times New Roman"/>
          <w:bCs/>
          <w:sz w:val="22"/>
          <w:szCs w:val="22"/>
        </w:rPr>
        <w:t>keittiö</w:t>
      </w:r>
      <w:r w:rsidR="00206455" w:rsidRPr="00640489">
        <w:rPr>
          <w:rFonts w:ascii="Times New Roman" w:hAnsi="Times New Roman"/>
          <w:bCs/>
          <w:sz w:val="22"/>
          <w:szCs w:val="22"/>
        </w:rPr>
        <w:t>n</w:t>
      </w:r>
      <w:r w:rsidR="00115032" w:rsidRPr="00640489">
        <w:rPr>
          <w:rFonts w:ascii="Times New Roman" w:hAnsi="Times New Roman"/>
          <w:bCs/>
          <w:sz w:val="22"/>
          <w:szCs w:val="22"/>
        </w:rPr>
        <w:t xml:space="preserve"> </w:t>
      </w:r>
      <w:r w:rsidRPr="00640489">
        <w:rPr>
          <w:rFonts w:ascii="Times New Roman" w:hAnsi="Times New Roman"/>
          <w:bCs/>
          <w:sz w:val="22"/>
          <w:szCs w:val="22"/>
        </w:rPr>
        <w:t xml:space="preserve">tarjoama lounasmahdollisuus tai </w:t>
      </w:r>
      <w:r w:rsidR="0093317D" w:rsidRPr="00640489">
        <w:rPr>
          <w:rFonts w:ascii="Times New Roman" w:hAnsi="Times New Roman"/>
          <w:bCs/>
          <w:sz w:val="22"/>
          <w:szCs w:val="22"/>
        </w:rPr>
        <w:t>ruokailla työpäivinä lounassetelillä.</w:t>
      </w:r>
      <w:r w:rsidR="00E66CDF" w:rsidRPr="00640489">
        <w:rPr>
          <w:rFonts w:ascii="Times New Roman" w:hAnsi="Times New Roman"/>
          <w:bCs/>
          <w:sz w:val="22"/>
          <w:szCs w:val="22"/>
        </w:rPr>
        <w:t xml:space="preserve"> Tällä kustannuspaikalla esitetään ostopalveluna lounasseteleinä toteutettava ruokailu.</w:t>
      </w:r>
    </w:p>
    <w:p w14:paraId="59CFD2F5" w14:textId="77777777" w:rsidR="000F491F" w:rsidRPr="00640489" w:rsidRDefault="000F491F" w:rsidP="0071495C">
      <w:pPr>
        <w:pStyle w:val="Vaintekstin"/>
        <w:ind w:left="1080"/>
        <w:rPr>
          <w:rFonts w:ascii="Times New Roman" w:hAnsi="Times New Roman"/>
          <w:bCs/>
          <w:sz w:val="22"/>
          <w:szCs w:val="22"/>
        </w:rPr>
      </w:pPr>
    </w:p>
    <w:p w14:paraId="14DCF9CB" w14:textId="7FEA5E02" w:rsidR="00115032" w:rsidRPr="00640489" w:rsidRDefault="000F491F" w:rsidP="0071495C">
      <w:pPr>
        <w:pStyle w:val="Vaintekstin"/>
        <w:numPr>
          <w:ilvl w:val="0"/>
          <w:numId w:val="4"/>
        </w:numPr>
        <w:tabs>
          <w:tab w:val="clear" w:pos="720"/>
          <w:tab w:val="num" w:pos="1080"/>
        </w:tabs>
        <w:ind w:left="1080"/>
        <w:rPr>
          <w:rFonts w:ascii="Times New Roman" w:hAnsi="Times New Roman"/>
          <w:sz w:val="22"/>
          <w:szCs w:val="22"/>
        </w:rPr>
      </w:pPr>
      <w:r w:rsidRPr="00640489">
        <w:rPr>
          <w:rFonts w:ascii="Times New Roman" w:hAnsi="Times New Roman"/>
          <w:sz w:val="22"/>
          <w:szCs w:val="22"/>
        </w:rPr>
        <w:t>TAVOITTEET 20</w:t>
      </w:r>
      <w:r w:rsidR="004A7694" w:rsidRPr="00640489">
        <w:rPr>
          <w:rFonts w:ascii="Times New Roman" w:hAnsi="Times New Roman"/>
          <w:sz w:val="22"/>
          <w:szCs w:val="22"/>
        </w:rPr>
        <w:t>2</w:t>
      </w:r>
      <w:r w:rsidR="00810800" w:rsidRPr="00640489">
        <w:rPr>
          <w:rFonts w:ascii="Times New Roman" w:hAnsi="Times New Roman"/>
          <w:sz w:val="22"/>
          <w:szCs w:val="22"/>
        </w:rPr>
        <w:t>4</w:t>
      </w:r>
    </w:p>
    <w:p w14:paraId="7C678CBA" w14:textId="77777777" w:rsidR="006D1FF1" w:rsidRPr="00640489" w:rsidRDefault="006D1FF1" w:rsidP="0071495C">
      <w:pPr>
        <w:pStyle w:val="Vaintekstin"/>
        <w:ind w:left="1080"/>
        <w:rPr>
          <w:rFonts w:ascii="Times New Roman" w:hAnsi="Times New Roman"/>
          <w:sz w:val="22"/>
          <w:szCs w:val="22"/>
        </w:rPr>
      </w:pPr>
    </w:p>
    <w:p w14:paraId="2B8EAD50" w14:textId="7865A8CF" w:rsidR="0073067D" w:rsidRPr="00640489" w:rsidRDefault="00067959" w:rsidP="0071495C">
      <w:pPr>
        <w:pStyle w:val="Luettelokappale"/>
        <w:ind w:left="1080"/>
        <w:rPr>
          <w:sz w:val="22"/>
          <w:szCs w:val="22"/>
        </w:rPr>
      </w:pPr>
      <w:r w:rsidRPr="00640489">
        <w:rPr>
          <w:sz w:val="22"/>
          <w:szCs w:val="22"/>
        </w:rPr>
        <w:t xml:space="preserve">- </w:t>
      </w:r>
      <w:r w:rsidR="0093317D" w:rsidRPr="00640489">
        <w:rPr>
          <w:sz w:val="22"/>
          <w:szCs w:val="22"/>
        </w:rPr>
        <w:t>Tarjota koko henkilökunnalle mahdollisuus työpaikkaruokailuun</w:t>
      </w:r>
      <w:r w:rsidR="0047667D" w:rsidRPr="00640489">
        <w:rPr>
          <w:sz w:val="22"/>
          <w:szCs w:val="22"/>
        </w:rPr>
        <w:t>.</w:t>
      </w:r>
    </w:p>
    <w:p w14:paraId="1B9BA5B7" w14:textId="77777777" w:rsidR="00115032" w:rsidRPr="00640489" w:rsidRDefault="00115032" w:rsidP="0071495C">
      <w:pPr>
        <w:pStyle w:val="Vaintekstin"/>
        <w:ind w:left="1080"/>
        <w:rPr>
          <w:rFonts w:ascii="Times New Roman" w:hAnsi="Times New Roman"/>
          <w:sz w:val="22"/>
          <w:szCs w:val="22"/>
        </w:rPr>
      </w:pPr>
    </w:p>
    <w:p w14:paraId="3D31142E" w14:textId="77777777" w:rsidR="00115032" w:rsidRPr="00640489" w:rsidRDefault="00115032" w:rsidP="0071495C">
      <w:pPr>
        <w:pStyle w:val="Vaintekstin"/>
        <w:numPr>
          <w:ilvl w:val="0"/>
          <w:numId w:val="4"/>
        </w:numPr>
        <w:tabs>
          <w:tab w:val="clear" w:pos="720"/>
          <w:tab w:val="num" w:pos="1080"/>
        </w:tabs>
        <w:ind w:left="1080"/>
        <w:rPr>
          <w:rFonts w:ascii="Times New Roman" w:hAnsi="Times New Roman"/>
          <w:sz w:val="22"/>
          <w:szCs w:val="22"/>
        </w:rPr>
      </w:pPr>
      <w:r w:rsidRPr="00640489">
        <w:rPr>
          <w:rFonts w:ascii="Times New Roman" w:hAnsi="Times New Roman"/>
          <w:sz w:val="22"/>
          <w:szCs w:val="22"/>
        </w:rPr>
        <w:t>HENKILÖKUNTA</w:t>
      </w:r>
    </w:p>
    <w:p w14:paraId="1EDFF31E" w14:textId="77777777" w:rsidR="006D1FF1" w:rsidRPr="00640489" w:rsidRDefault="006D1FF1" w:rsidP="0071495C">
      <w:pPr>
        <w:pStyle w:val="Luettelokappale"/>
        <w:widowControl w:val="0"/>
        <w:autoSpaceDE w:val="0"/>
        <w:autoSpaceDN w:val="0"/>
        <w:adjustRightInd w:val="0"/>
        <w:ind w:left="1080"/>
        <w:rPr>
          <w:bCs/>
          <w:sz w:val="22"/>
          <w:szCs w:val="22"/>
        </w:rPr>
      </w:pPr>
    </w:p>
    <w:p w14:paraId="107E878A" w14:textId="77777777" w:rsidR="00115032" w:rsidRPr="00640489" w:rsidRDefault="00F121D6" w:rsidP="0071495C">
      <w:pPr>
        <w:pStyle w:val="Luettelokappale"/>
        <w:widowControl w:val="0"/>
        <w:autoSpaceDE w:val="0"/>
        <w:autoSpaceDN w:val="0"/>
        <w:adjustRightInd w:val="0"/>
        <w:ind w:left="1080"/>
        <w:rPr>
          <w:bCs/>
          <w:sz w:val="22"/>
          <w:szCs w:val="22"/>
        </w:rPr>
      </w:pPr>
      <w:r w:rsidRPr="00640489">
        <w:rPr>
          <w:bCs/>
          <w:sz w:val="22"/>
          <w:szCs w:val="22"/>
        </w:rPr>
        <w:t xml:space="preserve">Lounasseteleiden hankinnasta vastaa </w:t>
      </w:r>
      <w:r w:rsidR="004A7694" w:rsidRPr="00640489">
        <w:rPr>
          <w:bCs/>
          <w:sz w:val="22"/>
          <w:szCs w:val="22"/>
        </w:rPr>
        <w:t>taloustoimiston toimistopäällikkö.</w:t>
      </w:r>
    </w:p>
    <w:p w14:paraId="6122711A" w14:textId="77777777" w:rsidR="00336861" w:rsidRPr="00640489" w:rsidRDefault="00336861" w:rsidP="0071495C">
      <w:pPr>
        <w:pStyle w:val="Luettelokappale"/>
        <w:widowControl w:val="0"/>
        <w:autoSpaceDE w:val="0"/>
        <w:autoSpaceDN w:val="0"/>
        <w:adjustRightInd w:val="0"/>
        <w:ind w:left="1080"/>
        <w:rPr>
          <w:bCs/>
          <w:sz w:val="22"/>
          <w:szCs w:val="22"/>
        </w:rPr>
      </w:pPr>
    </w:p>
    <w:p w14:paraId="0159E697" w14:textId="77777777" w:rsidR="00115032" w:rsidRPr="00640489" w:rsidRDefault="00115032" w:rsidP="0071495C">
      <w:pPr>
        <w:pStyle w:val="Vaintekstin"/>
        <w:numPr>
          <w:ilvl w:val="0"/>
          <w:numId w:val="4"/>
        </w:numPr>
        <w:tabs>
          <w:tab w:val="clear" w:pos="720"/>
          <w:tab w:val="num" w:pos="1080"/>
        </w:tabs>
        <w:ind w:left="1080"/>
        <w:rPr>
          <w:rFonts w:ascii="Times New Roman" w:hAnsi="Times New Roman"/>
          <w:sz w:val="22"/>
          <w:szCs w:val="22"/>
        </w:rPr>
      </w:pPr>
      <w:r w:rsidRPr="00640489">
        <w:rPr>
          <w:rFonts w:ascii="Times New Roman" w:hAnsi="Times New Roman"/>
          <w:sz w:val="22"/>
          <w:szCs w:val="22"/>
        </w:rPr>
        <w:t>TOIMINNAN MUUTOKSET</w:t>
      </w:r>
    </w:p>
    <w:p w14:paraId="70EFD0CC" w14:textId="77777777" w:rsidR="006D1FF1" w:rsidRPr="00640489" w:rsidRDefault="006D1FF1" w:rsidP="0071495C">
      <w:pPr>
        <w:pStyle w:val="Vaintekstin"/>
        <w:ind w:left="1080"/>
        <w:rPr>
          <w:rFonts w:ascii="Times New Roman" w:hAnsi="Times New Roman"/>
          <w:sz w:val="22"/>
          <w:szCs w:val="22"/>
        </w:rPr>
      </w:pPr>
    </w:p>
    <w:p w14:paraId="3B2A06D1" w14:textId="7DE814CF" w:rsidR="00115032" w:rsidRPr="00640489" w:rsidRDefault="0047667D" w:rsidP="0071495C">
      <w:pPr>
        <w:pStyle w:val="Vaintekstin"/>
        <w:ind w:left="1080"/>
        <w:rPr>
          <w:rFonts w:ascii="Times New Roman" w:hAnsi="Times New Roman"/>
          <w:sz w:val="22"/>
          <w:szCs w:val="22"/>
        </w:rPr>
      </w:pPr>
      <w:r w:rsidRPr="00640489">
        <w:rPr>
          <w:rFonts w:ascii="Times New Roman" w:hAnsi="Times New Roman"/>
          <w:sz w:val="22"/>
          <w:szCs w:val="22"/>
        </w:rPr>
        <w:t>H</w:t>
      </w:r>
      <w:r w:rsidR="00115032" w:rsidRPr="00640489">
        <w:rPr>
          <w:rFonts w:ascii="Times New Roman" w:hAnsi="Times New Roman"/>
          <w:sz w:val="22"/>
          <w:szCs w:val="22"/>
        </w:rPr>
        <w:t>enkilökunnan</w:t>
      </w:r>
      <w:r w:rsidRPr="00640489">
        <w:rPr>
          <w:rFonts w:ascii="Times New Roman" w:hAnsi="Times New Roman"/>
          <w:sz w:val="22"/>
          <w:szCs w:val="22"/>
        </w:rPr>
        <w:t xml:space="preserve"> syömien </w:t>
      </w:r>
      <w:r w:rsidR="00E66CDF" w:rsidRPr="00640489">
        <w:rPr>
          <w:rFonts w:ascii="Times New Roman" w:hAnsi="Times New Roman"/>
          <w:sz w:val="22"/>
          <w:szCs w:val="22"/>
        </w:rPr>
        <w:t>työpaikka</w:t>
      </w:r>
      <w:r w:rsidRPr="00640489">
        <w:rPr>
          <w:rFonts w:ascii="Times New Roman" w:hAnsi="Times New Roman"/>
          <w:sz w:val="22"/>
          <w:szCs w:val="22"/>
        </w:rPr>
        <w:t xml:space="preserve">lounaiden määrä on </w:t>
      </w:r>
      <w:r w:rsidR="008213B4" w:rsidRPr="00640489">
        <w:rPr>
          <w:rFonts w:ascii="Times New Roman" w:hAnsi="Times New Roman"/>
          <w:sz w:val="22"/>
          <w:szCs w:val="22"/>
        </w:rPr>
        <w:t>vähentynyt korona-aikana ja muutos on jäänyt toistaiseksi pysyväksi, kun etätöiden määrä on lisääntynyt.</w:t>
      </w:r>
    </w:p>
    <w:p w14:paraId="79B76BE5" w14:textId="77777777" w:rsidR="00AA55FF" w:rsidRPr="00640489" w:rsidRDefault="00AA55FF" w:rsidP="0071495C">
      <w:pPr>
        <w:pStyle w:val="Vaintekstin"/>
        <w:ind w:left="1080"/>
        <w:rPr>
          <w:rFonts w:ascii="Times New Roman" w:hAnsi="Times New Roman"/>
          <w:sz w:val="22"/>
          <w:szCs w:val="22"/>
        </w:rPr>
      </w:pPr>
      <w:bookmarkStart w:id="23" w:name="_Hlk24102920"/>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F2F4677"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0CB31FEA" w14:textId="055A81A9" w:rsidR="008B5D6A" w:rsidRPr="00640489" w:rsidRDefault="008B5D6A" w:rsidP="008B5D6A">
            <w:pPr>
              <w:widowControl w:val="0"/>
              <w:autoSpaceDE w:val="0"/>
              <w:autoSpaceDN w:val="0"/>
              <w:adjustRightInd w:val="0"/>
              <w:rPr>
                <w:rFonts w:cs="Times New Roman"/>
                <w:b/>
                <w:sz w:val="22"/>
              </w:rPr>
            </w:pPr>
            <w:r w:rsidRPr="00640489">
              <w:rPr>
                <w:rFonts w:cs="Times New Roman"/>
                <w:b/>
                <w:sz w:val="22"/>
              </w:rPr>
              <w:t>1011050155 Työpaikkaruokailu</w:t>
            </w:r>
          </w:p>
        </w:tc>
        <w:tc>
          <w:tcPr>
            <w:tcW w:w="1418" w:type="dxa"/>
            <w:tcBorders>
              <w:top w:val="single" w:sz="6" w:space="0" w:color="auto"/>
              <w:left w:val="single" w:sz="6" w:space="0" w:color="auto"/>
              <w:bottom w:val="single" w:sz="6" w:space="0" w:color="auto"/>
              <w:right w:val="single" w:sz="6" w:space="0" w:color="auto"/>
            </w:tcBorders>
          </w:tcPr>
          <w:p w14:paraId="4EDC00E4" w14:textId="254CE5BD"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803389" w:rsidRPr="00640489">
              <w:rPr>
                <w:rFonts w:cs="Times New Roman"/>
                <w:b/>
                <w:bCs/>
                <w:sz w:val="20"/>
                <w:szCs w:val="20"/>
              </w:rPr>
              <w:t>2</w:t>
            </w:r>
            <w:r w:rsidR="00E1313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91AFD19" w14:textId="7BCF0E8B" w:rsidR="008B5D6A" w:rsidRPr="00640489" w:rsidRDefault="008B5D6A"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336861" w:rsidRPr="00640489">
              <w:rPr>
                <w:rFonts w:cs="Times New Roman"/>
                <w:b/>
                <w:bCs/>
                <w:sz w:val="20"/>
                <w:szCs w:val="20"/>
              </w:rPr>
              <w:t>2</w:t>
            </w:r>
            <w:r w:rsidR="00E1313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B6C92DB" w14:textId="01028481"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B41806" w:rsidRPr="00640489">
              <w:rPr>
                <w:rFonts w:cs="Times New Roman"/>
                <w:b/>
                <w:bCs/>
                <w:sz w:val="20"/>
                <w:szCs w:val="20"/>
              </w:rPr>
              <w:t>2</w:t>
            </w:r>
            <w:r w:rsidR="00E1313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F4AAF2E" w14:textId="77777777"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BF6784F" w14:textId="77777777" w:rsidTr="0071495C">
        <w:tc>
          <w:tcPr>
            <w:tcW w:w="3854" w:type="dxa"/>
            <w:tcBorders>
              <w:top w:val="single" w:sz="6" w:space="0" w:color="auto"/>
              <w:left w:val="single" w:sz="6" w:space="0" w:color="auto"/>
              <w:bottom w:val="single" w:sz="6" w:space="0" w:color="auto"/>
              <w:right w:val="single" w:sz="6" w:space="0" w:color="auto"/>
            </w:tcBorders>
          </w:tcPr>
          <w:p w14:paraId="23AEF309"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9AE75C4" w14:textId="3D0D4892" w:rsidR="008B5D6A" w:rsidRPr="00640489" w:rsidRDefault="008B5D6A" w:rsidP="00E13134">
            <w:pPr>
              <w:widowControl w:val="0"/>
              <w:autoSpaceDE w:val="0"/>
              <w:autoSpaceDN w:val="0"/>
              <w:adjustRightInd w:val="0"/>
              <w:jc w:val="center"/>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04E89D59" w14:textId="08DB4D8F" w:rsidR="008B5D6A" w:rsidRPr="00640489" w:rsidRDefault="008B5D6A" w:rsidP="00CE1892">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6AE91B33" w14:textId="77777777" w:rsidR="008B5D6A" w:rsidRPr="00640489" w:rsidRDefault="008B5D6A" w:rsidP="00CE1892">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0BC55264" w14:textId="77777777" w:rsidR="008B5D6A" w:rsidRPr="00640489" w:rsidRDefault="008B5D6A" w:rsidP="00EA02B7">
            <w:pPr>
              <w:widowControl w:val="0"/>
              <w:autoSpaceDE w:val="0"/>
              <w:autoSpaceDN w:val="0"/>
              <w:adjustRightInd w:val="0"/>
              <w:jc w:val="center"/>
              <w:rPr>
                <w:rFonts w:cs="Times New Roman"/>
                <w:sz w:val="22"/>
              </w:rPr>
            </w:pPr>
          </w:p>
        </w:tc>
      </w:tr>
      <w:tr w:rsidR="00640489" w:rsidRPr="00640489" w14:paraId="0C434A47" w14:textId="77777777" w:rsidTr="0071495C">
        <w:tc>
          <w:tcPr>
            <w:tcW w:w="3854" w:type="dxa"/>
            <w:tcBorders>
              <w:top w:val="single" w:sz="6" w:space="0" w:color="auto"/>
              <w:left w:val="single" w:sz="6" w:space="0" w:color="auto"/>
              <w:bottom w:val="single" w:sz="6" w:space="0" w:color="auto"/>
              <w:right w:val="single" w:sz="6" w:space="0" w:color="auto"/>
            </w:tcBorders>
          </w:tcPr>
          <w:p w14:paraId="29722819"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B78FFCE" w14:textId="3565DE38" w:rsidR="008B5D6A" w:rsidRPr="00640489" w:rsidRDefault="00E13134" w:rsidP="00EA02B7">
            <w:pPr>
              <w:widowControl w:val="0"/>
              <w:autoSpaceDE w:val="0"/>
              <w:autoSpaceDN w:val="0"/>
              <w:adjustRightInd w:val="0"/>
              <w:jc w:val="right"/>
              <w:rPr>
                <w:rFonts w:cs="Times New Roman"/>
                <w:sz w:val="22"/>
              </w:rPr>
            </w:pPr>
            <w:r w:rsidRPr="00640489">
              <w:rPr>
                <w:rFonts w:cs="Times New Roman"/>
                <w:sz w:val="22"/>
              </w:rPr>
              <w:t>12 203</w:t>
            </w:r>
          </w:p>
        </w:tc>
        <w:tc>
          <w:tcPr>
            <w:tcW w:w="1276" w:type="dxa"/>
            <w:tcBorders>
              <w:top w:val="single" w:sz="6" w:space="0" w:color="auto"/>
              <w:left w:val="single" w:sz="6" w:space="0" w:color="auto"/>
              <w:bottom w:val="single" w:sz="6" w:space="0" w:color="auto"/>
              <w:right w:val="single" w:sz="6" w:space="0" w:color="auto"/>
            </w:tcBorders>
          </w:tcPr>
          <w:p w14:paraId="0BFA4892" w14:textId="4F34F8B5" w:rsidR="008B5D6A" w:rsidRPr="00640489" w:rsidRDefault="00803389" w:rsidP="00CE1892">
            <w:pPr>
              <w:widowControl w:val="0"/>
              <w:autoSpaceDE w:val="0"/>
              <w:autoSpaceDN w:val="0"/>
              <w:adjustRightInd w:val="0"/>
              <w:jc w:val="right"/>
              <w:rPr>
                <w:rFonts w:cs="Times New Roman"/>
                <w:sz w:val="22"/>
              </w:rPr>
            </w:pPr>
            <w:r w:rsidRPr="00640489">
              <w:rPr>
                <w:rFonts w:cs="Times New Roman"/>
                <w:sz w:val="22"/>
              </w:rPr>
              <w:t>22</w:t>
            </w:r>
            <w:r w:rsidR="008B5D6A" w:rsidRPr="00640489">
              <w:rPr>
                <w:rFonts w:cs="Times New Roman"/>
                <w:sz w:val="22"/>
              </w:rPr>
              <w:t xml:space="preserve"> </w:t>
            </w:r>
            <w:r w:rsidR="00B41806" w:rsidRPr="00640489">
              <w:rPr>
                <w:rFonts w:cs="Times New Roman"/>
                <w:sz w:val="22"/>
              </w:rPr>
              <w:t>0</w:t>
            </w:r>
            <w:r w:rsidR="008B5D6A"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1BBECE80" w14:textId="4F0EE617" w:rsidR="008B5D6A" w:rsidRPr="00640489" w:rsidRDefault="00E13134" w:rsidP="00CE1892">
            <w:pPr>
              <w:widowControl w:val="0"/>
              <w:autoSpaceDE w:val="0"/>
              <w:autoSpaceDN w:val="0"/>
              <w:adjustRightInd w:val="0"/>
              <w:jc w:val="right"/>
              <w:rPr>
                <w:rFonts w:cs="Times New Roman"/>
                <w:sz w:val="22"/>
              </w:rPr>
            </w:pPr>
            <w:r w:rsidRPr="00640489">
              <w:rPr>
                <w:rFonts w:cs="Times New Roman"/>
                <w:sz w:val="22"/>
              </w:rPr>
              <w:t>18 400</w:t>
            </w:r>
          </w:p>
        </w:tc>
        <w:tc>
          <w:tcPr>
            <w:tcW w:w="1249" w:type="dxa"/>
            <w:tcBorders>
              <w:top w:val="single" w:sz="6" w:space="0" w:color="auto"/>
              <w:left w:val="single" w:sz="6" w:space="0" w:color="auto"/>
              <w:bottom w:val="single" w:sz="6" w:space="0" w:color="auto"/>
              <w:right w:val="single" w:sz="6" w:space="0" w:color="auto"/>
            </w:tcBorders>
          </w:tcPr>
          <w:p w14:paraId="0204C697" w14:textId="09C3658B" w:rsidR="008B5D6A" w:rsidRPr="00640489" w:rsidRDefault="008C506E" w:rsidP="00EA02B7">
            <w:pPr>
              <w:widowControl w:val="0"/>
              <w:autoSpaceDE w:val="0"/>
              <w:autoSpaceDN w:val="0"/>
              <w:adjustRightInd w:val="0"/>
              <w:jc w:val="center"/>
              <w:rPr>
                <w:rFonts w:cs="Times New Roman"/>
                <w:sz w:val="22"/>
              </w:rPr>
            </w:pPr>
            <w:r w:rsidRPr="00640489">
              <w:rPr>
                <w:rFonts w:cs="Times New Roman"/>
                <w:sz w:val="22"/>
              </w:rPr>
              <w:t>-16,4</w:t>
            </w:r>
          </w:p>
        </w:tc>
      </w:tr>
      <w:tr w:rsidR="008B5D6A" w:rsidRPr="00640489" w14:paraId="4CE11B84" w14:textId="77777777" w:rsidTr="0071495C">
        <w:tc>
          <w:tcPr>
            <w:tcW w:w="3854" w:type="dxa"/>
            <w:tcBorders>
              <w:top w:val="single" w:sz="6" w:space="0" w:color="auto"/>
              <w:left w:val="single" w:sz="6" w:space="0" w:color="auto"/>
              <w:bottom w:val="single" w:sz="6" w:space="0" w:color="auto"/>
              <w:right w:val="single" w:sz="6" w:space="0" w:color="auto"/>
            </w:tcBorders>
          </w:tcPr>
          <w:p w14:paraId="0C853AD9" w14:textId="77777777"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E2F5203" w14:textId="22E24CF6" w:rsidR="008B5D6A" w:rsidRPr="00640489" w:rsidRDefault="00E13134" w:rsidP="00EA02B7">
            <w:pPr>
              <w:widowControl w:val="0"/>
              <w:autoSpaceDE w:val="0"/>
              <w:autoSpaceDN w:val="0"/>
              <w:adjustRightInd w:val="0"/>
              <w:jc w:val="right"/>
              <w:rPr>
                <w:rFonts w:cs="Times New Roman"/>
                <w:b/>
                <w:sz w:val="22"/>
              </w:rPr>
            </w:pPr>
            <w:r w:rsidRPr="00640489">
              <w:rPr>
                <w:rFonts w:cs="Times New Roman"/>
                <w:b/>
                <w:sz w:val="22"/>
              </w:rPr>
              <w:t>12 203</w:t>
            </w:r>
          </w:p>
        </w:tc>
        <w:tc>
          <w:tcPr>
            <w:tcW w:w="1276" w:type="dxa"/>
            <w:tcBorders>
              <w:top w:val="single" w:sz="6" w:space="0" w:color="auto"/>
              <w:left w:val="single" w:sz="6" w:space="0" w:color="auto"/>
              <w:bottom w:val="single" w:sz="6" w:space="0" w:color="auto"/>
              <w:right w:val="single" w:sz="6" w:space="0" w:color="auto"/>
            </w:tcBorders>
          </w:tcPr>
          <w:p w14:paraId="286A4112" w14:textId="4E5EF251" w:rsidR="008B5D6A" w:rsidRPr="00640489" w:rsidRDefault="00803389" w:rsidP="00CE1892">
            <w:pPr>
              <w:widowControl w:val="0"/>
              <w:autoSpaceDE w:val="0"/>
              <w:autoSpaceDN w:val="0"/>
              <w:adjustRightInd w:val="0"/>
              <w:jc w:val="right"/>
              <w:rPr>
                <w:rFonts w:cs="Times New Roman"/>
                <w:b/>
                <w:sz w:val="22"/>
              </w:rPr>
            </w:pPr>
            <w:r w:rsidRPr="00640489">
              <w:rPr>
                <w:rFonts w:cs="Times New Roman"/>
                <w:b/>
                <w:sz w:val="22"/>
              </w:rPr>
              <w:t>22</w:t>
            </w:r>
            <w:r w:rsidR="008B5D6A" w:rsidRPr="00640489">
              <w:rPr>
                <w:rFonts w:cs="Times New Roman"/>
                <w:b/>
                <w:sz w:val="22"/>
              </w:rPr>
              <w:t xml:space="preserve"> </w:t>
            </w:r>
            <w:r w:rsidR="00B41806" w:rsidRPr="00640489">
              <w:rPr>
                <w:rFonts w:cs="Times New Roman"/>
                <w:b/>
                <w:sz w:val="22"/>
              </w:rPr>
              <w:t>0</w:t>
            </w:r>
            <w:r w:rsidR="008B5D6A" w:rsidRPr="00640489">
              <w:rPr>
                <w:rFonts w:cs="Times New Roman"/>
                <w:b/>
                <w:sz w:val="22"/>
              </w:rPr>
              <w:t>00</w:t>
            </w:r>
          </w:p>
        </w:tc>
        <w:tc>
          <w:tcPr>
            <w:tcW w:w="1275" w:type="dxa"/>
            <w:tcBorders>
              <w:top w:val="single" w:sz="6" w:space="0" w:color="auto"/>
              <w:left w:val="single" w:sz="6" w:space="0" w:color="auto"/>
              <w:bottom w:val="single" w:sz="6" w:space="0" w:color="auto"/>
              <w:right w:val="single" w:sz="6" w:space="0" w:color="auto"/>
            </w:tcBorders>
          </w:tcPr>
          <w:p w14:paraId="0F4F056A" w14:textId="37C3BC7D" w:rsidR="008B5D6A" w:rsidRPr="00640489" w:rsidRDefault="00E13134" w:rsidP="00CE1892">
            <w:pPr>
              <w:widowControl w:val="0"/>
              <w:autoSpaceDE w:val="0"/>
              <w:autoSpaceDN w:val="0"/>
              <w:adjustRightInd w:val="0"/>
              <w:jc w:val="right"/>
              <w:rPr>
                <w:rFonts w:cs="Times New Roman"/>
                <w:b/>
                <w:sz w:val="22"/>
              </w:rPr>
            </w:pPr>
            <w:r w:rsidRPr="00640489">
              <w:rPr>
                <w:rFonts w:cs="Times New Roman"/>
                <w:b/>
                <w:sz w:val="22"/>
              </w:rPr>
              <w:t>18400</w:t>
            </w:r>
          </w:p>
        </w:tc>
        <w:tc>
          <w:tcPr>
            <w:tcW w:w="1249" w:type="dxa"/>
            <w:tcBorders>
              <w:top w:val="single" w:sz="6" w:space="0" w:color="auto"/>
              <w:left w:val="single" w:sz="6" w:space="0" w:color="auto"/>
              <w:bottom w:val="single" w:sz="6" w:space="0" w:color="auto"/>
              <w:right w:val="single" w:sz="6" w:space="0" w:color="auto"/>
            </w:tcBorders>
          </w:tcPr>
          <w:p w14:paraId="658F7DFC" w14:textId="377EF2B2" w:rsidR="008B5D6A"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-16,4</w:t>
            </w:r>
          </w:p>
        </w:tc>
      </w:tr>
      <w:bookmarkEnd w:id="23"/>
    </w:tbl>
    <w:p w14:paraId="1F3D1816" w14:textId="77777777" w:rsidR="00064482" w:rsidRPr="00640489" w:rsidRDefault="00064482" w:rsidP="0071495C">
      <w:pPr>
        <w:tabs>
          <w:tab w:val="left" w:pos="0"/>
        </w:tabs>
        <w:ind w:left="360"/>
        <w:rPr>
          <w:rFonts w:cs="Times New Roman"/>
          <w:sz w:val="22"/>
        </w:rPr>
      </w:pPr>
    </w:p>
    <w:p w14:paraId="3B15F9C9" w14:textId="77777777" w:rsidR="00553DDA" w:rsidRDefault="00553DDA" w:rsidP="0071495C">
      <w:pPr>
        <w:tabs>
          <w:tab w:val="left" w:pos="0"/>
        </w:tabs>
        <w:ind w:left="360"/>
        <w:rPr>
          <w:rFonts w:cs="Times New Roman"/>
          <w:sz w:val="22"/>
        </w:rPr>
      </w:pPr>
    </w:p>
    <w:p w14:paraId="0F27FD88" w14:textId="77777777" w:rsidR="00BD50E2" w:rsidRDefault="00BD50E2" w:rsidP="0071495C">
      <w:pPr>
        <w:tabs>
          <w:tab w:val="left" w:pos="0"/>
        </w:tabs>
        <w:ind w:left="360"/>
        <w:rPr>
          <w:rFonts w:cs="Times New Roman"/>
          <w:sz w:val="22"/>
        </w:rPr>
      </w:pPr>
    </w:p>
    <w:p w14:paraId="0F596D44" w14:textId="77777777" w:rsidR="00BD50E2" w:rsidRPr="00640489" w:rsidRDefault="00BD50E2" w:rsidP="0071495C">
      <w:pPr>
        <w:tabs>
          <w:tab w:val="left" w:pos="0"/>
        </w:tabs>
        <w:ind w:left="360"/>
        <w:rPr>
          <w:rFonts w:cs="Times New Roman"/>
          <w:sz w:val="22"/>
        </w:rPr>
      </w:pPr>
    </w:p>
    <w:p w14:paraId="00AC7874" w14:textId="6F0A03E2" w:rsidR="00115032" w:rsidRPr="00640489" w:rsidRDefault="00115032" w:rsidP="0071495C">
      <w:pPr>
        <w:pStyle w:val="Vaintekstin"/>
        <w:ind w:left="360"/>
        <w:rPr>
          <w:rFonts w:ascii="Times New Roman" w:hAnsi="Times New Roman"/>
          <w:b/>
          <w:sz w:val="24"/>
          <w:szCs w:val="24"/>
        </w:rPr>
      </w:pPr>
      <w:r w:rsidRPr="00640489">
        <w:rPr>
          <w:rFonts w:ascii="Times New Roman" w:hAnsi="Times New Roman"/>
          <w:b/>
          <w:sz w:val="24"/>
          <w:szCs w:val="24"/>
        </w:rPr>
        <w:t xml:space="preserve">1011050160 </w:t>
      </w:r>
      <w:r w:rsidR="00315926" w:rsidRPr="00640489">
        <w:rPr>
          <w:rFonts w:ascii="Times New Roman" w:hAnsi="Times New Roman"/>
          <w:b/>
          <w:sz w:val="24"/>
          <w:szCs w:val="24"/>
        </w:rPr>
        <w:t>Tietohallinto</w:t>
      </w:r>
      <w:r w:rsidRPr="00640489">
        <w:rPr>
          <w:rFonts w:ascii="Times New Roman" w:hAnsi="Times New Roman"/>
          <w:b/>
          <w:sz w:val="24"/>
          <w:szCs w:val="24"/>
        </w:rPr>
        <w:t xml:space="preserve"> </w:t>
      </w:r>
    </w:p>
    <w:p w14:paraId="7395BBAA" w14:textId="77777777" w:rsidR="00115032" w:rsidRPr="00640489" w:rsidRDefault="00115032" w:rsidP="0071495C">
      <w:pPr>
        <w:tabs>
          <w:tab w:val="left" w:pos="4714"/>
          <w:tab w:val="left" w:pos="9428"/>
          <w:tab w:val="left" w:pos="14142"/>
        </w:tabs>
        <w:ind w:left="360"/>
        <w:rPr>
          <w:rFonts w:cs="Times New Roman"/>
          <w:sz w:val="22"/>
        </w:rPr>
      </w:pPr>
    </w:p>
    <w:p w14:paraId="524D4FD2" w14:textId="0CEC32F9" w:rsidR="00115032" w:rsidRPr="00640489" w:rsidRDefault="00803389" w:rsidP="000513D6">
      <w:pPr>
        <w:pStyle w:val="Luettelokappale"/>
        <w:numPr>
          <w:ilvl w:val="0"/>
          <w:numId w:val="30"/>
        </w:numPr>
        <w:tabs>
          <w:tab w:val="clear" w:pos="720"/>
          <w:tab w:val="num" w:pos="1080"/>
        </w:tabs>
        <w:ind w:left="1074" w:hanging="357"/>
        <w:rPr>
          <w:sz w:val="22"/>
        </w:rPr>
      </w:pPr>
      <w:r w:rsidRPr="00640489">
        <w:rPr>
          <w:sz w:val="22"/>
        </w:rPr>
        <w:t>TYÖALAN TEHTÄVÄ</w:t>
      </w:r>
    </w:p>
    <w:p w14:paraId="7AFC1E00" w14:textId="77777777" w:rsidR="00115032" w:rsidRPr="00640489" w:rsidRDefault="00115032" w:rsidP="0071495C">
      <w:pPr>
        <w:ind w:left="360"/>
        <w:rPr>
          <w:rFonts w:cs="Times New Roman"/>
          <w:sz w:val="22"/>
        </w:rPr>
      </w:pPr>
    </w:p>
    <w:p w14:paraId="3522096C" w14:textId="77B57809" w:rsidR="00A664FB" w:rsidRPr="00640489" w:rsidRDefault="0030434B" w:rsidP="0030434B">
      <w:pPr>
        <w:ind w:left="1074"/>
      </w:pPr>
      <w:r w:rsidRPr="00640489">
        <w:rPr>
          <w:rFonts w:eastAsia="Times New Roman" w:cs="Times New Roman"/>
          <w:sz w:val="22"/>
        </w:rPr>
        <w:t xml:space="preserve">Huolehtia niistä Järvenpään seurakunnan tietohallinnon palveluista ja ohjelmistolisenssien hankkimisesta, jotka eivät tule kirkon keskushallinnon tai Lahden IT-alueen kautta. Näitä ovat erityisesti laskutukseen ja eri työalojen tarpeisiin ohjelmistolisenssit ja asiantuntijapalvelut. Tietokoneiden ja puhelinlaitteiden hallinnointi tapahtuu seurakunnan tietohallinnon toimesta ja niistä </w:t>
      </w:r>
      <w:r w:rsidRPr="009249BD">
        <w:rPr>
          <w:rFonts w:eastAsia="Times New Roman" w:cs="Times New Roman"/>
          <w:sz w:val="22"/>
        </w:rPr>
        <w:t>aiheutuvat</w:t>
      </w:r>
      <w:r w:rsidRPr="009249BD">
        <w:rPr>
          <w:sz w:val="22"/>
        </w:rPr>
        <w:t xml:space="preserve"> vuokrakulut kirjataan</w:t>
      </w:r>
      <w:r w:rsidRPr="00640489">
        <w:t xml:space="preserve"> </w:t>
      </w:r>
      <w:r w:rsidRPr="00640489">
        <w:rPr>
          <w:rFonts w:eastAsia="Times New Roman" w:cs="Times New Roman"/>
          <w:sz w:val="22"/>
          <w:lang w:eastAsia="fi-FI"/>
        </w:rPr>
        <w:t>tietohallinnon kustannuspaikalle.</w:t>
      </w:r>
    </w:p>
    <w:p w14:paraId="716E44A2" w14:textId="77777777" w:rsidR="005348B5" w:rsidRPr="00640489" w:rsidRDefault="005348B5" w:rsidP="0071495C">
      <w:pPr>
        <w:ind w:left="1077"/>
        <w:jc w:val="left"/>
        <w:rPr>
          <w:rFonts w:cs="Times New Roman"/>
          <w:sz w:val="22"/>
        </w:rPr>
      </w:pPr>
    </w:p>
    <w:p w14:paraId="2E4BE04E" w14:textId="6C886F28" w:rsidR="001F7CA6" w:rsidRPr="00640489" w:rsidRDefault="00206455" w:rsidP="000513D6">
      <w:pPr>
        <w:pStyle w:val="Luettelokappale"/>
        <w:numPr>
          <w:ilvl w:val="0"/>
          <w:numId w:val="30"/>
        </w:numPr>
        <w:tabs>
          <w:tab w:val="clear" w:pos="720"/>
          <w:tab w:val="num" w:pos="1080"/>
        </w:tabs>
        <w:ind w:left="1080"/>
        <w:rPr>
          <w:sz w:val="22"/>
        </w:rPr>
      </w:pPr>
      <w:r w:rsidRPr="00640489">
        <w:rPr>
          <w:sz w:val="22"/>
        </w:rPr>
        <w:t>TAVOITTEET 20</w:t>
      </w:r>
      <w:r w:rsidR="001F7CA6" w:rsidRPr="00640489">
        <w:rPr>
          <w:sz w:val="22"/>
        </w:rPr>
        <w:t>2</w:t>
      </w:r>
      <w:r w:rsidR="0030434B" w:rsidRPr="00640489">
        <w:rPr>
          <w:sz w:val="22"/>
        </w:rPr>
        <w:t>4</w:t>
      </w:r>
    </w:p>
    <w:p w14:paraId="2FE8E814" w14:textId="77777777" w:rsidR="001F7CA6" w:rsidRPr="00640489" w:rsidRDefault="001F7CA6" w:rsidP="0071495C">
      <w:pPr>
        <w:pStyle w:val="Luettelokappale"/>
        <w:ind w:left="1080"/>
        <w:rPr>
          <w:sz w:val="22"/>
          <w:highlight w:val="yellow"/>
        </w:rPr>
      </w:pPr>
    </w:p>
    <w:p w14:paraId="6F808632" w14:textId="491D53C2" w:rsidR="0030434B" w:rsidRPr="00640489" w:rsidRDefault="0030434B" w:rsidP="000513D6">
      <w:pPr>
        <w:numPr>
          <w:ilvl w:val="0"/>
          <w:numId w:val="40"/>
        </w:numPr>
        <w:tabs>
          <w:tab w:val="left" w:pos="0"/>
        </w:tabs>
        <w:suppressAutoHyphens/>
        <w:ind w:left="1440"/>
        <w:rPr>
          <w:sz w:val="22"/>
        </w:rPr>
      </w:pPr>
      <w:r w:rsidRPr="00640489">
        <w:rPr>
          <w:sz w:val="22"/>
        </w:rPr>
        <w:t>Luodaan tietotekniset toimintaedellytykset virtuaaliseurakunnalle</w:t>
      </w:r>
    </w:p>
    <w:p w14:paraId="30A91F55" w14:textId="77777777" w:rsidR="0030434B" w:rsidRPr="00640489" w:rsidRDefault="0030434B" w:rsidP="000513D6">
      <w:pPr>
        <w:numPr>
          <w:ilvl w:val="0"/>
          <w:numId w:val="40"/>
        </w:numPr>
        <w:tabs>
          <w:tab w:val="left" w:pos="0"/>
        </w:tabs>
        <w:suppressAutoHyphens/>
        <w:ind w:left="1440"/>
        <w:rPr>
          <w:sz w:val="22"/>
        </w:rPr>
      </w:pPr>
      <w:r w:rsidRPr="00640489">
        <w:rPr>
          <w:sz w:val="22"/>
        </w:rPr>
        <w:t>Rakennetaan vierasverkko kaikkiin kirkonmäen kokoontumistiloihin</w:t>
      </w:r>
    </w:p>
    <w:p w14:paraId="6323BA65" w14:textId="052307A1" w:rsidR="0030434B" w:rsidRPr="00640489" w:rsidRDefault="0030434B" w:rsidP="000513D6">
      <w:pPr>
        <w:numPr>
          <w:ilvl w:val="0"/>
          <w:numId w:val="40"/>
        </w:numPr>
        <w:tabs>
          <w:tab w:val="left" w:pos="0"/>
        </w:tabs>
        <w:suppressAutoHyphens/>
        <w:ind w:left="1440"/>
        <w:rPr>
          <w:sz w:val="22"/>
        </w:rPr>
      </w:pPr>
      <w:r w:rsidRPr="00640489">
        <w:rPr>
          <w:sz w:val="22"/>
        </w:rPr>
        <w:t xml:space="preserve">Otetaan käyttöön </w:t>
      </w:r>
      <w:proofErr w:type="spellStart"/>
      <w:r w:rsidRPr="00640489">
        <w:rPr>
          <w:sz w:val="22"/>
        </w:rPr>
        <w:t>Populus</w:t>
      </w:r>
      <w:proofErr w:type="spellEnd"/>
      <w:r w:rsidR="0001620B">
        <w:rPr>
          <w:sz w:val="22"/>
        </w:rPr>
        <w:t>-</w:t>
      </w:r>
      <w:r w:rsidRPr="00640489">
        <w:rPr>
          <w:sz w:val="22"/>
        </w:rPr>
        <w:t>ohjelman optio (</w:t>
      </w:r>
      <w:r w:rsidR="009249BD">
        <w:rPr>
          <w:sz w:val="22"/>
        </w:rPr>
        <w:t>K</w:t>
      </w:r>
      <w:r w:rsidRPr="00640489">
        <w:rPr>
          <w:sz w:val="22"/>
        </w:rPr>
        <w:t>irkkohallitus hylkäsi uuden HR-järjestelmän)</w:t>
      </w:r>
    </w:p>
    <w:p w14:paraId="6CB2AF92" w14:textId="77777777" w:rsidR="0030434B" w:rsidRPr="00640489" w:rsidRDefault="0030434B" w:rsidP="000513D6">
      <w:pPr>
        <w:numPr>
          <w:ilvl w:val="0"/>
          <w:numId w:val="40"/>
        </w:numPr>
        <w:tabs>
          <w:tab w:val="left" w:pos="0"/>
        </w:tabs>
        <w:suppressAutoHyphens/>
        <w:ind w:left="1440"/>
        <w:rPr>
          <w:sz w:val="22"/>
        </w:rPr>
      </w:pPr>
      <w:r w:rsidRPr="00640489">
        <w:rPr>
          <w:sz w:val="22"/>
        </w:rPr>
        <w:t>Ympäristödiplomin edellyttämät toimet</w:t>
      </w:r>
    </w:p>
    <w:p w14:paraId="4E3C0A1B" w14:textId="77777777" w:rsidR="00F85FEF" w:rsidRDefault="00F85FEF" w:rsidP="0071495C">
      <w:pPr>
        <w:tabs>
          <w:tab w:val="left" w:pos="0"/>
        </w:tabs>
        <w:ind w:left="1080"/>
        <w:rPr>
          <w:rFonts w:cs="Times New Roman"/>
          <w:sz w:val="22"/>
          <w:highlight w:val="yellow"/>
        </w:rPr>
      </w:pPr>
    </w:p>
    <w:p w14:paraId="705C7B5B" w14:textId="77777777" w:rsidR="00115032" w:rsidRPr="00640489" w:rsidRDefault="00115032" w:rsidP="000513D6">
      <w:pPr>
        <w:pStyle w:val="Luettelokappale"/>
        <w:numPr>
          <w:ilvl w:val="0"/>
          <w:numId w:val="30"/>
        </w:numPr>
        <w:tabs>
          <w:tab w:val="clear" w:pos="720"/>
          <w:tab w:val="num" w:pos="1080"/>
        </w:tabs>
        <w:ind w:left="1080"/>
        <w:rPr>
          <w:sz w:val="22"/>
        </w:rPr>
      </w:pPr>
      <w:r w:rsidRPr="00640489">
        <w:rPr>
          <w:sz w:val="22"/>
        </w:rPr>
        <w:lastRenderedPageBreak/>
        <w:t>HENKILÖKUNTA</w:t>
      </w:r>
    </w:p>
    <w:p w14:paraId="26F55230" w14:textId="77777777" w:rsidR="00115032" w:rsidRPr="00640489" w:rsidRDefault="00115032" w:rsidP="0071495C">
      <w:pPr>
        <w:ind w:left="360"/>
        <w:rPr>
          <w:rFonts w:cs="Times New Roman"/>
          <w:sz w:val="22"/>
        </w:rPr>
      </w:pPr>
    </w:p>
    <w:p w14:paraId="2C5EC64B" w14:textId="0A77BC7E" w:rsidR="005348B5" w:rsidRPr="00640489" w:rsidRDefault="005348B5" w:rsidP="0071495C">
      <w:pPr>
        <w:ind w:left="1077"/>
        <w:jc w:val="left"/>
        <w:rPr>
          <w:rFonts w:cs="Times New Roman"/>
          <w:sz w:val="22"/>
        </w:rPr>
      </w:pPr>
      <w:r w:rsidRPr="00640489">
        <w:rPr>
          <w:rFonts w:cs="Times New Roman"/>
          <w:sz w:val="22"/>
        </w:rPr>
        <w:t>Palkka- ja IT-sihteeri</w:t>
      </w:r>
      <w:r w:rsidR="00DA4377" w:rsidRPr="00640489">
        <w:rPr>
          <w:rFonts w:cs="Times New Roman"/>
          <w:sz w:val="22"/>
        </w:rPr>
        <w:t xml:space="preserve"> (3</w:t>
      </w:r>
      <w:r w:rsidR="0030434B" w:rsidRPr="00640489">
        <w:rPr>
          <w:rFonts w:cs="Times New Roman"/>
          <w:sz w:val="22"/>
        </w:rPr>
        <w:t>5</w:t>
      </w:r>
      <w:r w:rsidR="0001620B">
        <w:rPr>
          <w:rFonts w:cs="Times New Roman"/>
          <w:sz w:val="22"/>
        </w:rPr>
        <w:t xml:space="preserve"> </w:t>
      </w:r>
      <w:r w:rsidR="00DA4377" w:rsidRPr="00640489">
        <w:rPr>
          <w:rFonts w:cs="Times New Roman"/>
          <w:sz w:val="22"/>
        </w:rPr>
        <w:t>%)</w:t>
      </w:r>
    </w:p>
    <w:p w14:paraId="0BB5B27E" w14:textId="77777777" w:rsidR="00AA55FF" w:rsidRPr="00640489" w:rsidRDefault="00AA55FF" w:rsidP="0071495C">
      <w:pPr>
        <w:tabs>
          <w:tab w:val="left" w:pos="0"/>
        </w:tabs>
        <w:ind w:left="360"/>
        <w:rPr>
          <w:rFonts w:cs="Times New Roman"/>
          <w:sz w:val="22"/>
        </w:rPr>
      </w:pPr>
      <w:bookmarkStart w:id="24" w:name="_Hlk24101065"/>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FBE5D84"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48D356F" w14:textId="2C62C5FF"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1011050160 Tietohallinto</w:t>
            </w:r>
          </w:p>
        </w:tc>
        <w:tc>
          <w:tcPr>
            <w:tcW w:w="1418" w:type="dxa"/>
            <w:tcBorders>
              <w:top w:val="single" w:sz="6" w:space="0" w:color="auto"/>
              <w:left w:val="single" w:sz="6" w:space="0" w:color="auto"/>
              <w:bottom w:val="single" w:sz="6" w:space="0" w:color="auto"/>
              <w:right w:val="single" w:sz="6" w:space="0" w:color="auto"/>
            </w:tcBorders>
          </w:tcPr>
          <w:p w14:paraId="4847BCDD" w14:textId="3DD344B5"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11C65" w:rsidRPr="00640489">
              <w:rPr>
                <w:rFonts w:cs="Times New Roman"/>
                <w:b/>
                <w:bCs/>
                <w:sz w:val="20"/>
                <w:szCs w:val="20"/>
              </w:rPr>
              <w:t>2</w:t>
            </w:r>
            <w:r w:rsidR="007E6FD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3254673" w14:textId="280C8DE2" w:rsidR="008B5D6A" w:rsidRPr="00640489" w:rsidRDefault="008B5D6A"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8D62C7" w:rsidRPr="00640489">
              <w:rPr>
                <w:rFonts w:cs="Times New Roman"/>
                <w:b/>
                <w:bCs/>
                <w:sz w:val="20"/>
                <w:szCs w:val="20"/>
              </w:rPr>
              <w:t>2</w:t>
            </w:r>
            <w:r w:rsidR="007E6FD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80C6D4A" w14:textId="5152F5B9"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52612F" w:rsidRPr="00640489">
              <w:rPr>
                <w:rFonts w:cs="Times New Roman"/>
                <w:b/>
                <w:bCs/>
                <w:sz w:val="20"/>
                <w:szCs w:val="20"/>
              </w:rPr>
              <w:t>2</w:t>
            </w:r>
            <w:r w:rsidR="007E6FD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FC97C9D" w14:textId="77777777"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EA3E175" w14:textId="77777777" w:rsidTr="0071495C">
        <w:tc>
          <w:tcPr>
            <w:tcW w:w="3854" w:type="dxa"/>
            <w:tcBorders>
              <w:top w:val="single" w:sz="6" w:space="0" w:color="auto"/>
              <w:left w:val="single" w:sz="6" w:space="0" w:color="auto"/>
              <w:bottom w:val="single" w:sz="6" w:space="0" w:color="auto"/>
              <w:right w:val="single" w:sz="6" w:space="0" w:color="auto"/>
            </w:tcBorders>
          </w:tcPr>
          <w:p w14:paraId="15165990"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5769D2A" w14:textId="222C081F" w:rsidR="008B5D6A" w:rsidRPr="00640489" w:rsidRDefault="008B5D6A"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02782269" w14:textId="77777777" w:rsidR="008B5D6A" w:rsidRPr="00640489" w:rsidRDefault="008B5D6A" w:rsidP="00EA02B7">
            <w:pPr>
              <w:widowControl w:val="0"/>
              <w:autoSpaceDE w:val="0"/>
              <w:autoSpaceDN w:val="0"/>
              <w:adjustRightInd w:val="0"/>
              <w:jc w:val="center"/>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55CCDAED" w14:textId="77777777" w:rsidR="008B5D6A" w:rsidRPr="00640489" w:rsidRDefault="008B5D6A" w:rsidP="00EA02B7">
            <w:pPr>
              <w:widowControl w:val="0"/>
              <w:autoSpaceDE w:val="0"/>
              <w:autoSpaceDN w:val="0"/>
              <w:adjustRightInd w:val="0"/>
              <w:jc w:val="center"/>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2EF7AC90" w14:textId="77777777" w:rsidR="008B5D6A" w:rsidRPr="00640489" w:rsidRDefault="008B5D6A" w:rsidP="00EA02B7">
            <w:pPr>
              <w:widowControl w:val="0"/>
              <w:autoSpaceDE w:val="0"/>
              <w:autoSpaceDN w:val="0"/>
              <w:adjustRightInd w:val="0"/>
              <w:jc w:val="center"/>
              <w:rPr>
                <w:rFonts w:cs="Times New Roman"/>
                <w:sz w:val="22"/>
              </w:rPr>
            </w:pPr>
          </w:p>
        </w:tc>
      </w:tr>
      <w:tr w:rsidR="00640489" w:rsidRPr="00640489" w14:paraId="2A3232E0" w14:textId="77777777" w:rsidTr="0071495C">
        <w:tc>
          <w:tcPr>
            <w:tcW w:w="3854" w:type="dxa"/>
            <w:tcBorders>
              <w:top w:val="single" w:sz="6" w:space="0" w:color="auto"/>
              <w:left w:val="single" w:sz="6" w:space="0" w:color="auto"/>
              <w:bottom w:val="single" w:sz="6" w:space="0" w:color="auto"/>
              <w:right w:val="single" w:sz="6" w:space="0" w:color="auto"/>
            </w:tcBorders>
          </w:tcPr>
          <w:p w14:paraId="200D3AD8"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6973554" w14:textId="4E40EA56" w:rsidR="008B5D6A" w:rsidRPr="00640489" w:rsidRDefault="00507B80" w:rsidP="00EA02B7">
            <w:pPr>
              <w:widowControl w:val="0"/>
              <w:autoSpaceDE w:val="0"/>
              <w:autoSpaceDN w:val="0"/>
              <w:adjustRightInd w:val="0"/>
              <w:jc w:val="right"/>
              <w:rPr>
                <w:rFonts w:cs="Times New Roman"/>
                <w:sz w:val="22"/>
              </w:rPr>
            </w:pPr>
            <w:r w:rsidRPr="00640489">
              <w:rPr>
                <w:rFonts w:cs="Times New Roman"/>
                <w:sz w:val="22"/>
              </w:rPr>
              <w:t>1</w:t>
            </w:r>
            <w:r w:rsidR="007E6FD3" w:rsidRPr="00640489">
              <w:rPr>
                <w:rFonts w:cs="Times New Roman"/>
                <w:sz w:val="22"/>
              </w:rPr>
              <w:t>95 808</w:t>
            </w:r>
          </w:p>
        </w:tc>
        <w:tc>
          <w:tcPr>
            <w:tcW w:w="1276" w:type="dxa"/>
            <w:tcBorders>
              <w:top w:val="single" w:sz="6" w:space="0" w:color="auto"/>
              <w:left w:val="single" w:sz="6" w:space="0" w:color="auto"/>
              <w:bottom w:val="single" w:sz="6" w:space="0" w:color="auto"/>
              <w:right w:val="single" w:sz="6" w:space="0" w:color="auto"/>
            </w:tcBorders>
          </w:tcPr>
          <w:p w14:paraId="61E5AE95" w14:textId="2F852A99" w:rsidR="008B5D6A" w:rsidRPr="00640489" w:rsidRDefault="00711C65" w:rsidP="0093676F">
            <w:pPr>
              <w:widowControl w:val="0"/>
              <w:autoSpaceDE w:val="0"/>
              <w:autoSpaceDN w:val="0"/>
              <w:adjustRightInd w:val="0"/>
              <w:jc w:val="right"/>
              <w:rPr>
                <w:rFonts w:cs="Times New Roman"/>
                <w:sz w:val="22"/>
              </w:rPr>
            </w:pPr>
            <w:r w:rsidRPr="00640489">
              <w:rPr>
                <w:rFonts w:cs="Times New Roman"/>
                <w:sz w:val="22"/>
              </w:rPr>
              <w:t>20</w:t>
            </w:r>
            <w:r w:rsidR="007E6FD3" w:rsidRPr="00640489">
              <w:rPr>
                <w:rFonts w:cs="Times New Roman"/>
                <w:sz w:val="22"/>
              </w:rPr>
              <w:t>8 990</w:t>
            </w:r>
          </w:p>
        </w:tc>
        <w:tc>
          <w:tcPr>
            <w:tcW w:w="1275" w:type="dxa"/>
            <w:tcBorders>
              <w:top w:val="single" w:sz="6" w:space="0" w:color="auto"/>
              <w:left w:val="single" w:sz="6" w:space="0" w:color="auto"/>
              <w:bottom w:val="single" w:sz="6" w:space="0" w:color="auto"/>
              <w:right w:val="single" w:sz="6" w:space="0" w:color="auto"/>
            </w:tcBorders>
          </w:tcPr>
          <w:p w14:paraId="43676684" w14:textId="5963532F" w:rsidR="008B5D6A" w:rsidRPr="00640489" w:rsidRDefault="00BB5670" w:rsidP="0093676F">
            <w:pPr>
              <w:widowControl w:val="0"/>
              <w:autoSpaceDE w:val="0"/>
              <w:autoSpaceDN w:val="0"/>
              <w:adjustRightInd w:val="0"/>
              <w:jc w:val="right"/>
              <w:rPr>
                <w:rFonts w:cs="Times New Roman"/>
                <w:sz w:val="22"/>
              </w:rPr>
            </w:pPr>
            <w:r w:rsidRPr="00640489">
              <w:rPr>
                <w:rFonts w:cs="Times New Roman"/>
                <w:sz w:val="22"/>
              </w:rPr>
              <w:t>2</w:t>
            </w:r>
            <w:r w:rsidR="007E6FD3" w:rsidRPr="00640489">
              <w:rPr>
                <w:rFonts w:cs="Times New Roman"/>
                <w:sz w:val="22"/>
              </w:rPr>
              <w:t>26 840</w:t>
            </w:r>
          </w:p>
        </w:tc>
        <w:tc>
          <w:tcPr>
            <w:tcW w:w="1249" w:type="dxa"/>
            <w:tcBorders>
              <w:top w:val="single" w:sz="6" w:space="0" w:color="auto"/>
              <w:left w:val="single" w:sz="6" w:space="0" w:color="auto"/>
              <w:bottom w:val="single" w:sz="6" w:space="0" w:color="auto"/>
              <w:right w:val="single" w:sz="6" w:space="0" w:color="auto"/>
            </w:tcBorders>
          </w:tcPr>
          <w:p w14:paraId="70D4AE5E" w14:textId="7811F15C" w:rsidR="008B5D6A" w:rsidRPr="00640489" w:rsidRDefault="008C506E" w:rsidP="00EA02B7">
            <w:pPr>
              <w:widowControl w:val="0"/>
              <w:autoSpaceDE w:val="0"/>
              <w:autoSpaceDN w:val="0"/>
              <w:adjustRightInd w:val="0"/>
              <w:jc w:val="center"/>
              <w:rPr>
                <w:rFonts w:cs="Times New Roman"/>
                <w:sz w:val="22"/>
              </w:rPr>
            </w:pPr>
            <w:r w:rsidRPr="00640489">
              <w:rPr>
                <w:rFonts w:cs="Times New Roman"/>
                <w:sz w:val="22"/>
              </w:rPr>
              <w:t>8,5</w:t>
            </w:r>
          </w:p>
        </w:tc>
      </w:tr>
      <w:tr w:rsidR="008B5D6A" w:rsidRPr="00640489" w14:paraId="5C5EAB6D" w14:textId="77777777" w:rsidTr="0071495C">
        <w:tc>
          <w:tcPr>
            <w:tcW w:w="3854" w:type="dxa"/>
            <w:tcBorders>
              <w:top w:val="single" w:sz="6" w:space="0" w:color="auto"/>
              <w:left w:val="single" w:sz="6" w:space="0" w:color="auto"/>
              <w:bottom w:val="single" w:sz="6" w:space="0" w:color="auto"/>
              <w:right w:val="single" w:sz="6" w:space="0" w:color="auto"/>
            </w:tcBorders>
          </w:tcPr>
          <w:p w14:paraId="62D69669" w14:textId="77777777"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D552E95" w14:textId="40BFB076" w:rsidR="008B5D6A" w:rsidRPr="00640489" w:rsidRDefault="00507B80" w:rsidP="00EA02B7">
            <w:pPr>
              <w:widowControl w:val="0"/>
              <w:autoSpaceDE w:val="0"/>
              <w:autoSpaceDN w:val="0"/>
              <w:adjustRightInd w:val="0"/>
              <w:jc w:val="right"/>
              <w:rPr>
                <w:rFonts w:cs="Times New Roman"/>
                <w:b/>
                <w:sz w:val="22"/>
              </w:rPr>
            </w:pPr>
            <w:r w:rsidRPr="00640489">
              <w:rPr>
                <w:rFonts w:cs="Times New Roman"/>
                <w:b/>
                <w:sz w:val="22"/>
              </w:rPr>
              <w:t>1</w:t>
            </w:r>
            <w:r w:rsidR="007E6FD3" w:rsidRPr="00640489">
              <w:rPr>
                <w:rFonts w:cs="Times New Roman"/>
                <w:b/>
                <w:sz w:val="22"/>
              </w:rPr>
              <w:t>95 808</w:t>
            </w:r>
          </w:p>
        </w:tc>
        <w:tc>
          <w:tcPr>
            <w:tcW w:w="1276" w:type="dxa"/>
            <w:tcBorders>
              <w:top w:val="single" w:sz="6" w:space="0" w:color="auto"/>
              <w:left w:val="single" w:sz="6" w:space="0" w:color="auto"/>
              <w:bottom w:val="single" w:sz="6" w:space="0" w:color="auto"/>
              <w:right w:val="single" w:sz="6" w:space="0" w:color="auto"/>
            </w:tcBorders>
          </w:tcPr>
          <w:p w14:paraId="27E8EE4F" w14:textId="44E362CE" w:rsidR="008B5D6A" w:rsidRPr="00640489" w:rsidRDefault="00711C65" w:rsidP="0093676F">
            <w:pPr>
              <w:widowControl w:val="0"/>
              <w:autoSpaceDE w:val="0"/>
              <w:autoSpaceDN w:val="0"/>
              <w:adjustRightInd w:val="0"/>
              <w:jc w:val="right"/>
              <w:rPr>
                <w:rFonts w:cs="Times New Roman"/>
                <w:b/>
                <w:sz w:val="22"/>
              </w:rPr>
            </w:pPr>
            <w:r w:rsidRPr="00640489">
              <w:rPr>
                <w:rFonts w:cs="Times New Roman"/>
                <w:b/>
                <w:sz w:val="22"/>
              </w:rPr>
              <w:t>20</w:t>
            </w:r>
            <w:r w:rsidR="007E6FD3" w:rsidRPr="00640489">
              <w:rPr>
                <w:rFonts w:cs="Times New Roman"/>
                <w:b/>
                <w:sz w:val="22"/>
              </w:rPr>
              <w:t>8 990</w:t>
            </w:r>
          </w:p>
        </w:tc>
        <w:tc>
          <w:tcPr>
            <w:tcW w:w="1275" w:type="dxa"/>
            <w:tcBorders>
              <w:top w:val="single" w:sz="6" w:space="0" w:color="auto"/>
              <w:left w:val="single" w:sz="6" w:space="0" w:color="auto"/>
              <w:bottom w:val="single" w:sz="6" w:space="0" w:color="auto"/>
              <w:right w:val="single" w:sz="6" w:space="0" w:color="auto"/>
            </w:tcBorders>
          </w:tcPr>
          <w:p w14:paraId="2E0B20EC" w14:textId="3E1CCEAB" w:rsidR="008B5D6A" w:rsidRPr="00640489" w:rsidRDefault="00BB5670" w:rsidP="0093676F">
            <w:pPr>
              <w:widowControl w:val="0"/>
              <w:autoSpaceDE w:val="0"/>
              <w:autoSpaceDN w:val="0"/>
              <w:adjustRightInd w:val="0"/>
              <w:jc w:val="right"/>
              <w:rPr>
                <w:rFonts w:cs="Times New Roman"/>
                <w:b/>
                <w:sz w:val="22"/>
              </w:rPr>
            </w:pPr>
            <w:r w:rsidRPr="00640489">
              <w:rPr>
                <w:rFonts w:cs="Times New Roman"/>
                <w:b/>
                <w:sz w:val="22"/>
              </w:rPr>
              <w:t>2</w:t>
            </w:r>
            <w:r w:rsidR="007E6FD3" w:rsidRPr="00640489">
              <w:rPr>
                <w:rFonts w:cs="Times New Roman"/>
                <w:b/>
                <w:sz w:val="22"/>
              </w:rPr>
              <w:t>26 840</w:t>
            </w:r>
          </w:p>
        </w:tc>
        <w:tc>
          <w:tcPr>
            <w:tcW w:w="1249" w:type="dxa"/>
            <w:tcBorders>
              <w:top w:val="single" w:sz="6" w:space="0" w:color="auto"/>
              <w:left w:val="single" w:sz="6" w:space="0" w:color="auto"/>
              <w:bottom w:val="single" w:sz="6" w:space="0" w:color="auto"/>
              <w:right w:val="single" w:sz="6" w:space="0" w:color="auto"/>
            </w:tcBorders>
          </w:tcPr>
          <w:p w14:paraId="7BFAB780" w14:textId="065FEA6B" w:rsidR="008B5D6A"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8,5</w:t>
            </w:r>
          </w:p>
        </w:tc>
      </w:tr>
    </w:tbl>
    <w:p w14:paraId="4916F26E" w14:textId="77777777" w:rsidR="001122BB" w:rsidRDefault="001122BB" w:rsidP="0071495C">
      <w:pPr>
        <w:tabs>
          <w:tab w:val="left" w:pos="0"/>
        </w:tabs>
        <w:ind w:left="360"/>
        <w:rPr>
          <w:rFonts w:cs="Times New Roman"/>
          <w:sz w:val="22"/>
        </w:rPr>
      </w:pPr>
    </w:p>
    <w:p w14:paraId="375C43A2" w14:textId="77777777" w:rsidR="00553DDA" w:rsidRPr="00640489" w:rsidRDefault="00553DDA" w:rsidP="0071495C">
      <w:pPr>
        <w:tabs>
          <w:tab w:val="left" w:pos="0"/>
        </w:tabs>
        <w:ind w:left="360"/>
        <w:rPr>
          <w:rFonts w:cs="Times New Roman"/>
          <w:sz w:val="22"/>
        </w:rPr>
      </w:pPr>
    </w:p>
    <w:p w14:paraId="2F70408B" w14:textId="3A47BB8D" w:rsidR="008B5D6A" w:rsidRPr="00640489" w:rsidRDefault="00ED4AB2" w:rsidP="0071495C">
      <w:pPr>
        <w:ind w:left="360"/>
        <w:rPr>
          <w:rFonts w:cs="Times New Roman"/>
          <w:b/>
          <w:szCs w:val="24"/>
          <w:highlight w:val="yellow"/>
        </w:rPr>
      </w:pPr>
      <w:bookmarkStart w:id="25" w:name="_Hlk24101345"/>
      <w:bookmarkEnd w:id="24"/>
      <w:r w:rsidRPr="00640489">
        <w:rPr>
          <w:b/>
        </w:rPr>
        <w:t>1011050161 Tietoturva</w:t>
      </w:r>
    </w:p>
    <w:p w14:paraId="0068F23C" w14:textId="77777777" w:rsidR="00ED4AB2" w:rsidRPr="00640489" w:rsidRDefault="00ED4AB2" w:rsidP="0071495C">
      <w:pPr>
        <w:tabs>
          <w:tab w:val="left" w:pos="0"/>
        </w:tabs>
        <w:ind w:left="717"/>
        <w:rPr>
          <w:rFonts w:cs="Times New Roman"/>
          <w:szCs w:val="24"/>
        </w:rPr>
      </w:pPr>
    </w:p>
    <w:p w14:paraId="5521A430" w14:textId="5796FE71" w:rsidR="005348B5" w:rsidRPr="00640489" w:rsidRDefault="00711C65" w:rsidP="000513D6">
      <w:pPr>
        <w:numPr>
          <w:ilvl w:val="0"/>
          <w:numId w:val="41"/>
        </w:numPr>
        <w:suppressAutoHyphens/>
        <w:ind w:left="1080"/>
        <w:rPr>
          <w:sz w:val="22"/>
        </w:rPr>
      </w:pPr>
      <w:r w:rsidRPr="00640489">
        <w:rPr>
          <w:sz w:val="22"/>
        </w:rPr>
        <w:t>TYÖALAN TEHTÄVÄ</w:t>
      </w:r>
    </w:p>
    <w:p w14:paraId="06A4AEB8" w14:textId="77777777" w:rsidR="005348B5" w:rsidRPr="00640489" w:rsidRDefault="005348B5" w:rsidP="0071495C">
      <w:pPr>
        <w:ind w:left="360"/>
        <w:rPr>
          <w:sz w:val="22"/>
        </w:rPr>
      </w:pPr>
    </w:p>
    <w:p w14:paraId="76CF6C35" w14:textId="5BC90586" w:rsidR="005348B5" w:rsidRPr="00640489" w:rsidRDefault="005348B5" w:rsidP="0071495C">
      <w:pPr>
        <w:ind w:left="1080"/>
        <w:rPr>
          <w:sz w:val="22"/>
        </w:rPr>
      </w:pPr>
      <w:r w:rsidRPr="00640489">
        <w:rPr>
          <w:sz w:val="22"/>
        </w:rPr>
        <w:t xml:space="preserve">Ylläpitää Järvenpään seurakunnan tietoturvaa </w:t>
      </w:r>
      <w:r w:rsidR="0053201A">
        <w:rPr>
          <w:sz w:val="22"/>
        </w:rPr>
        <w:t>yhteistyössä</w:t>
      </w:r>
      <w:r w:rsidRPr="00640489">
        <w:rPr>
          <w:sz w:val="22"/>
        </w:rPr>
        <w:t xml:space="preserve"> </w:t>
      </w:r>
      <w:r w:rsidR="0053201A">
        <w:rPr>
          <w:sz w:val="22"/>
        </w:rPr>
        <w:t xml:space="preserve">Kirkkohallituksen tietohallintoyksikön ja IT-aluepalvelukeskuksen </w:t>
      </w:r>
      <w:r w:rsidRPr="00640489">
        <w:rPr>
          <w:sz w:val="22"/>
        </w:rPr>
        <w:t>tehtävänä.</w:t>
      </w:r>
      <w:r w:rsidR="0053201A">
        <w:rPr>
          <w:sz w:val="22"/>
        </w:rPr>
        <w:t xml:space="preserve"> Olemme sopimuspohjaisesti mukana Lahden IT-alueessa.</w:t>
      </w:r>
    </w:p>
    <w:p w14:paraId="0E772345" w14:textId="77777777" w:rsidR="005348B5" w:rsidRPr="00640489" w:rsidRDefault="005348B5" w:rsidP="0071495C">
      <w:pPr>
        <w:pStyle w:val="Leipteksti"/>
        <w:ind w:left="360"/>
        <w:rPr>
          <w:b w:val="0"/>
          <w:iCs/>
          <w:sz w:val="22"/>
          <w:szCs w:val="22"/>
        </w:rPr>
      </w:pPr>
      <w:r w:rsidRPr="00640489">
        <w:rPr>
          <w:b w:val="0"/>
          <w:iCs/>
          <w:sz w:val="22"/>
          <w:szCs w:val="22"/>
        </w:rPr>
        <w:tab/>
      </w:r>
    </w:p>
    <w:p w14:paraId="0B90C4D8" w14:textId="4CFD390C" w:rsidR="005348B5" w:rsidRPr="00640489" w:rsidRDefault="005348B5" w:rsidP="000513D6">
      <w:pPr>
        <w:numPr>
          <w:ilvl w:val="0"/>
          <w:numId w:val="41"/>
        </w:numPr>
        <w:suppressAutoHyphens/>
        <w:ind w:left="1080"/>
        <w:rPr>
          <w:sz w:val="22"/>
        </w:rPr>
      </w:pPr>
      <w:r w:rsidRPr="00640489">
        <w:rPr>
          <w:sz w:val="22"/>
        </w:rPr>
        <w:t xml:space="preserve"> TAVOITTEET 202</w:t>
      </w:r>
      <w:r w:rsidR="0030434B" w:rsidRPr="00640489">
        <w:rPr>
          <w:sz w:val="22"/>
        </w:rPr>
        <w:t>4</w:t>
      </w:r>
    </w:p>
    <w:p w14:paraId="4BDC3D7A" w14:textId="77777777" w:rsidR="005348B5" w:rsidRPr="00640489" w:rsidRDefault="005348B5" w:rsidP="0071495C">
      <w:pPr>
        <w:ind w:left="360"/>
        <w:rPr>
          <w:sz w:val="22"/>
        </w:rPr>
      </w:pPr>
    </w:p>
    <w:p w14:paraId="365F0EC3" w14:textId="77777777" w:rsidR="0030434B" w:rsidRPr="00640489" w:rsidRDefault="0030434B" w:rsidP="000513D6">
      <w:pPr>
        <w:numPr>
          <w:ilvl w:val="0"/>
          <w:numId w:val="40"/>
        </w:numPr>
        <w:tabs>
          <w:tab w:val="left" w:pos="0"/>
        </w:tabs>
        <w:suppressAutoHyphens/>
        <w:ind w:left="1440"/>
        <w:rPr>
          <w:sz w:val="22"/>
        </w:rPr>
      </w:pPr>
      <w:r w:rsidRPr="00640489">
        <w:rPr>
          <w:sz w:val="22"/>
        </w:rPr>
        <w:t>Kirkon tietoturvasäännösten tarkka noudattaminen</w:t>
      </w:r>
    </w:p>
    <w:p w14:paraId="77C61A97" w14:textId="77777777" w:rsidR="0030434B" w:rsidRPr="00640489" w:rsidRDefault="0030434B" w:rsidP="000513D6">
      <w:pPr>
        <w:numPr>
          <w:ilvl w:val="0"/>
          <w:numId w:val="40"/>
        </w:numPr>
        <w:tabs>
          <w:tab w:val="left" w:pos="0"/>
        </w:tabs>
        <w:suppressAutoHyphens/>
        <w:ind w:left="1440"/>
        <w:rPr>
          <w:sz w:val="22"/>
        </w:rPr>
      </w:pPr>
      <w:r w:rsidRPr="00640489">
        <w:rPr>
          <w:sz w:val="22"/>
        </w:rPr>
        <w:t>Virtuaaliseurakunnan tietoturvasta huolehtiminen</w:t>
      </w:r>
    </w:p>
    <w:p w14:paraId="05F70533" w14:textId="77777777" w:rsidR="0030434B" w:rsidRPr="00640489" w:rsidRDefault="0030434B" w:rsidP="000513D6">
      <w:pPr>
        <w:numPr>
          <w:ilvl w:val="0"/>
          <w:numId w:val="40"/>
        </w:numPr>
        <w:tabs>
          <w:tab w:val="left" w:pos="0"/>
        </w:tabs>
        <w:suppressAutoHyphens/>
        <w:ind w:left="1440"/>
        <w:rPr>
          <w:sz w:val="22"/>
        </w:rPr>
      </w:pPr>
      <w:r w:rsidRPr="00640489">
        <w:rPr>
          <w:sz w:val="22"/>
        </w:rPr>
        <w:t>Tietosuojatyöryhmän aktivoiminen</w:t>
      </w:r>
    </w:p>
    <w:p w14:paraId="708F3032" w14:textId="77777777" w:rsidR="0030434B" w:rsidRPr="00640489" w:rsidRDefault="0030434B" w:rsidP="000513D6">
      <w:pPr>
        <w:numPr>
          <w:ilvl w:val="0"/>
          <w:numId w:val="40"/>
        </w:numPr>
        <w:tabs>
          <w:tab w:val="left" w:pos="0"/>
        </w:tabs>
        <w:suppressAutoHyphens/>
        <w:ind w:left="1440"/>
        <w:rPr>
          <w:sz w:val="22"/>
        </w:rPr>
      </w:pPr>
      <w:r w:rsidRPr="00640489">
        <w:rPr>
          <w:sz w:val="22"/>
        </w:rPr>
        <w:t>Tietoturva-asioista informoiminen säännöllisesti henkilökunnalle</w:t>
      </w:r>
    </w:p>
    <w:p w14:paraId="0E0971BF" w14:textId="77777777" w:rsidR="00205C1F" w:rsidRDefault="00205C1F" w:rsidP="00205C1F">
      <w:pPr>
        <w:pStyle w:val="Luettelokappale"/>
        <w:ind w:left="1080"/>
        <w:jc w:val="left"/>
        <w:rPr>
          <w:sz w:val="22"/>
        </w:rPr>
      </w:pPr>
    </w:p>
    <w:p w14:paraId="05967520" w14:textId="247ABA04" w:rsidR="00205C1F" w:rsidRPr="00640489" w:rsidRDefault="00205C1F" w:rsidP="00205C1F">
      <w:pPr>
        <w:pStyle w:val="Luettelokappale"/>
        <w:numPr>
          <w:ilvl w:val="0"/>
          <w:numId w:val="41"/>
        </w:numPr>
        <w:jc w:val="left"/>
        <w:rPr>
          <w:sz w:val="22"/>
        </w:rPr>
      </w:pPr>
      <w:r w:rsidRPr="00640489">
        <w:rPr>
          <w:sz w:val="22"/>
        </w:rPr>
        <w:t>TAVOITTEET 2025-2026</w:t>
      </w:r>
    </w:p>
    <w:p w14:paraId="7817F0D0" w14:textId="074BD710" w:rsidR="00205C1F" w:rsidRPr="00205C1F" w:rsidRDefault="00751A21" w:rsidP="0053201A">
      <w:pPr>
        <w:pStyle w:val="Luettelokappale"/>
        <w:numPr>
          <w:ilvl w:val="0"/>
          <w:numId w:val="40"/>
        </w:numPr>
        <w:jc w:val="left"/>
        <w:rPr>
          <w:sz w:val="22"/>
        </w:rPr>
      </w:pPr>
      <w:r>
        <w:rPr>
          <w:sz w:val="22"/>
        </w:rPr>
        <w:t>2025 uusi tietoturvallisempi MS-lisensointi eli siirtymin M365 E5 -lisenssiin</w:t>
      </w:r>
    </w:p>
    <w:p w14:paraId="41E4643D" w14:textId="77777777" w:rsidR="005348B5" w:rsidRPr="00640489" w:rsidRDefault="005348B5" w:rsidP="0071495C">
      <w:pPr>
        <w:ind w:left="1080"/>
        <w:rPr>
          <w:sz w:val="22"/>
        </w:rPr>
      </w:pPr>
    </w:p>
    <w:p w14:paraId="71E64269" w14:textId="77777777" w:rsidR="005348B5" w:rsidRPr="00640489" w:rsidRDefault="005348B5" w:rsidP="000513D6">
      <w:pPr>
        <w:numPr>
          <w:ilvl w:val="0"/>
          <w:numId w:val="41"/>
        </w:numPr>
        <w:suppressAutoHyphens/>
        <w:ind w:left="1080"/>
        <w:rPr>
          <w:sz w:val="22"/>
        </w:rPr>
      </w:pPr>
      <w:r w:rsidRPr="00640489">
        <w:rPr>
          <w:sz w:val="22"/>
        </w:rPr>
        <w:t>HENKILÖKUNTA</w:t>
      </w:r>
    </w:p>
    <w:p w14:paraId="298EB693" w14:textId="77777777" w:rsidR="005348B5" w:rsidRPr="00640489" w:rsidRDefault="005348B5" w:rsidP="0071495C">
      <w:pPr>
        <w:ind w:left="360"/>
      </w:pPr>
    </w:p>
    <w:p w14:paraId="4EAC141F" w14:textId="3FD5DC78" w:rsidR="00CC4D26" w:rsidRPr="00640489" w:rsidRDefault="008213B4" w:rsidP="0071495C">
      <w:pPr>
        <w:ind w:left="360" w:firstLine="360"/>
        <w:rPr>
          <w:sz w:val="22"/>
        </w:rPr>
      </w:pPr>
      <w:r w:rsidRPr="00640489">
        <w:rPr>
          <w:sz w:val="22"/>
        </w:rPr>
        <w:t xml:space="preserve">     </w:t>
      </w:r>
      <w:r w:rsidR="00CC4D26" w:rsidRPr="00640489">
        <w:rPr>
          <w:sz w:val="22"/>
        </w:rPr>
        <w:t>Talousjohtaja (</w:t>
      </w:r>
      <w:r w:rsidR="0001620B">
        <w:rPr>
          <w:sz w:val="22"/>
        </w:rPr>
        <w:t>10</w:t>
      </w:r>
      <w:r w:rsidR="00CC4D26" w:rsidRPr="00640489">
        <w:rPr>
          <w:sz w:val="22"/>
        </w:rPr>
        <w:t xml:space="preserve"> %) ja palkka- ja it-sihteeri (</w:t>
      </w:r>
      <w:r w:rsidR="0001620B">
        <w:rPr>
          <w:sz w:val="22"/>
        </w:rPr>
        <w:t>10</w:t>
      </w:r>
      <w:r w:rsidR="00CC4D26" w:rsidRPr="00640489">
        <w:rPr>
          <w:sz w:val="22"/>
        </w:rPr>
        <w:t xml:space="preserve"> %)</w:t>
      </w:r>
    </w:p>
    <w:p w14:paraId="145698DD" w14:textId="77777777" w:rsidR="005348B5" w:rsidRPr="00640489" w:rsidRDefault="005348B5" w:rsidP="0071495C">
      <w:pPr>
        <w:tabs>
          <w:tab w:val="left" w:pos="0"/>
        </w:tabs>
        <w:ind w:left="360"/>
        <w:rPr>
          <w:rFonts w:cs="Times New Roman"/>
          <w:szCs w:val="24"/>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4C1DB75"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9330437" w14:textId="6452A54C" w:rsidR="008B5D6A" w:rsidRPr="00640489" w:rsidRDefault="008B5D6A" w:rsidP="008B5D6A">
            <w:pPr>
              <w:widowControl w:val="0"/>
              <w:autoSpaceDE w:val="0"/>
              <w:autoSpaceDN w:val="0"/>
              <w:adjustRightInd w:val="0"/>
              <w:rPr>
                <w:rFonts w:cs="Times New Roman"/>
                <w:b/>
                <w:sz w:val="22"/>
              </w:rPr>
            </w:pPr>
            <w:r w:rsidRPr="00640489">
              <w:rPr>
                <w:rFonts w:cs="Times New Roman"/>
                <w:b/>
                <w:sz w:val="22"/>
              </w:rPr>
              <w:t>1011050161 Tietoturva</w:t>
            </w:r>
          </w:p>
        </w:tc>
        <w:tc>
          <w:tcPr>
            <w:tcW w:w="1418" w:type="dxa"/>
            <w:tcBorders>
              <w:top w:val="single" w:sz="6" w:space="0" w:color="auto"/>
              <w:left w:val="single" w:sz="6" w:space="0" w:color="auto"/>
              <w:bottom w:val="single" w:sz="6" w:space="0" w:color="auto"/>
              <w:right w:val="single" w:sz="6" w:space="0" w:color="auto"/>
            </w:tcBorders>
          </w:tcPr>
          <w:p w14:paraId="15359916" w14:textId="6A45517C"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11C65" w:rsidRPr="00640489">
              <w:rPr>
                <w:rFonts w:cs="Times New Roman"/>
                <w:b/>
                <w:bCs/>
                <w:sz w:val="20"/>
                <w:szCs w:val="20"/>
              </w:rPr>
              <w:t>2</w:t>
            </w:r>
            <w:r w:rsidR="007E6FD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43E9212" w14:textId="2D8BD51A" w:rsidR="008B5D6A" w:rsidRPr="00640489" w:rsidRDefault="008B5D6A"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D48D9" w:rsidRPr="00640489">
              <w:rPr>
                <w:rFonts w:cs="Times New Roman"/>
                <w:b/>
                <w:bCs/>
                <w:sz w:val="20"/>
                <w:szCs w:val="20"/>
              </w:rPr>
              <w:t>2</w:t>
            </w:r>
            <w:r w:rsidR="007E6FD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2F769568" w14:textId="54A9C690"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52612F" w:rsidRPr="00640489">
              <w:rPr>
                <w:rFonts w:cs="Times New Roman"/>
                <w:b/>
                <w:bCs/>
                <w:sz w:val="20"/>
                <w:szCs w:val="20"/>
              </w:rPr>
              <w:t>2</w:t>
            </w:r>
            <w:r w:rsidR="007E6FD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34E7A97" w14:textId="77777777"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082840F" w14:textId="77777777" w:rsidTr="0071495C">
        <w:tc>
          <w:tcPr>
            <w:tcW w:w="3854" w:type="dxa"/>
            <w:tcBorders>
              <w:top w:val="single" w:sz="6" w:space="0" w:color="auto"/>
              <w:left w:val="single" w:sz="6" w:space="0" w:color="auto"/>
              <w:bottom w:val="single" w:sz="6" w:space="0" w:color="auto"/>
              <w:right w:val="single" w:sz="6" w:space="0" w:color="auto"/>
            </w:tcBorders>
          </w:tcPr>
          <w:p w14:paraId="3C0CE0DC"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51B2B17" w14:textId="77777777" w:rsidR="008B5D6A" w:rsidRPr="00640489" w:rsidRDefault="008B5D6A"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0E510306" w14:textId="77777777" w:rsidR="008B5D6A" w:rsidRPr="00640489" w:rsidRDefault="008B5D6A" w:rsidP="0093676F">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54EDC5B6" w14:textId="77777777" w:rsidR="008B5D6A" w:rsidRPr="00640489" w:rsidRDefault="008B5D6A" w:rsidP="0093676F">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40C6AA5D" w14:textId="77777777" w:rsidR="008B5D6A" w:rsidRPr="00640489" w:rsidRDefault="008B5D6A" w:rsidP="00EA02B7">
            <w:pPr>
              <w:widowControl w:val="0"/>
              <w:autoSpaceDE w:val="0"/>
              <w:autoSpaceDN w:val="0"/>
              <w:adjustRightInd w:val="0"/>
              <w:jc w:val="center"/>
              <w:rPr>
                <w:rFonts w:cs="Times New Roman"/>
                <w:sz w:val="22"/>
              </w:rPr>
            </w:pPr>
          </w:p>
        </w:tc>
      </w:tr>
      <w:tr w:rsidR="00640489" w:rsidRPr="00640489" w14:paraId="64F4DB45" w14:textId="77777777" w:rsidTr="0071495C">
        <w:tc>
          <w:tcPr>
            <w:tcW w:w="3854" w:type="dxa"/>
            <w:tcBorders>
              <w:top w:val="single" w:sz="6" w:space="0" w:color="auto"/>
              <w:left w:val="single" w:sz="6" w:space="0" w:color="auto"/>
              <w:bottom w:val="single" w:sz="6" w:space="0" w:color="auto"/>
              <w:right w:val="single" w:sz="6" w:space="0" w:color="auto"/>
            </w:tcBorders>
          </w:tcPr>
          <w:p w14:paraId="4A10F7DC"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801868C" w14:textId="564A741B" w:rsidR="008B5D6A" w:rsidRPr="00640489" w:rsidRDefault="00E94809" w:rsidP="00EA02B7">
            <w:pPr>
              <w:widowControl w:val="0"/>
              <w:autoSpaceDE w:val="0"/>
              <w:autoSpaceDN w:val="0"/>
              <w:adjustRightInd w:val="0"/>
              <w:jc w:val="right"/>
              <w:rPr>
                <w:rFonts w:cs="Times New Roman"/>
                <w:sz w:val="22"/>
              </w:rPr>
            </w:pPr>
            <w:r w:rsidRPr="00640489">
              <w:rPr>
                <w:rFonts w:cs="Times New Roman"/>
                <w:sz w:val="22"/>
              </w:rPr>
              <w:t>1</w:t>
            </w:r>
            <w:r w:rsidR="007E6FD3" w:rsidRPr="00640489">
              <w:rPr>
                <w:rFonts w:cs="Times New Roman"/>
                <w:sz w:val="22"/>
              </w:rPr>
              <w:t>1 780</w:t>
            </w:r>
          </w:p>
        </w:tc>
        <w:tc>
          <w:tcPr>
            <w:tcW w:w="1276" w:type="dxa"/>
            <w:tcBorders>
              <w:top w:val="single" w:sz="6" w:space="0" w:color="auto"/>
              <w:left w:val="single" w:sz="6" w:space="0" w:color="auto"/>
              <w:bottom w:val="single" w:sz="6" w:space="0" w:color="auto"/>
              <w:right w:val="single" w:sz="6" w:space="0" w:color="auto"/>
            </w:tcBorders>
          </w:tcPr>
          <w:p w14:paraId="3D93513F" w14:textId="15A8FEBB" w:rsidR="008B5D6A" w:rsidRPr="00640489" w:rsidRDefault="00711C65" w:rsidP="0093676F">
            <w:pPr>
              <w:widowControl w:val="0"/>
              <w:autoSpaceDE w:val="0"/>
              <w:autoSpaceDN w:val="0"/>
              <w:adjustRightInd w:val="0"/>
              <w:jc w:val="right"/>
              <w:rPr>
                <w:rFonts w:cs="Times New Roman"/>
                <w:sz w:val="22"/>
              </w:rPr>
            </w:pPr>
            <w:r w:rsidRPr="00640489">
              <w:rPr>
                <w:rFonts w:cs="Times New Roman"/>
                <w:sz w:val="22"/>
              </w:rPr>
              <w:t>1</w:t>
            </w:r>
            <w:r w:rsidR="007E6FD3" w:rsidRPr="00640489">
              <w:rPr>
                <w:rFonts w:cs="Times New Roman"/>
                <w:sz w:val="22"/>
              </w:rPr>
              <w:t>0 530</w:t>
            </w:r>
          </w:p>
        </w:tc>
        <w:tc>
          <w:tcPr>
            <w:tcW w:w="1275" w:type="dxa"/>
            <w:tcBorders>
              <w:top w:val="single" w:sz="6" w:space="0" w:color="auto"/>
              <w:left w:val="single" w:sz="6" w:space="0" w:color="auto"/>
              <w:bottom w:val="single" w:sz="6" w:space="0" w:color="auto"/>
              <w:right w:val="single" w:sz="6" w:space="0" w:color="auto"/>
            </w:tcBorders>
          </w:tcPr>
          <w:p w14:paraId="57A0B40E" w14:textId="6FABE503" w:rsidR="008B5D6A" w:rsidRPr="00640489" w:rsidRDefault="007E6FD3" w:rsidP="0093676F">
            <w:pPr>
              <w:widowControl w:val="0"/>
              <w:autoSpaceDE w:val="0"/>
              <w:autoSpaceDN w:val="0"/>
              <w:adjustRightInd w:val="0"/>
              <w:jc w:val="right"/>
              <w:rPr>
                <w:rFonts w:cs="Times New Roman"/>
                <w:sz w:val="22"/>
              </w:rPr>
            </w:pPr>
            <w:r w:rsidRPr="00640489">
              <w:rPr>
                <w:rFonts w:cs="Times New Roman"/>
                <w:sz w:val="22"/>
              </w:rPr>
              <w:t>23 610</w:t>
            </w:r>
          </w:p>
        </w:tc>
        <w:tc>
          <w:tcPr>
            <w:tcW w:w="1249" w:type="dxa"/>
            <w:tcBorders>
              <w:top w:val="single" w:sz="6" w:space="0" w:color="auto"/>
              <w:left w:val="single" w:sz="6" w:space="0" w:color="auto"/>
              <w:bottom w:val="single" w:sz="6" w:space="0" w:color="auto"/>
              <w:right w:val="single" w:sz="6" w:space="0" w:color="auto"/>
            </w:tcBorders>
          </w:tcPr>
          <w:p w14:paraId="4B285294" w14:textId="7049CD25" w:rsidR="008B5D6A" w:rsidRPr="00640489" w:rsidRDefault="008C506E" w:rsidP="00EA02B7">
            <w:pPr>
              <w:widowControl w:val="0"/>
              <w:autoSpaceDE w:val="0"/>
              <w:autoSpaceDN w:val="0"/>
              <w:adjustRightInd w:val="0"/>
              <w:jc w:val="center"/>
              <w:rPr>
                <w:rFonts w:cs="Times New Roman"/>
                <w:sz w:val="22"/>
              </w:rPr>
            </w:pPr>
            <w:r w:rsidRPr="00640489">
              <w:rPr>
                <w:rFonts w:cs="Times New Roman"/>
                <w:sz w:val="22"/>
              </w:rPr>
              <w:t>124,2</w:t>
            </w:r>
          </w:p>
        </w:tc>
      </w:tr>
      <w:tr w:rsidR="008B5D6A" w:rsidRPr="00640489" w14:paraId="61054461" w14:textId="77777777" w:rsidTr="0071495C">
        <w:tc>
          <w:tcPr>
            <w:tcW w:w="3854" w:type="dxa"/>
            <w:tcBorders>
              <w:top w:val="single" w:sz="6" w:space="0" w:color="auto"/>
              <w:left w:val="single" w:sz="6" w:space="0" w:color="auto"/>
              <w:bottom w:val="single" w:sz="6" w:space="0" w:color="auto"/>
              <w:right w:val="single" w:sz="6" w:space="0" w:color="auto"/>
            </w:tcBorders>
          </w:tcPr>
          <w:p w14:paraId="208CC84D" w14:textId="77777777"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3ECEA78" w14:textId="35E468EB" w:rsidR="008B5D6A" w:rsidRPr="00640489" w:rsidRDefault="00E94809" w:rsidP="00EA02B7">
            <w:pPr>
              <w:widowControl w:val="0"/>
              <w:autoSpaceDE w:val="0"/>
              <w:autoSpaceDN w:val="0"/>
              <w:adjustRightInd w:val="0"/>
              <w:jc w:val="right"/>
              <w:rPr>
                <w:rFonts w:cs="Times New Roman"/>
                <w:b/>
                <w:sz w:val="22"/>
              </w:rPr>
            </w:pPr>
            <w:r w:rsidRPr="00640489">
              <w:rPr>
                <w:rFonts w:cs="Times New Roman"/>
                <w:b/>
                <w:sz w:val="22"/>
              </w:rPr>
              <w:t>1</w:t>
            </w:r>
            <w:r w:rsidR="007E6FD3" w:rsidRPr="00640489">
              <w:rPr>
                <w:rFonts w:cs="Times New Roman"/>
                <w:b/>
                <w:sz w:val="22"/>
              </w:rPr>
              <w:t>1 780</w:t>
            </w:r>
          </w:p>
        </w:tc>
        <w:tc>
          <w:tcPr>
            <w:tcW w:w="1276" w:type="dxa"/>
            <w:tcBorders>
              <w:top w:val="single" w:sz="6" w:space="0" w:color="auto"/>
              <w:left w:val="single" w:sz="6" w:space="0" w:color="auto"/>
              <w:bottom w:val="single" w:sz="6" w:space="0" w:color="auto"/>
              <w:right w:val="single" w:sz="6" w:space="0" w:color="auto"/>
            </w:tcBorders>
          </w:tcPr>
          <w:p w14:paraId="42EBD5C9" w14:textId="1F19D1B4" w:rsidR="008B5D6A" w:rsidRPr="00640489" w:rsidRDefault="00711C65" w:rsidP="0093676F">
            <w:pPr>
              <w:widowControl w:val="0"/>
              <w:autoSpaceDE w:val="0"/>
              <w:autoSpaceDN w:val="0"/>
              <w:adjustRightInd w:val="0"/>
              <w:jc w:val="right"/>
              <w:rPr>
                <w:rFonts w:cs="Times New Roman"/>
                <w:b/>
                <w:sz w:val="22"/>
              </w:rPr>
            </w:pPr>
            <w:r w:rsidRPr="00640489">
              <w:rPr>
                <w:rFonts w:cs="Times New Roman"/>
                <w:b/>
                <w:sz w:val="22"/>
              </w:rPr>
              <w:t>1</w:t>
            </w:r>
            <w:r w:rsidR="007E6FD3" w:rsidRPr="00640489">
              <w:rPr>
                <w:rFonts w:cs="Times New Roman"/>
                <w:b/>
                <w:sz w:val="22"/>
              </w:rPr>
              <w:t>0 530</w:t>
            </w:r>
          </w:p>
        </w:tc>
        <w:tc>
          <w:tcPr>
            <w:tcW w:w="1275" w:type="dxa"/>
            <w:tcBorders>
              <w:top w:val="single" w:sz="6" w:space="0" w:color="auto"/>
              <w:left w:val="single" w:sz="6" w:space="0" w:color="auto"/>
              <w:bottom w:val="single" w:sz="6" w:space="0" w:color="auto"/>
              <w:right w:val="single" w:sz="6" w:space="0" w:color="auto"/>
            </w:tcBorders>
          </w:tcPr>
          <w:p w14:paraId="6C7551D7" w14:textId="54DC34D5" w:rsidR="008B5D6A" w:rsidRPr="00640489" w:rsidRDefault="007E6FD3" w:rsidP="0093676F">
            <w:pPr>
              <w:widowControl w:val="0"/>
              <w:autoSpaceDE w:val="0"/>
              <w:autoSpaceDN w:val="0"/>
              <w:adjustRightInd w:val="0"/>
              <w:jc w:val="right"/>
              <w:rPr>
                <w:rFonts w:cs="Times New Roman"/>
                <w:b/>
                <w:sz w:val="22"/>
              </w:rPr>
            </w:pPr>
            <w:r w:rsidRPr="00640489">
              <w:rPr>
                <w:rFonts w:cs="Times New Roman"/>
                <w:b/>
                <w:sz w:val="22"/>
              </w:rPr>
              <w:t>23 610</w:t>
            </w:r>
          </w:p>
        </w:tc>
        <w:tc>
          <w:tcPr>
            <w:tcW w:w="1249" w:type="dxa"/>
            <w:tcBorders>
              <w:top w:val="single" w:sz="6" w:space="0" w:color="auto"/>
              <w:left w:val="single" w:sz="6" w:space="0" w:color="auto"/>
              <w:bottom w:val="single" w:sz="6" w:space="0" w:color="auto"/>
              <w:right w:val="single" w:sz="6" w:space="0" w:color="auto"/>
            </w:tcBorders>
          </w:tcPr>
          <w:p w14:paraId="6BD18C6E" w14:textId="23BD3B59" w:rsidR="008B5D6A"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124,2</w:t>
            </w:r>
          </w:p>
        </w:tc>
      </w:tr>
      <w:bookmarkEnd w:id="25"/>
    </w:tbl>
    <w:p w14:paraId="6D70AF0E" w14:textId="77777777" w:rsidR="00C91C61" w:rsidRPr="00640489" w:rsidRDefault="00C91C61" w:rsidP="0071495C">
      <w:pPr>
        <w:ind w:left="360"/>
        <w:rPr>
          <w:b/>
        </w:rPr>
      </w:pPr>
    </w:p>
    <w:p w14:paraId="125A78C9" w14:textId="77777777" w:rsidR="00AD119E" w:rsidRPr="00640489" w:rsidRDefault="00AD119E" w:rsidP="0071495C">
      <w:pPr>
        <w:ind w:left="360"/>
        <w:rPr>
          <w:b/>
        </w:rPr>
      </w:pPr>
    </w:p>
    <w:p w14:paraId="430B8F0B" w14:textId="77777777" w:rsidR="00115032" w:rsidRPr="00640489" w:rsidRDefault="00CB3EAB" w:rsidP="0071495C">
      <w:pPr>
        <w:ind w:left="360"/>
        <w:rPr>
          <w:b/>
        </w:rPr>
      </w:pPr>
      <w:r w:rsidRPr="00640489">
        <w:rPr>
          <w:b/>
        </w:rPr>
        <w:t>1011050194 Yhteistyötoimikunta</w:t>
      </w:r>
    </w:p>
    <w:p w14:paraId="2D7B7FF3" w14:textId="77777777" w:rsidR="00115032" w:rsidRPr="00640489" w:rsidRDefault="00115032" w:rsidP="0071495C">
      <w:pPr>
        <w:pStyle w:val="Vaintekstin"/>
        <w:ind w:left="360"/>
        <w:rPr>
          <w:rFonts w:ascii="Times New Roman" w:hAnsi="Times New Roman"/>
          <w:sz w:val="22"/>
          <w:szCs w:val="22"/>
        </w:rPr>
      </w:pPr>
    </w:p>
    <w:p w14:paraId="75E856C7" w14:textId="4061A310" w:rsidR="00115032" w:rsidRPr="00640489" w:rsidRDefault="004340F6" w:rsidP="000513D6">
      <w:pPr>
        <w:pStyle w:val="Vaintekstin"/>
        <w:numPr>
          <w:ilvl w:val="0"/>
          <w:numId w:val="31"/>
        </w:numPr>
        <w:ind w:left="1080"/>
        <w:rPr>
          <w:rFonts w:ascii="Times New Roman" w:hAnsi="Times New Roman"/>
          <w:sz w:val="22"/>
          <w:szCs w:val="22"/>
        </w:rPr>
      </w:pPr>
      <w:r w:rsidRPr="00640489">
        <w:rPr>
          <w:rFonts w:ascii="Times New Roman" w:hAnsi="Times New Roman"/>
          <w:sz w:val="22"/>
          <w:szCs w:val="22"/>
        </w:rPr>
        <w:t>TYÖALAN TEHTÄVÄ</w:t>
      </w:r>
    </w:p>
    <w:p w14:paraId="6D5617C3" w14:textId="77777777" w:rsidR="00781466" w:rsidRPr="00640489" w:rsidRDefault="00781466" w:rsidP="0071495C">
      <w:pPr>
        <w:pStyle w:val="Vaintekstin"/>
        <w:ind w:left="720"/>
        <w:rPr>
          <w:rFonts w:ascii="Times New Roman" w:hAnsi="Times New Roman"/>
          <w:sz w:val="22"/>
          <w:szCs w:val="22"/>
        </w:rPr>
      </w:pPr>
    </w:p>
    <w:p w14:paraId="1ADA7D44" w14:textId="1A3A7A0B" w:rsidR="001F7CA6" w:rsidRPr="00640489" w:rsidRDefault="00115032" w:rsidP="0071495C">
      <w:pPr>
        <w:pStyle w:val="Vaintekstin"/>
        <w:ind w:left="1080"/>
        <w:rPr>
          <w:rFonts w:ascii="Times New Roman" w:hAnsi="Times New Roman"/>
          <w:sz w:val="22"/>
          <w:szCs w:val="22"/>
        </w:rPr>
      </w:pPr>
      <w:r w:rsidRPr="00640489">
        <w:rPr>
          <w:rFonts w:ascii="Times New Roman" w:hAnsi="Times New Roman"/>
          <w:sz w:val="22"/>
          <w:szCs w:val="22"/>
        </w:rPr>
        <w:t>Yhte</w:t>
      </w:r>
      <w:r w:rsidR="00AB62AF">
        <w:rPr>
          <w:rFonts w:ascii="Times New Roman" w:hAnsi="Times New Roman"/>
          <w:sz w:val="22"/>
          <w:szCs w:val="22"/>
        </w:rPr>
        <w:t>i</w:t>
      </w:r>
      <w:r w:rsidRPr="00640489">
        <w:rPr>
          <w:rFonts w:ascii="Times New Roman" w:hAnsi="Times New Roman"/>
          <w:sz w:val="22"/>
          <w:szCs w:val="22"/>
        </w:rPr>
        <w:t>styötoimikunnan tehtävänä on edistää työnantajan ja henkilökunnan välistä yhteistyötä. Yhteistyötoimikunta vastaa virallisena yhteistyötoimielimenä Kirkon yhteistoimintasopimuksen säätämien yhteistoiminnassa käsiteltävien asioiden hoitamisesta sekä toimii osana työsuojeluorganisaatiota</w:t>
      </w:r>
      <w:r w:rsidR="00CB3EAB" w:rsidRPr="00640489">
        <w:rPr>
          <w:rFonts w:ascii="Times New Roman" w:hAnsi="Times New Roman"/>
          <w:sz w:val="22"/>
          <w:szCs w:val="22"/>
        </w:rPr>
        <w:t>.</w:t>
      </w:r>
      <w:r w:rsidR="001F7CA6" w:rsidRPr="00640489">
        <w:rPr>
          <w:rFonts w:ascii="Times New Roman" w:hAnsi="Times New Roman"/>
          <w:sz w:val="22"/>
          <w:szCs w:val="22"/>
        </w:rPr>
        <w:t xml:space="preserve"> Yhteistyötoimikunta myös arvioi ja kehittää seurakunnan työterveyshuoltoa.</w:t>
      </w:r>
      <w:r w:rsidR="00E2584E" w:rsidRPr="00640489">
        <w:rPr>
          <w:rFonts w:ascii="Times New Roman" w:hAnsi="Times New Roman"/>
          <w:sz w:val="22"/>
          <w:szCs w:val="22"/>
        </w:rPr>
        <w:t xml:space="preserve"> Yhteistyötoimikunnan kustannuspaik</w:t>
      </w:r>
      <w:r w:rsidR="000C1620">
        <w:rPr>
          <w:rFonts w:ascii="Times New Roman" w:hAnsi="Times New Roman"/>
          <w:sz w:val="22"/>
          <w:szCs w:val="22"/>
        </w:rPr>
        <w:t xml:space="preserve">kaan siirrettiin myös </w:t>
      </w:r>
      <w:r w:rsidR="000C1620" w:rsidRPr="000C1620">
        <w:rPr>
          <w:rFonts w:ascii="Times New Roman" w:hAnsi="Times New Roman"/>
          <w:sz w:val="22"/>
          <w:szCs w:val="22"/>
        </w:rPr>
        <w:t>Työterveyshuollon kustannuspaik</w:t>
      </w:r>
      <w:r w:rsidR="000C1620">
        <w:rPr>
          <w:rFonts w:ascii="Times New Roman" w:hAnsi="Times New Roman"/>
          <w:sz w:val="22"/>
          <w:szCs w:val="22"/>
        </w:rPr>
        <w:t>an tehtävät ja kustannukset.</w:t>
      </w:r>
    </w:p>
    <w:p w14:paraId="025909A0" w14:textId="77777777" w:rsidR="00CB3EAB" w:rsidRPr="00640489" w:rsidRDefault="00CB3EAB" w:rsidP="0071495C">
      <w:pPr>
        <w:pStyle w:val="Vaintekstin"/>
        <w:ind w:left="1080"/>
        <w:jc w:val="left"/>
        <w:rPr>
          <w:rFonts w:ascii="Times New Roman" w:hAnsi="Times New Roman"/>
          <w:sz w:val="22"/>
          <w:szCs w:val="22"/>
        </w:rPr>
      </w:pPr>
    </w:p>
    <w:p w14:paraId="2CD2E411" w14:textId="4EFBFE16" w:rsidR="00115032" w:rsidRPr="00640489" w:rsidRDefault="00CB3EAB" w:rsidP="000513D6">
      <w:pPr>
        <w:pStyle w:val="Vaintekstin"/>
        <w:numPr>
          <w:ilvl w:val="0"/>
          <w:numId w:val="31"/>
        </w:numPr>
        <w:ind w:left="1080"/>
        <w:jc w:val="left"/>
        <w:rPr>
          <w:rFonts w:ascii="Times New Roman" w:hAnsi="Times New Roman"/>
          <w:sz w:val="22"/>
          <w:szCs w:val="22"/>
        </w:rPr>
      </w:pPr>
      <w:r w:rsidRPr="00640489">
        <w:rPr>
          <w:rFonts w:ascii="Times New Roman" w:hAnsi="Times New Roman"/>
          <w:sz w:val="22"/>
          <w:szCs w:val="22"/>
        </w:rPr>
        <w:t>TAVOITTEET 20</w:t>
      </w:r>
      <w:r w:rsidR="001F7CA6" w:rsidRPr="00640489">
        <w:rPr>
          <w:rFonts w:ascii="Times New Roman" w:hAnsi="Times New Roman"/>
          <w:sz w:val="22"/>
          <w:szCs w:val="22"/>
        </w:rPr>
        <w:t>2</w:t>
      </w:r>
      <w:r w:rsidR="00255015" w:rsidRPr="00640489">
        <w:rPr>
          <w:rFonts w:ascii="Times New Roman" w:hAnsi="Times New Roman"/>
          <w:sz w:val="22"/>
          <w:szCs w:val="22"/>
        </w:rPr>
        <w:t>4</w:t>
      </w:r>
    </w:p>
    <w:p w14:paraId="318428B6" w14:textId="77777777" w:rsidR="001F7CA6" w:rsidRPr="00640489" w:rsidRDefault="001F7CA6" w:rsidP="0071495C">
      <w:pPr>
        <w:pStyle w:val="Vaintekstin"/>
        <w:ind w:left="1080"/>
        <w:jc w:val="left"/>
        <w:rPr>
          <w:rFonts w:ascii="Times New Roman" w:hAnsi="Times New Roman"/>
          <w:sz w:val="22"/>
          <w:szCs w:val="22"/>
        </w:rPr>
      </w:pPr>
    </w:p>
    <w:p w14:paraId="1A4DF2A9" w14:textId="77777777" w:rsidR="00255015" w:rsidRPr="00640489" w:rsidRDefault="00255015" w:rsidP="00255015">
      <w:pPr>
        <w:pStyle w:val="Vaintekstin"/>
        <w:ind w:left="1080"/>
        <w:rPr>
          <w:rFonts w:ascii="Times New Roman" w:hAnsi="Times New Roman"/>
          <w:sz w:val="22"/>
          <w:szCs w:val="22"/>
        </w:rPr>
      </w:pPr>
      <w:r w:rsidRPr="00640489">
        <w:rPr>
          <w:rFonts w:ascii="Times New Roman" w:hAnsi="Times New Roman"/>
          <w:sz w:val="22"/>
          <w:szCs w:val="22"/>
        </w:rPr>
        <w:t>-Vaarojen tunnistamisen prosessin käynnistäminen ja seuranta</w:t>
      </w:r>
    </w:p>
    <w:p w14:paraId="3B630088" w14:textId="77777777" w:rsidR="00255015" w:rsidRPr="00640489" w:rsidRDefault="00255015" w:rsidP="00255015">
      <w:pPr>
        <w:pStyle w:val="Vaintekstin"/>
        <w:ind w:left="1080"/>
        <w:rPr>
          <w:rFonts w:ascii="Times New Roman" w:hAnsi="Times New Roman"/>
          <w:sz w:val="22"/>
          <w:szCs w:val="22"/>
        </w:rPr>
      </w:pPr>
      <w:r w:rsidRPr="00640489">
        <w:rPr>
          <w:rFonts w:ascii="Times New Roman" w:hAnsi="Times New Roman"/>
          <w:sz w:val="22"/>
          <w:szCs w:val="22"/>
        </w:rPr>
        <w:t>-Työsuojelun toimintaohjelman mukaisten asioiden edistäminen</w:t>
      </w:r>
    </w:p>
    <w:p w14:paraId="601831A7" w14:textId="77777777" w:rsidR="00255015" w:rsidRPr="00640489" w:rsidRDefault="00255015" w:rsidP="00255015">
      <w:pPr>
        <w:pStyle w:val="Vaintekstin"/>
        <w:ind w:left="1080"/>
        <w:rPr>
          <w:rFonts w:ascii="Times New Roman" w:hAnsi="Times New Roman"/>
          <w:sz w:val="22"/>
          <w:szCs w:val="22"/>
        </w:rPr>
      </w:pPr>
      <w:r w:rsidRPr="00640489">
        <w:rPr>
          <w:rFonts w:ascii="Times New Roman" w:hAnsi="Times New Roman"/>
          <w:sz w:val="22"/>
          <w:szCs w:val="22"/>
        </w:rPr>
        <w:t>- Seksuaalisuuden moninaisuuden tunnistamisen ja häirinnän estämisen toimenpiteiden valmistelu</w:t>
      </w:r>
    </w:p>
    <w:p w14:paraId="1B35C21D" w14:textId="1D6405C0" w:rsidR="00255015" w:rsidRPr="00640489" w:rsidRDefault="00255015" w:rsidP="00255015">
      <w:pPr>
        <w:pStyle w:val="Vaintekstin"/>
        <w:ind w:left="1080"/>
        <w:rPr>
          <w:rFonts w:ascii="Times New Roman" w:hAnsi="Times New Roman"/>
          <w:sz w:val="22"/>
          <w:szCs w:val="22"/>
        </w:rPr>
      </w:pPr>
      <w:r w:rsidRPr="00640489">
        <w:rPr>
          <w:rFonts w:ascii="Times New Roman" w:hAnsi="Times New Roman"/>
          <w:sz w:val="22"/>
          <w:szCs w:val="22"/>
        </w:rPr>
        <w:t>- Osallistuminen henkilöstöstrategian päivittämiseen</w:t>
      </w:r>
    </w:p>
    <w:p w14:paraId="07DCCB3D" w14:textId="77777777" w:rsidR="00A71668" w:rsidRPr="00640489" w:rsidRDefault="00A71668" w:rsidP="0071495C">
      <w:pPr>
        <w:pStyle w:val="Vaintekstin"/>
        <w:ind w:left="720"/>
        <w:jc w:val="left"/>
        <w:rPr>
          <w:rFonts w:ascii="Times New Roman" w:hAnsi="Times New Roman"/>
          <w:sz w:val="22"/>
          <w:szCs w:val="22"/>
        </w:rPr>
      </w:pPr>
    </w:p>
    <w:p w14:paraId="3C6D91EA" w14:textId="5ED746EF" w:rsidR="00115032" w:rsidRPr="00640489" w:rsidRDefault="00115032" w:rsidP="000513D6">
      <w:pPr>
        <w:pStyle w:val="Vaintekstin"/>
        <w:numPr>
          <w:ilvl w:val="0"/>
          <w:numId w:val="31"/>
        </w:numPr>
        <w:ind w:left="1080"/>
        <w:jc w:val="left"/>
        <w:rPr>
          <w:rFonts w:ascii="Times New Roman" w:hAnsi="Times New Roman"/>
          <w:sz w:val="22"/>
          <w:szCs w:val="22"/>
        </w:rPr>
      </w:pPr>
      <w:r w:rsidRPr="00640489">
        <w:rPr>
          <w:rFonts w:ascii="Times New Roman" w:hAnsi="Times New Roman"/>
          <w:sz w:val="22"/>
          <w:szCs w:val="22"/>
        </w:rPr>
        <w:t xml:space="preserve">TAVOITTEET </w:t>
      </w:r>
      <w:r w:rsidR="00CB3EAB" w:rsidRPr="00640489">
        <w:rPr>
          <w:rFonts w:ascii="Times New Roman" w:hAnsi="Times New Roman"/>
          <w:sz w:val="22"/>
          <w:szCs w:val="22"/>
        </w:rPr>
        <w:t>202</w:t>
      </w:r>
      <w:r w:rsidR="00255015" w:rsidRPr="00640489">
        <w:rPr>
          <w:rFonts w:ascii="Times New Roman" w:hAnsi="Times New Roman"/>
          <w:sz w:val="22"/>
          <w:szCs w:val="22"/>
        </w:rPr>
        <w:t>5</w:t>
      </w:r>
      <w:r w:rsidR="00CB3EAB" w:rsidRPr="00640489">
        <w:rPr>
          <w:rFonts w:ascii="Times New Roman" w:hAnsi="Times New Roman"/>
          <w:sz w:val="22"/>
          <w:szCs w:val="22"/>
        </w:rPr>
        <w:t>-202</w:t>
      </w:r>
      <w:r w:rsidR="00255015" w:rsidRPr="00640489">
        <w:rPr>
          <w:rFonts w:ascii="Times New Roman" w:hAnsi="Times New Roman"/>
          <w:sz w:val="22"/>
          <w:szCs w:val="22"/>
        </w:rPr>
        <w:t>6</w:t>
      </w:r>
    </w:p>
    <w:p w14:paraId="5283A509" w14:textId="77777777" w:rsidR="00D72212" w:rsidRPr="00640489" w:rsidRDefault="00D72212" w:rsidP="0071495C">
      <w:pPr>
        <w:pStyle w:val="Vaintekstin"/>
        <w:ind w:left="1080"/>
        <w:jc w:val="left"/>
        <w:rPr>
          <w:rFonts w:ascii="Times New Roman" w:hAnsi="Times New Roman"/>
          <w:sz w:val="22"/>
          <w:szCs w:val="22"/>
        </w:rPr>
      </w:pPr>
    </w:p>
    <w:p w14:paraId="1CABB1D6" w14:textId="7CB9621E" w:rsidR="00BF16CA" w:rsidRPr="00640489" w:rsidRDefault="00BF16CA" w:rsidP="0071495C">
      <w:pPr>
        <w:pStyle w:val="Vaintekstin"/>
        <w:ind w:left="1080"/>
        <w:rPr>
          <w:rFonts w:ascii="Times New Roman" w:hAnsi="Times New Roman"/>
          <w:sz w:val="22"/>
          <w:szCs w:val="22"/>
        </w:rPr>
      </w:pPr>
      <w:r w:rsidRPr="00640489">
        <w:rPr>
          <w:rFonts w:ascii="Times New Roman" w:hAnsi="Times New Roman"/>
          <w:sz w:val="22"/>
          <w:szCs w:val="22"/>
        </w:rPr>
        <w:t>- Henkilökunnan työssäjaksamisen ja yhteistyön tukeminen koulutuksellisesti</w:t>
      </w:r>
    </w:p>
    <w:p w14:paraId="06892860" w14:textId="58CBF500" w:rsidR="00C91C61" w:rsidRPr="00640489" w:rsidRDefault="00255015" w:rsidP="00255015">
      <w:pPr>
        <w:pStyle w:val="Vaintekstin"/>
        <w:ind w:left="1080"/>
        <w:rPr>
          <w:rFonts w:ascii="Times New Roman" w:hAnsi="Times New Roman"/>
          <w:sz w:val="22"/>
          <w:szCs w:val="22"/>
        </w:rPr>
      </w:pPr>
      <w:r w:rsidRPr="00640489">
        <w:rPr>
          <w:rFonts w:ascii="Times New Roman" w:hAnsi="Times New Roman"/>
          <w:sz w:val="22"/>
          <w:szCs w:val="22"/>
        </w:rPr>
        <w:t>- Työhyvinvointikyselyn teettäminen ja tulosten jatkokäsittely</w:t>
      </w:r>
    </w:p>
    <w:p w14:paraId="46A6395A" w14:textId="77777777" w:rsidR="00255015" w:rsidRPr="00640489" w:rsidRDefault="00255015" w:rsidP="0071495C">
      <w:pPr>
        <w:pStyle w:val="Vaintekstin"/>
        <w:ind w:left="360"/>
        <w:jc w:val="left"/>
        <w:rPr>
          <w:rFonts w:ascii="Times New Roman" w:hAnsi="Times New Roman"/>
          <w:sz w:val="22"/>
          <w:szCs w:val="22"/>
        </w:rPr>
      </w:pPr>
    </w:p>
    <w:p w14:paraId="3E0FA6CD" w14:textId="43123C01" w:rsidR="00115032" w:rsidRPr="00640489" w:rsidRDefault="00781466" w:rsidP="000513D6">
      <w:pPr>
        <w:pStyle w:val="Vaintekstin"/>
        <w:numPr>
          <w:ilvl w:val="0"/>
          <w:numId w:val="31"/>
        </w:numPr>
        <w:ind w:left="1080"/>
        <w:jc w:val="left"/>
        <w:rPr>
          <w:rFonts w:ascii="Times New Roman" w:hAnsi="Times New Roman"/>
          <w:sz w:val="22"/>
          <w:szCs w:val="22"/>
        </w:rPr>
      </w:pPr>
      <w:r w:rsidRPr="00640489">
        <w:rPr>
          <w:rFonts w:ascii="Times New Roman" w:hAnsi="Times New Roman"/>
          <w:sz w:val="22"/>
          <w:szCs w:val="22"/>
        </w:rPr>
        <w:t xml:space="preserve"> </w:t>
      </w:r>
      <w:r w:rsidR="00115032" w:rsidRPr="00640489">
        <w:rPr>
          <w:rFonts w:ascii="Times New Roman" w:hAnsi="Times New Roman"/>
          <w:sz w:val="22"/>
          <w:szCs w:val="22"/>
        </w:rPr>
        <w:t>HENKILÖKUNTA</w:t>
      </w:r>
    </w:p>
    <w:p w14:paraId="797EE46E" w14:textId="77777777" w:rsidR="00781466" w:rsidRPr="00640489" w:rsidRDefault="00781466" w:rsidP="0071495C">
      <w:pPr>
        <w:pStyle w:val="Vaintekstin"/>
        <w:ind w:left="720"/>
        <w:jc w:val="left"/>
        <w:rPr>
          <w:rFonts w:ascii="Times New Roman" w:hAnsi="Times New Roman"/>
          <w:sz w:val="22"/>
          <w:szCs w:val="22"/>
        </w:rPr>
      </w:pPr>
    </w:p>
    <w:p w14:paraId="0A486243" w14:textId="021485E7" w:rsidR="00351B95" w:rsidRPr="00640489" w:rsidRDefault="000C1620" w:rsidP="00351B95">
      <w:pPr>
        <w:pStyle w:val="Luettelokappale"/>
        <w:ind w:left="1074"/>
        <w:jc w:val="left"/>
        <w:rPr>
          <w:sz w:val="22"/>
          <w:szCs w:val="22"/>
        </w:rPr>
      </w:pPr>
      <w:r>
        <w:rPr>
          <w:sz w:val="22"/>
          <w:szCs w:val="22"/>
        </w:rPr>
        <w:t>Yhteistyöt</w:t>
      </w:r>
      <w:r w:rsidR="00351B95" w:rsidRPr="00640489">
        <w:rPr>
          <w:sz w:val="22"/>
          <w:szCs w:val="22"/>
        </w:rPr>
        <w:t xml:space="preserve">oimikuntaan kuuluu 2 työnantajan edustajaa ja 6 henkilökunnan edustajaa.  Lisäksi hallintosihteeri toimi toimikunnan sihteerinä. Tehtäväalueen henkilöstökuluista korvataan </w:t>
      </w:r>
      <w:proofErr w:type="spellStart"/>
      <w:r w:rsidR="00351B95" w:rsidRPr="00640489">
        <w:rPr>
          <w:sz w:val="22"/>
          <w:szCs w:val="22"/>
        </w:rPr>
        <w:t>KirVESTES:n</w:t>
      </w:r>
      <w:proofErr w:type="spellEnd"/>
      <w:r w:rsidR="00351B95" w:rsidRPr="00640489">
        <w:rPr>
          <w:sz w:val="22"/>
          <w:szCs w:val="22"/>
        </w:rPr>
        <w:t xml:space="preserve"> mukaiset palkkiot ay-luottamusmiehille ja työsuojeluvaltuutetuille sekä uuden työsuojelupäällikön korvaus. Lisäksi on määrärahavaraus suorituslisiin, jotka toteutumassa kohdistuvat ao. henkilön kustannuspaikoille.</w:t>
      </w:r>
    </w:p>
    <w:p w14:paraId="140E47A0" w14:textId="77777777" w:rsidR="00D72212" w:rsidRPr="00640489" w:rsidRDefault="00D72212" w:rsidP="0071495C">
      <w:pPr>
        <w:pStyle w:val="Vaintekstin"/>
        <w:ind w:left="1080"/>
        <w:rPr>
          <w:rFonts w:ascii="Times New Roman" w:hAnsi="Times New Roman"/>
          <w:sz w:val="22"/>
          <w:szCs w:val="22"/>
        </w:rPr>
      </w:pPr>
    </w:p>
    <w:p w14:paraId="2C3E3830" w14:textId="77777777" w:rsidR="00115032" w:rsidRPr="00640489" w:rsidRDefault="00781466" w:rsidP="0071495C">
      <w:pPr>
        <w:pStyle w:val="Vaintekstin"/>
        <w:ind w:left="720"/>
        <w:jc w:val="left"/>
        <w:rPr>
          <w:rFonts w:ascii="Times New Roman" w:hAnsi="Times New Roman"/>
          <w:sz w:val="22"/>
          <w:szCs w:val="22"/>
        </w:rPr>
      </w:pPr>
      <w:r w:rsidRPr="00640489">
        <w:rPr>
          <w:rFonts w:ascii="Times New Roman" w:hAnsi="Times New Roman"/>
          <w:sz w:val="22"/>
          <w:szCs w:val="22"/>
        </w:rPr>
        <w:t xml:space="preserve">5. </w:t>
      </w:r>
      <w:r w:rsidR="00115032" w:rsidRPr="00640489">
        <w:rPr>
          <w:rFonts w:ascii="Times New Roman" w:hAnsi="Times New Roman"/>
          <w:sz w:val="22"/>
          <w:szCs w:val="22"/>
        </w:rPr>
        <w:t>TOIMINNAN MUUTOKSET</w:t>
      </w:r>
    </w:p>
    <w:p w14:paraId="69FE4F32" w14:textId="77777777" w:rsidR="001F7CA6" w:rsidRPr="00640489" w:rsidRDefault="001F7CA6" w:rsidP="0071495C">
      <w:pPr>
        <w:ind w:left="360"/>
        <w:rPr>
          <w:rFonts w:cs="Times New Roman"/>
          <w:b/>
          <w:sz w:val="22"/>
          <w:highlight w:val="yellow"/>
        </w:rPr>
      </w:pPr>
    </w:p>
    <w:p w14:paraId="5CBC6C72" w14:textId="77777777" w:rsidR="00351B95" w:rsidRPr="00640489" w:rsidRDefault="00351B95" w:rsidP="00351B95">
      <w:pPr>
        <w:pStyle w:val="Luettelokappale"/>
        <w:ind w:left="1074"/>
        <w:jc w:val="left"/>
        <w:rPr>
          <w:sz w:val="22"/>
          <w:szCs w:val="22"/>
        </w:rPr>
      </w:pPr>
      <w:r w:rsidRPr="00640489">
        <w:rPr>
          <w:sz w:val="22"/>
          <w:szCs w:val="22"/>
        </w:rPr>
        <w:t>Muutokset aiempaan vuonna 2024 ja muutosten kustannusvaikutus:</w:t>
      </w:r>
    </w:p>
    <w:p w14:paraId="43992C87" w14:textId="5EFD4730" w:rsidR="00351B95" w:rsidRPr="00640489" w:rsidRDefault="00351B95" w:rsidP="00351B95">
      <w:pPr>
        <w:pStyle w:val="Luettelokappale"/>
        <w:ind w:left="1074"/>
        <w:jc w:val="left"/>
        <w:rPr>
          <w:sz w:val="22"/>
          <w:szCs w:val="22"/>
        </w:rPr>
      </w:pPr>
      <w:r w:rsidRPr="00640489">
        <w:rPr>
          <w:sz w:val="22"/>
          <w:szCs w:val="22"/>
        </w:rPr>
        <w:t>Yhteistyötoimikunnan kustannuspaikalle on aiemmin talousarviossa kirjattu henkilökunnan suorituslisiin varatut määrärahat n. 46</w:t>
      </w:r>
      <w:r w:rsidR="00AB62AF">
        <w:rPr>
          <w:sz w:val="22"/>
        </w:rPr>
        <w:t> </w:t>
      </w:r>
      <w:r w:rsidRPr="00640489">
        <w:rPr>
          <w:sz w:val="22"/>
          <w:szCs w:val="22"/>
        </w:rPr>
        <w:t>000 €. Lopullisesti kulut ovat jakautuneet tilinpäätöksessä henkilöstön työaikaprosenttien mukaan kustannuspaikoille.</w:t>
      </w:r>
      <w:r w:rsidR="000C1620" w:rsidRPr="000C1620">
        <w:t xml:space="preserve"> </w:t>
      </w:r>
      <w:r w:rsidR="000C1620" w:rsidRPr="000C1620">
        <w:rPr>
          <w:sz w:val="22"/>
          <w:szCs w:val="22"/>
        </w:rPr>
        <w:t>Työterveyshuollon kustannuspaikka on yhdistetty Yhteistyötoimikunnan kustannuspaik</w:t>
      </w:r>
      <w:r w:rsidR="000C1620">
        <w:rPr>
          <w:sz w:val="22"/>
          <w:szCs w:val="22"/>
        </w:rPr>
        <w:t>kaan</w:t>
      </w:r>
      <w:r w:rsidR="000C1620" w:rsidRPr="000C1620">
        <w:rPr>
          <w:sz w:val="22"/>
          <w:szCs w:val="22"/>
        </w:rPr>
        <w:t>.</w:t>
      </w:r>
    </w:p>
    <w:p w14:paraId="64908838" w14:textId="77777777" w:rsidR="00ED4AB2" w:rsidRPr="00640489" w:rsidRDefault="00ED4AB2" w:rsidP="0071495C">
      <w:pPr>
        <w:ind w:left="360"/>
        <w:rPr>
          <w:rFonts w:cs="Times New Roman"/>
          <w:b/>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A05E9A6"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17C6AA15" w14:textId="3A3C1BA9"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1011050194 Yhteistyötoimikunta</w:t>
            </w:r>
          </w:p>
        </w:tc>
        <w:tc>
          <w:tcPr>
            <w:tcW w:w="1418" w:type="dxa"/>
            <w:tcBorders>
              <w:top w:val="single" w:sz="6" w:space="0" w:color="auto"/>
              <w:left w:val="single" w:sz="6" w:space="0" w:color="auto"/>
              <w:bottom w:val="single" w:sz="6" w:space="0" w:color="auto"/>
              <w:right w:val="single" w:sz="6" w:space="0" w:color="auto"/>
            </w:tcBorders>
          </w:tcPr>
          <w:p w14:paraId="3B77A406" w14:textId="7DCDAE61"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BA16EA" w:rsidRPr="00640489">
              <w:rPr>
                <w:rFonts w:cs="Times New Roman"/>
                <w:b/>
                <w:bCs/>
                <w:sz w:val="20"/>
                <w:szCs w:val="20"/>
              </w:rPr>
              <w:t>2</w:t>
            </w:r>
            <w:r w:rsidR="00A14E0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77DC3D16" w14:textId="7AB33774" w:rsidR="008B5D6A" w:rsidRPr="00640489" w:rsidRDefault="008B5D6A"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F55BC8" w:rsidRPr="00640489">
              <w:rPr>
                <w:rFonts w:cs="Times New Roman"/>
                <w:b/>
                <w:bCs/>
                <w:sz w:val="20"/>
                <w:szCs w:val="20"/>
              </w:rPr>
              <w:t>2</w:t>
            </w:r>
            <w:r w:rsidR="00A14E0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7207D10" w14:textId="241E0C07"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87D60" w:rsidRPr="00640489">
              <w:rPr>
                <w:rFonts w:cs="Times New Roman"/>
                <w:b/>
                <w:bCs/>
                <w:sz w:val="20"/>
                <w:szCs w:val="20"/>
              </w:rPr>
              <w:t>2</w:t>
            </w:r>
            <w:r w:rsidR="00A14E0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46AA342" w14:textId="77777777" w:rsidR="008B5D6A" w:rsidRPr="00640489" w:rsidRDefault="008B5D6A"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55195388" w14:textId="77777777" w:rsidTr="0071495C">
        <w:tc>
          <w:tcPr>
            <w:tcW w:w="3854" w:type="dxa"/>
            <w:tcBorders>
              <w:top w:val="single" w:sz="6" w:space="0" w:color="auto"/>
              <w:left w:val="single" w:sz="6" w:space="0" w:color="auto"/>
              <w:bottom w:val="single" w:sz="6" w:space="0" w:color="auto"/>
              <w:right w:val="single" w:sz="6" w:space="0" w:color="auto"/>
            </w:tcBorders>
          </w:tcPr>
          <w:p w14:paraId="2FE17ADE"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8337042" w14:textId="77777777" w:rsidR="008B5D6A" w:rsidRPr="00640489" w:rsidRDefault="008B5D6A"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68669D78" w14:textId="77777777" w:rsidR="008B5D6A" w:rsidRPr="00640489" w:rsidRDefault="008B5D6A" w:rsidP="0093676F">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43B3EA6C" w14:textId="1B02A257" w:rsidR="008B5D6A" w:rsidRPr="00640489" w:rsidRDefault="00A14E02" w:rsidP="00851498">
            <w:pPr>
              <w:widowControl w:val="0"/>
              <w:autoSpaceDE w:val="0"/>
              <w:autoSpaceDN w:val="0"/>
              <w:adjustRightInd w:val="0"/>
              <w:jc w:val="right"/>
              <w:rPr>
                <w:rFonts w:cs="Times New Roman"/>
                <w:sz w:val="22"/>
              </w:rPr>
            </w:pPr>
            <w:r w:rsidRPr="00640489">
              <w:rPr>
                <w:rFonts w:cs="Times New Roman"/>
                <w:sz w:val="22"/>
              </w:rPr>
              <w:t>-26 000</w:t>
            </w:r>
          </w:p>
        </w:tc>
        <w:tc>
          <w:tcPr>
            <w:tcW w:w="1249" w:type="dxa"/>
            <w:tcBorders>
              <w:top w:val="single" w:sz="6" w:space="0" w:color="auto"/>
              <w:left w:val="single" w:sz="6" w:space="0" w:color="auto"/>
              <w:bottom w:val="single" w:sz="6" w:space="0" w:color="auto"/>
              <w:right w:val="single" w:sz="6" w:space="0" w:color="auto"/>
            </w:tcBorders>
          </w:tcPr>
          <w:p w14:paraId="6835054D" w14:textId="77777777" w:rsidR="008B5D6A" w:rsidRPr="00640489" w:rsidRDefault="008B5D6A" w:rsidP="00EA02B7">
            <w:pPr>
              <w:widowControl w:val="0"/>
              <w:autoSpaceDE w:val="0"/>
              <w:autoSpaceDN w:val="0"/>
              <w:adjustRightInd w:val="0"/>
              <w:jc w:val="center"/>
              <w:rPr>
                <w:rFonts w:cs="Times New Roman"/>
                <w:sz w:val="22"/>
              </w:rPr>
            </w:pPr>
          </w:p>
        </w:tc>
      </w:tr>
      <w:tr w:rsidR="00640489" w:rsidRPr="00640489" w14:paraId="457DEFE3" w14:textId="77777777" w:rsidTr="0071495C">
        <w:tc>
          <w:tcPr>
            <w:tcW w:w="3854" w:type="dxa"/>
            <w:tcBorders>
              <w:top w:val="single" w:sz="6" w:space="0" w:color="auto"/>
              <w:left w:val="single" w:sz="6" w:space="0" w:color="auto"/>
              <w:bottom w:val="single" w:sz="6" w:space="0" w:color="auto"/>
              <w:right w:val="single" w:sz="6" w:space="0" w:color="auto"/>
            </w:tcBorders>
          </w:tcPr>
          <w:p w14:paraId="47A66C36" w14:textId="77777777" w:rsidR="008B5D6A" w:rsidRPr="00640489" w:rsidRDefault="008B5D6A"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6922B5B" w14:textId="36D27F27" w:rsidR="008B5D6A" w:rsidRPr="00640489" w:rsidRDefault="00A14E02" w:rsidP="00EA02B7">
            <w:pPr>
              <w:widowControl w:val="0"/>
              <w:autoSpaceDE w:val="0"/>
              <w:autoSpaceDN w:val="0"/>
              <w:adjustRightInd w:val="0"/>
              <w:jc w:val="right"/>
              <w:rPr>
                <w:rFonts w:cs="Times New Roman"/>
                <w:sz w:val="22"/>
              </w:rPr>
            </w:pPr>
            <w:r w:rsidRPr="00640489">
              <w:rPr>
                <w:rFonts w:cs="Times New Roman"/>
                <w:sz w:val="22"/>
              </w:rPr>
              <w:t>61 328</w:t>
            </w:r>
          </w:p>
        </w:tc>
        <w:tc>
          <w:tcPr>
            <w:tcW w:w="1276" w:type="dxa"/>
            <w:tcBorders>
              <w:top w:val="single" w:sz="6" w:space="0" w:color="auto"/>
              <w:left w:val="single" w:sz="6" w:space="0" w:color="auto"/>
              <w:bottom w:val="single" w:sz="6" w:space="0" w:color="auto"/>
              <w:right w:val="single" w:sz="6" w:space="0" w:color="auto"/>
            </w:tcBorders>
          </w:tcPr>
          <w:p w14:paraId="409636CC" w14:textId="3746B086" w:rsidR="008B5D6A" w:rsidRPr="00640489" w:rsidRDefault="00A14E02" w:rsidP="0093676F">
            <w:pPr>
              <w:widowControl w:val="0"/>
              <w:autoSpaceDE w:val="0"/>
              <w:autoSpaceDN w:val="0"/>
              <w:adjustRightInd w:val="0"/>
              <w:jc w:val="right"/>
              <w:rPr>
                <w:rFonts w:cs="Times New Roman"/>
                <w:sz w:val="22"/>
              </w:rPr>
            </w:pPr>
            <w:r w:rsidRPr="00640489">
              <w:rPr>
                <w:rFonts w:cs="Times New Roman"/>
                <w:sz w:val="22"/>
              </w:rPr>
              <w:t>54 000</w:t>
            </w:r>
          </w:p>
        </w:tc>
        <w:tc>
          <w:tcPr>
            <w:tcW w:w="1275" w:type="dxa"/>
            <w:tcBorders>
              <w:top w:val="single" w:sz="6" w:space="0" w:color="auto"/>
              <w:left w:val="single" w:sz="6" w:space="0" w:color="auto"/>
              <w:bottom w:val="single" w:sz="6" w:space="0" w:color="auto"/>
              <w:right w:val="single" w:sz="6" w:space="0" w:color="auto"/>
            </w:tcBorders>
          </w:tcPr>
          <w:p w14:paraId="5DC109CC" w14:textId="049EA76E" w:rsidR="008B5D6A" w:rsidRPr="00640489" w:rsidRDefault="00A14E02" w:rsidP="00851498">
            <w:pPr>
              <w:widowControl w:val="0"/>
              <w:autoSpaceDE w:val="0"/>
              <w:autoSpaceDN w:val="0"/>
              <w:adjustRightInd w:val="0"/>
              <w:jc w:val="right"/>
              <w:rPr>
                <w:rFonts w:cs="Times New Roman"/>
                <w:sz w:val="22"/>
              </w:rPr>
            </w:pPr>
            <w:r w:rsidRPr="00640489">
              <w:rPr>
                <w:rFonts w:cs="Times New Roman"/>
                <w:sz w:val="22"/>
              </w:rPr>
              <w:t>132 650</w:t>
            </w:r>
          </w:p>
        </w:tc>
        <w:tc>
          <w:tcPr>
            <w:tcW w:w="1249" w:type="dxa"/>
            <w:tcBorders>
              <w:top w:val="single" w:sz="6" w:space="0" w:color="auto"/>
              <w:left w:val="single" w:sz="6" w:space="0" w:color="auto"/>
              <w:bottom w:val="single" w:sz="6" w:space="0" w:color="auto"/>
              <w:right w:val="single" w:sz="6" w:space="0" w:color="auto"/>
            </w:tcBorders>
          </w:tcPr>
          <w:p w14:paraId="51A1C135" w14:textId="2B57C804" w:rsidR="008B5D6A" w:rsidRPr="00640489" w:rsidRDefault="008C506E" w:rsidP="00EA02B7">
            <w:pPr>
              <w:widowControl w:val="0"/>
              <w:autoSpaceDE w:val="0"/>
              <w:autoSpaceDN w:val="0"/>
              <w:adjustRightInd w:val="0"/>
              <w:jc w:val="center"/>
              <w:rPr>
                <w:rFonts w:cs="Times New Roman"/>
                <w:sz w:val="22"/>
              </w:rPr>
            </w:pPr>
            <w:r w:rsidRPr="00640489">
              <w:rPr>
                <w:rFonts w:cs="Times New Roman"/>
                <w:sz w:val="22"/>
              </w:rPr>
              <w:t>145,6</w:t>
            </w:r>
          </w:p>
        </w:tc>
      </w:tr>
      <w:tr w:rsidR="008B5D6A" w:rsidRPr="00640489" w14:paraId="769842A6" w14:textId="77777777" w:rsidTr="0071495C">
        <w:tc>
          <w:tcPr>
            <w:tcW w:w="3854" w:type="dxa"/>
            <w:tcBorders>
              <w:top w:val="single" w:sz="6" w:space="0" w:color="auto"/>
              <w:left w:val="single" w:sz="6" w:space="0" w:color="auto"/>
              <w:bottom w:val="single" w:sz="6" w:space="0" w:color="auto"/>
              <w:right w:val="single" w:sz="6" w:space="0" w:color="auto"/>
            </w:tcBorders>
          </w:tcPr>
          <w:p w14:paraId="0B68A4F2" w14:textId="77777777" w:rsidR="008B5D6A" w:rsidRPr="00640489" w:rsidRDefault="008B5D6A"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488C8459" w14:textId="0C2495D5" w:rsidR="008B5D6A" w:rsidRPr="00640489" w:rsidRDefault="00A14E02" w:rsidP="00EA02B7">
            <w:pPr>
              <w:widowControl w:val="0"/>
              <w:autoSpaceDE w:val="0"/>
              <w:autoSpaceDN w:val="0"/>
              <w:adjustRightInd w:val="0"/>
              <w:jc w:val="right"/>
              <w:rPr>
                <w:rFonts w:cs="Times New Roman"/>
                <w:b/>
                <w:sz w:val="22"/>
              </w:rPr>
            </w:pPr>
            <w:r w:rsidRPr="00640489">
              <w:rPr>
                <w:rFonts w:cs="Times New Roman"/>
                <w:b/>
                <w:sz w:val="22"/>
              </w:rPr>
              <w:t>61 328</w:t>
            </w:r>
          </w:p>
        </w:tc>
        <w:tc>
          <w:tcPr>
            <w:tcW w:w="1276" w:type="dxa"/>
            <w:tcBorders>
              <w:top w:val="single" w:sz="6" w:space="0" w:color="auto"/>
              <w:left w:val="single" w:sz="6" w:space="0" w:color="auto"/>
              <w:bottom w:val="single" w:sz="6" w:space="0" w:color="auto"/>
              <w:right w:val="single" w:sz="6" w:space="0" w:color="auto"/>
            </w:tcBorders>
          </w:tcPr>
          <w:p w14:paraId="51BE1928" w14:textId="3969EDFA" w:rsidR="008B5D6A" w:rsidRPr="00640489" w:rsidRDefault="00A14E02" w:rsidP="0093676F">
            <w:pPr>
              <w:widowControl w:val="0"/>
              <w:autoSpaceDE w:val="0"/>
              <w:autoSpaceDN w:val="0"/>
              <w:adjustRightInd w:val="0"/>
              <w:jc w:val="right"/>
              <w:rPr>
                <w:rFonts w:cs="Times New Roman"/>
                <w:b/>
                <w:sz w:val="22"/>
              </w:rPr>
            </w:pPr>
            <w:r w:rsidRPr="00640489">
              <w:rPr>
                <w:rFonts w:cs="Times New Roman"/>
                <w:b/>
                <w:sz w:val="22"/>
              </w:rPr>
              <w:t>54 000</w:t>
            </w:r>
          </w:p>
        </w:tc>
        <w:tc>
          <w:tcPr>
            <w:tcW w:w="1275" w:type="dxa"/>
            <w:tcBorders>
              <w:top w:val="single" w:sz="6" w:space="0" w:color="auto"/>
              <w:left w:val="single" w:sz="6" w:space="0" w:color="auto"/>
              <w:bottom w:val="single" w:sz="6" w:space="0" w:color="auto"/>
              <w:right w:val="single" w:sz="6" w:space="0" w:color="auto"/>
            </w:tcBorders>
          </w:tcPr>
          <w:p w14:paraId="04D7F0AC" w14:textId="46C3511F" w:rsidR="008B5D6A" w:rsidRPr="00640489" w:rsidRDefault="00A14E02" w:rsidP="00851498">
            <w:pPr>
              <w:widowControl w:val="0"/>
              <w:autoSpaceDE w:val="0"/>
              <w:autoSpaceDN w:val="0"/>
              <w:adjustRightInd w:val="0"/>
              <w:jc w:val="right"/>
              <w:rPr>
                <w:rFonts w:cs="Times New Roman"/>
                <w:b/>
                <w:sz w:val="22"/>
              </w:rPr>
            </w:pPr>
            <w:r w:rsidRPr="00640489">
              <w:rPr>
                <w:rFonts w:cs="Times New Roman"/>
                <w:b/>
                <w:sz w:val="22"/>
              </w:rPr>
              <w:t>106 650</w:t>
            </w:r>
          </w:p>
        </w:tc>
        <w:tc>
          <w:tcPr>
            <w:tcW w:w="1249" w:type="dxa"/>
            <w:tcBorders>
              <w:top w:val="single" w:sz="6" w:space="0" w:color="auto"/>
              <w:left w:val="single" w:sz="6" w:space="0" w:color="auto"/>
              <w:bottom w:val="single" w:sz="6" w:space="0" w:color="auto"/>
              <w:right w:val="single" w:sz="6" w:space="0" w:color="auto"/>
            </w:tcBorders>
          </w:tcPr>
          <w:p w14:paraId="6B38A17E" w14:textId="28B1BE00" w:rsidR="008B5D6A"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97,5</w:t>
            </w:r>
          </w:p>
        </w:tc>
      </w:tr>
    </w:tbl>
    <w:p w14:paraId="5C263670" w14:textId="77777777" w:rsidR="00BD4188" w:rsidRDefault="00BD4188" w:rsidP="0071495C">
      <w:pPr>
        <w:tabs>
          <w:tab w:val="left" w:pos="0"/>
        </w:tabs>
        <w:ind w:left="360"/>
        <w:rPr>
          <w:rFonts w:cs="Times New Roman"/>
          <w:sz w:val="22"/>
          <w:highlight w:val="yellow"/>
        </w:rPr>
      </w:pPr>
    </w:p>
    <w:p w14:paraId="3DFA4ABE" w14:textId="77777777" w:rsidR="00553DDA" w:rsidRPr="00640489" w:rsidRDefault="00553DDA" w:rsidP="0071495C">
      <w:pPr>
        <w:tabs>
          <w:tab w:val="left" w:pos="0"/>
        </w:tabs>
        <w:ind w:left="360"/>
        <w:rPr>
          <w:rFonts w:cs="Times New Roman"/>
          <w:sz w:val="22"/>
          <w:highlight w:val="yellow"/>
        </w:rPr>
      </w:pPr>
    </w:p>
    <w:p w14:paraId="41034399" w14:textId="77777777" w:rsidR="00BD4188" w:rsidRPr="00640489" w:rsidRDefault="00BD4188" w:rsidP="0071495C">
      <w:pPr>
        <w:ind w:left="360"/>
        <w:rPr>
          <w:b/>
        </w:rPr>
      </w:pPr>
      <w:r w:rsidRPr="00640489">
        <w:rPr>
          <w:b/>
        </w:rPr>
        <w:t>1011050195 Koulutussuunnitelma</w:t>
      </w:r>
    </w:p>
    <w:p w14:paraId="3545276A" w14:textId="77777777" w:rsidR="00BD4188" w:rsidRPr="00640489" w:rsidRDefault="00BD4188" w:rsidP="0071495C">
      <w:pPr>
        <w:pStyle w:val="Vaintekstin"/>
        <w:ind w:left="360"/>
        <w:rPr>
          <w:rFonts w:ascii="Times New Roman" w:hAnsi="Times New Roman"/>
          <w:sz w:val="22"/>
          <w:szCs w:val="22"/>
        </w:rPr>
      </w:pPr>
      <w:bookmarkStart w:id="26" w:name="_Hlk24103206"/>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820D354"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3905D763" w14:textId="2EFE03E1" w:rsidR="00D50E97" w:rsidRPr="00640489" w:rsidRDefault="00BD4188" w:rsidP="00BD4188">
            <w:pPr>
              <w:widowControl w:val="0"/>
              <w:autoSpaceDE w:val="0"/>
              <w:autoSpaceDN w:val="0"/>
              <w:adjustRightInd w:val="0"/>
              <w:rPr>
                <w:rFonts w:cs="Times New Roman"/>
                <w:b/>
                <w:sz w:val="22"/>
              </w:rPr>
            </w:pPr>
            <w:r w:rsidRPr="00640489">
              <w:rPr>
                <w:rFonts w:cs="Times New Roman"/>
                <w:b/>
                <w:sz w:val="22"/>
              </w:rPr>
              <w:t>1011050195</w:t>
            </w:r>
            <w:r w:rsidR="00D50E97" w:rsidRPr="00640489">
              <w:rPr>
                <w:rFonts w:cs="Times New Roman"/>
                <w:b/>
                <w:sz w:val="22"/>
              </w:rPr>
              <w:t xml:space="preserve"> Koulutussuunnitelma</w:t>
            </w:r>
          </w:p>
        </w:tc>
        <w:tc>
          <w:tcPr>
            <w:tcW w:w="1418" w:type="dxa"/>
            <w:tcBorders>
              <w:top w:val="single" w:sz="6" w:space="0" w:color="auto"/>
              <w:left w:val="single" w:sz="6" w:space="0" w:color="auto"/>
              <w:bottom w:val="single" w:sz="6" w:space="0" w:color="auto"/>
              <w:right w:val="single" w:sz="6" w:space="0" w:color="auto"/>
            </w:tcBorders>
          </w:tcPr>
          <w:p w14:paraId="3024CE8D" w14:textId="3B3F49AD" w:rsidR="00D50E97" w:rsidRPr="00640489" w:rsidRDefault="00D50E97"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9F7B7D" w:rsidRPr="00640489">
              <w:rPr>
                <w:rFonts w:cs="Times New Roman"/>
                <w:b/>
                <w:bCs/>
                <w:sz w:val="20"/>
                <w:szCs w:val="20"/>
              </w:rPr>
              <w:t>2</w:t>
            </w:r>
            <w:r w:rsidR="00A14E0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F14CC0B" w14:textId="6F0E06E8" w:rsidR="00D50E97" w:rsidRPr="00640489" w:rsidRDefault="00D50E97" w:rsidP="00CE189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F55BC8" w:rsidRPr="00640489">
              <w:rPr>
                <w:rFonts w:cs="Times New Roman"/>
                <w:b/>
                <w:bCs/>
                <w:sz w:val="20"/>
                <w:szCs w:val="20"/>
              </w:rPr>
              <w:t>2</w:t>
            </w:r>
            <w:r w:rsidR="00A14E0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2BE48D27" w14:textId="189DB53F" w:rsidR="00D50E97" w:rsidRPr="00640489" w:rsidRDefault="00D50E97"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F7CA6" w:rsidRPr="00640489">
              <w:rPr>
                <w:rFonts w:cs="Times New Roman"/>
                <w:b/>
                <w:bCs/>
                <w:sz w:val="20"/>
                <w:szCs w:val="20"/>
              </w:rPr>
              <w:t>2</w:t>
            </w:r>
            <w:r w:rsidR="00A14E0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A07CBC2" w14:textId="77777777" w:rsidR="00D50E97" w:rsidRPr="00640489" w:rsidRDefault="00D50E97" w:rsidP="00CE189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4F9A89F" w14:textId="77777777" w:rsidTr="0071495C">
        <w:tc>
          <w:tcPr>
            <w:tcW w:w="3854" w:type="dxa"/>
            <w:tcBorders>
              <w:top w:val="single" w:sz="6" w:space="0" w:color="auto"/>
              <w:left w:val="single" w:sz="6" w:space="0" w:color="auto"/>
              <w:bottom w:val="single" w:sz="6" w:space="0" w:color="auto"/>
              <w:right w:val="single" w:sz="6" w:space="0" w:color="auto"/>
            </w:tcBorders>
          </w:tcPr>
          <w:p w14:paraId="3E580F1D"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3489DF5" w14:textId="77777777" w:rsidR="00D50E97" w:rsidRPr="00640489" w:rsidRDefault="00D50E97"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23E0925A" w14:textId="77777777" w:rsidR="00D50E97" w:rsidRPr="00640489" w:rsidRDefault="00D50E97" w:rsidP="0093676F">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795B5212" w14:textId="77777777" w:rsidR="00D50E97" w:rsidRPr="00640489" w:rsidRDefault="00D50E97" w:rsidP="00851498">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3F687267" w14:textId="77777777" w:rsidR="00D50E97" w:rsidRPr="00640489" w:rsidRDefault="00D50E97" w:rsidP="00EA02B7">
            <w:pPr>
              <w:widowControl w:val="0"/>
              <w:autoSpaceDE w:val="0"/>
              <w:autoSpaceDN w:val="0"/>
              <w:adjustRightInd w:val="0"/>
              <w:jc w:val="center"/>
              <w:rPr>
                <w:rFonts w:cs="Times New Roman"/>
                <w:sz w:val="22"/>
              </w:rPr>
            </w:pPr>
          </w:p>
        </w:tc>
      </w:tr>
      <w:tr w:rsidR="00640489" w:rsidRPr="00640489" w14:paraId="1DA293C3" w14:textId="77777777" w:rsidTr="0071495C">
        <w:tc>
          <w:tcPr>
            <w:tcW w:w="3854" w:type="dxa"/>
            <w:tcBorders>
              <w:top w:val="single" w:sz="6" w:space="0" w:color="auto"/>
              <w:left w:val="single" w:sz="6" w:space="0" w:color="auto"/>
              <w:bottom w:val="single" w:sz="6" w:space="0" w:color="auto"/>
              <w:right w:val="single" w:sz="6" w:space="0" w:color="auto"/>
            </w:tcBorders>
          </w:tcPr>
          <w:p w14:paraId="18C68F04"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4694939" w14:textId="01859073" w:rsidR="00D50E97" w:rsidRPr="00640489" w:rsidRDefault="00A14E02" w:rsidP="00EA02B7">
            <w:pPr>
              <w:widowControl w:val="0"/>
              <w:autoSpaceDE w:val="0"/>
              <w:autoSpaceDN w:val="0"/>
              <w:adjustRightInd w:val="0"/>
              <w:jc w:val="right"/>
              <w:rPr>
                <w:rFonts w:cs="Times New Roman"/>
                <w:sz w:val="22"/>
              </w:rPr>
            </w:pPr>
            <w:r w:rsidRPr="00640489">
              <w:rPr>
                <w:rFonts w:cs="Times New Roman"/>
                <w:sz w:val="22"/>
              </w:rPr>
              <w:t>19 918</w:t>
            </w:r>
          </w:p>
        </w:tc>
        <w:tc>
          <w:tcPr>
            <w:tcW w:w="1276" w:type="dxa"/>
            <w:tcBorders>
              <w:top w:val="single" w:sz="6" w:space="0" w:color="auto"/>
              <w:left w:val="single" w:sz="6" w:space="0" w:color="auto"/>
              <w:bottom w:val="single" w:sz="6" w:space="0" w:color="auto"/>
              <w:right w:val="single" w:sz="6" w:space="0" w:color="auto"/>
            </w:tcBorders>
          </w:tcPr>
          <w:p w14:paraId="262ACF19" w14:textId="308154D6" w:rsidR="00D50E97" w:rsidRPr="00640489" w:rsidRDefault="00D50E97" w:rsidP="0093676F">
            <w:pPr>
              <w:widowControl w:val="0"/>
              <w:autoSpaceDE w:val="0"/>
              <w:autoSpaceDN w:val="0"/>
              <w:adjustRightInd w:val="0"/>
              <w:jc w:val="right"/>
              <w:rPr>
                <w:rFonts w:cs="Times New Roman"/>
                <w:sz w:val="22"/>
              </w:rPr>
            </w:pPr>
            <w:r w:rsidRPr="00640489">
              <w:rPr>
                <w:rFonts w:cs="Times New Roman"/>
                <w:sz w:val="22"/>
              </w:rPr>
              <w:t>2</w:t>
            </w:r>
            <w:r w:rsidR="00AA6E7A" w:rsidRPr="00640489">
              <w:rPr>
                <w:rFonts w:cs="Times New Roman"/>
                <w:sz w:val="22"/>
              </w:rPr>
              <w:t>7</w:t>
            </w:r>
            <w:r w:rsidRPr="00640489">
              <w:rPr>
                <w:rFonts w:cs="Times New Roman"/>
                <w:sz w:val="22"/>
              </w:rPr>
              <w:t xml:space="preserve"> </w:t>
            </w:r>
            <w:r w:rsidR="00A14E02" w:rsidRPr="00640489">
              <w:rPr>
                <w:rFonts w:cs="Times New Roman"/>
                <w:sz w:val="22"/>
              </w:rPr>
              <w:t>550</w:t>
            </w:r>
          </w:p>
        </w:tc>
        <w:tc>
          <w:tcPr>
            <w:tcW w:w="1275" w:type="dxa"/>
            <w:tcBorders>
              <w:top w:val="single" w:sz="6" w:space="0" w:color="auto"/>
              <w:left w:val="single" w:sz="6" w:space="0" w:color="auto"/>
              <w:bottom w:val="single" w:sz="6" w:space="0" w:color="auto"/>
              <w:right w:val="single" w:sz="6" w:space="0" w:color="auto"/>
            </w:tcBorders>
          </w:tcPr>
          <w:p w14:paraId="5357BF2F" w14:textId="2736899C" w:rsidR="00D50E97" w:rsidRPr="00640489" w:rsidRDefault="00774C06" w:rsidP="00851498">
            <w:pPr>
              <w:widowControl w:val="0"/>
              <w:autoSpaceDE w:val="0"/>
              <w:autoSpaceDN w:val="0"/>
              <w:adjustRightInd w:val="0"/>
              <w:jc w:val="right"/>
              <w:rPr>
                <w:rFonts w:cs="Times New Roman"/>
                <w:sz w:val="22"/>
              </w:rPr>
            </w:pPr>
            <w:r w:rsidRPr="00640489">
              <w:rPr>
                <w:rFonts w:cs="Times New Roman"/>
                <w:sz w:val="22"/>
              </w:rPr>
              <w:t>2</w:t>
            </w:r>
            <w:r w:rsidR="00A14E02" w:rsidRPr="00640489">
              <w:rPr>
                <w:rFonts w:cs="Times New Roman"/>
                <w:sz w:val="22"/>
              </w:rPr>
              <w:t>8 350</w:t>
            </w:r>
          </w:p>
        </w:tc>
        <w:tc>
          <w:tcPr>
            <w:tcW w:w="1249" w:type="dxa"/>
            <w:tcBorders>
              <w:top w:val="single" w:sz="6" w:space="0" w:color="auto"/>
              <w:left w:val="single" w:sz="6" w:space="0" w:color="auto"/>
              <w:bottom w:val="single" w:sz="6" w:space="0" w:color="auto"/>
              <w:right w:val="single" w:sz="6" w:space="0" w:color="auto"/>
            </w:tcBorders>
          </w:tcPr>
          <w:p w14:paraId="684E4464" w14:textId="727DA71A" w:rsidR="00D50E97" w:rsidRPr="00640489" w:rsidRDefault="008C506E" w:rsidP="00EA02B7">
            <w:pPr>
              <w:widowControl w:val="0"/>
              <w:autoSpaceDE w:val="0"/>
              <w:autoSpaceDN w:val="0"/>
              <w:adjustRightInd w:val="0"/>
              <w:jc w:val="center"/>
              <w:rPr>
                <w:rFonts w:cs="Times New Roman"/>
                <w:sz w:val="22"/>
              </w:rPr>
            </w:pPr>
            <w:r w:rsidRPr="00640489">
              <w:rPr>
                <w:rFonts w:cs="Times New Roman"/>
                <w:sz w:val="22"/>
              </w:rPr>
              <w:t>2,9</w:t>
            </w:r>
          </w:p>
        </w:tc>
      </w:tr>
      <w:tr w:rsidR="00D50E97" w:rsidRPr="00640489" w14:paraId="56E95850" w14:textId="77777777" w:rsidTr="0071495C">
        <w:tc>
          <w:tcPr>
            <w:tcW w:w="3854" w:type="dxa"/>
            <w:tcBorders>
              <w:top w:val="single" w:sz="6" w:space="0" w:color="auto"/>
              <w:left w:val="single" w:sz="6" w:space="0" w:color="auto"/>
              <w:bottom w:val="single" w:sz="6" w:space="0" w:color="auto"/>
              <w:right w:val="single" w:sz="6" w:space="0" w:color="auto"/>
            </w:tcBorders>
          </w:tcPr>
          <w:p w14:paraId="010B54BE" w14:textId="77777777" w:rsidR="00D50E97" w:rsidRPr="00640489" w:rsidRDefault="00D50E97"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ABEB9A4" w14:textId="29A83CBB" w:rsidR="00D50E97" w:rsidRPr="00640489" w:rsidRDefault="00A14E02" w:rsidP="00EA02B7">
            <w:pPr>
              <w:widowControl w:val="0"/>
              <w:autoSpaceDE w:val="0"/>
              <w:autoSpaceDN w:val="0"/>
              <w:adjustRightInd w:val="0"/>
              <w:jc w:val="right"/>
              <w:rPr>
                <w:rFonts w:cs="Times New Roman"/>
                <w:b/>
                <w:sz w:val="22"/>
              </w:rPr>
            </w:pPr>
            <w:r w:rsidRPr="00640489">
              <w:rPr>
                <w:rFonts w:cs="Times New Roman"/>
                <w:b/>
                <w:sz w:val="22"/>
              </w:rPr>
              <w:t>19 918</w:t>
            </w:r>
          </w:p>
        </w:tc>
        <w:tc>
          <w:tcPr>
            <w:tcW w:w="1276" w:type="dxa"/>
            <w:tcBorders>
              <w:top w:val="single" w:sz="6" w:space="0" w:color="auto"/>
              <w:left w:val="single" w:sz="6" w:space="0" w:color="auto"/>
              <w:bottom w:val="single" w:sz="6" w:space="0" w:color="auto"/>
              <w:right w:val="single" w:sz="6" w:space="0" w:color="auto"/>
            </w:tcBorders>
          </w:tcPr>
          <w:p w14:paraId="71E4A064" w14:textId="6BD70C9B" w:rsidR="00D50E97" w:rsidRPr="00640489" w:rsidRDefault="00D50E97" w:rsidP="0093676F">
            <w:pPr>
              <w:widowControl w:val="0"/>
              <w:autoSpaceDE w:val="0"/>
              <w:autoSpaceDN w:val="0"/>
              <w:adjustRightInd w:val="0"/>
              <w:jc w:val="right"/>
              <w:rPr>
                <w:rFonts w:cs="Times New Roman"/>
                <w:b/>
                <w:sz w:val="22"/>
              </w:rPr>
            </w:pPr>
            <w:r w:rsidRPr="00640489">
              <w:rPr>
                <w:rFonts w:cs="Times New Roman"/>
                <w:b/>
                <w:sz w:val="22"/>
              </w:rPr>
              <w:t>2</w:t>
            </w:r>
            <w:r w:rsidR="00AA6E7A" w:rsidRPr="00640489">
              <w:rPr>
                <w:rFonts w:cs="Times New Roman"/>
                <w:b/>
                <w:sz w:val="22"/>
              </w:rPr>
              <w:t>7</w:t>
            </w:r>
            <w:r w:rsidRPr="00640489">
              <w:rPr>
                <w:rFonts w:cs="Times New Roman"/>
                <w:b/>
                <w:sz w:val="22"/>
              </w:rPr>
              <w:t xml:space="preserve"> </w:t>
            </w:r>
            <w:r w:rsidR="00A14E02" w:rsidRPr="00640489">
              <w:rPr>
                <w:rFonts w:cs="Times New Roman"/>
                <w:b/>
                <w:sz w:val="22"/>
              </w:rPr>
              <w:t>550</w:t>
            </w:r>
          </w:p>
        </w:tc>
        <w:tc>
          <w:tcPr>
            <w:tcW w:w="1275" w:type="dxa"/>
            <w:tcBorders>
              <w:top w:val="single" w:sz="6" w:space="0" w:color="auto"/>
              <w:left w:val="single" w:sz="6" w:space="0" w:color="auto"/>
              <w:bottom w:val="single" w:sz="6" w:space="0" w:color="auto"/>
              <w:right w:val="single" w:sz="6" w:space="0" w:color="auto"/>
            </w:tcBorders>
          </w:tcPr>
          <w:p w14:paraId="6AEA2389" w14:textId="786D7163" w:rsidR="00D50E97" w:rsidRPr="00640489" w:rsidRDefault="00774C06" w:rsidP="00851498">
            <w:pPr>
              <w:widowControl w:val="0"/>
              <w:autoSpaceDE w:val="0"/>
              <w:autoSpaceDN w:val="0"/>
              <w:adjustRightInd w:val="0"/>
              <w:jc w:val="right"/>
              <w:rPr>
                <w:rFonts w:cs="Times New Roman"/>
                <w:b/>
                <w:sz w:val="22"/>
              </w:rPr>
            </w:pPr>
            <w:r w:rsidRPr="00640489">
              <w:rPr>
                <w:rFonts w:cs="Times New Roman"/>
                <w:b/>
                <w:sz w:val="22"/>
              </w:rPr>
              <w:t>2</w:t>
            </w:r>
            <w:r w:rsidR="00A14E02" w:rsidRPr="00640489">
              <w:rPr>
                <w:rFonts w:cs="Times New Roman"/>
                <w:b/>
                <w:sz w:val="22"/>
              </w:rPr>
              <w:t>8 350</w:t>
            </w:r>
          </w:p>
        </w:tc>
        <w:tc>
          <w:tcPr>
            <w:tcW w:w="1249" w:type="dxa"/>
            <w:tcBorders>
              <w:top w:val="single" w:sz="6" w:space="0" w:color="auto"/>
              <w:left w:val="single" w:sz="6" w:space="0" w:color="auto"/>
              <w:bottom w:val="single" w:sz="6" w:space="0" w:color="auto"/>
              <w:right w:val="single" w:sz="6" w:space="0" w:color="auto"/>
            </w:tcBorders>
          </w:tcPr>
          <w:p w14:paraId="3362231A" w14:textId="6BEA8D22" w:rsidR="00D50E97"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2,9</w:t>
            </w:r>
          </w:p>
        </w:tc>
      </w:tr>
      <w:bookmarkEnd w:id="26"/>
    </w:tbl>
    <w:p w14:paraId="301341EC" w14:textId="77777777" w:rsidR="00FD49C5" w:rsidRDefault="00FD49C5" w:rsidP="00351B95">
      <w:pPr>
        <w:tabs>
          <w:tab w:val="left" w:pos="0"/>
        </w:tabs>
        <w:rPr>
          <w:rFonts w:cs="Times New Roman"/>
          <w:sz w:val="22"/>
          <w:highlight w:val="yellow"/>
        </w:rPr>
      </w:pPr>
    </w:p>
    <w:p w14:paraId="421B841F" w14:textId="77777777" w:rsidR="00553DDA" w:rsidRPr="00640489" w:rsidRDefault="00553DDA" w:rsidP="00351B95">
      <w:pPr>
        <w:tabs>
          <w:tab w:val="left" w:pos="0"/>
        </w:tabs>
        <w:rPr>
          <w:rFonts w:cs="Times New Roman"/>
          <w:sz w:val="22"/>
          <w:highlight w:val="yellow"/>
        </w:rPr>
      </w:pPr>
    </w:p>
    <w:p w14:paraId="6DD4BBB2" w14:textId="77777777" w:rsidR="000202AA" w:rsidRPr="00640489" w:rsidRDefault="000202AA" w:rsidP="0071495C">
      <w:pPr>
        <w:ind w:left="360"/>
        <w:rPr>
          <w:b/>
        </w:rPr>
      </w:pPr>
      <w:r w:rsidRPr="00640489">
        <w:rPr>
          <w:b/>
        </w:rPr>
        <w:t>1011080190 Muu yleishallinto</w:t>
      </w:r>
    </w:p>
    <w:p w14:paraId="15318803" w14:textId="77777777" w:rsidR="00115032" w:rsidRPr="00640489" w:rsidRDefault="00115032" w:rsidP="0071495C">
      <w:pPr>
        <w:pStyle w:val="Leipteksti"/>
        <w:ind w:left="360"/>
        <w:rPr>
          <w:b w:val="0"/>
          <w:sz w:val="22"/>
          <w:szCs w:val="22"/>
        </w:rPr>
      </w:pPr>
    </w:p>
    <w:p w14:paraId="283BA7BE" w14:textId="0187E5BB" w:rsidR="00115032" w:rsidRPr="00640489" w:rsidRDefault="009A6DDF" w:rsidP="000513D6">
      <w:pPr>
        <w:pStyle w:val="Vaintekstin"/>
        <w:numPr>
          <w:ilvl w:val="0"/>
          <w:numId w:val="35"/>
        </w:numPr>
        <w:ind w:left="1080"/>
        <w:rPr>
          <w:rFonts w:ascii="Times New Roman" w:hAnsi="Times New Roman"/>
          <w:sz w:val="22"/>
          <w:szCs w:val="22"/>
        </w:rPr>
      </w:pPr>
      <w:r w:rsidRPr="00640489">
        <w:rPr>
          <w:rFonts w:ascii="Times New Roman" w:hAnsi="Times New Roman"/>
          <w:sz w:val="22"/>
          <w:szCs w:val="22"/>
        </w:rPr>
        <w:t>TYÖALAN TEHTÄVÄ</w:t>
      </w:r>
    </w:p>
    <w:p w14:paraId="139EF6E6" w14:textId="77777777" w:rsidR="00CB3EAB" w:rsidRPr="00640489" w:rsidRDefault="00CB3EAB" w:rsidP="0071495C">
      <w:pPr>
        <w:pStyle w:val="Leipteksti"/>
        <w:ind w:left="1074"/>
        <w:rPr>
          <w:b w:val="0"/>
          <w:sz w:val="22"/>
          <w:szCs w:val="22"/>
        </w:rPr>
      </w:pPr>
    </w:p>
    <w:p w14:paraId="4B7FAE82" w14:textId="6EF619C6" w:rsidR="006623E2" w:rsidRPr="00640489" w:rsidRDefault="006623E2" w:rsidP="006623E2">
      <w:pPr>
        <w:pStyle w:val="Luettelokappale"/>
        <w:ind w:left="1074"/>
        <w:jc w:val="left"/>
        <w:rPr>
          <w:sz w:val="22"/>
          <w:szCs w:val="22"/>
        </w:rPr>
      </w:pPr>
      <w:r w:rsidRPr="00640489">
        <w:rPr>
          <w:sz w:val="22"/>
          <w:szCs w:val="22"/>
        </w:rPr>
        <w:t>Hallinnon tehtävänä on tarjota mahdollisimman hyvät edellytykset varsinaisen toiminnan toteuttamiselle.</w:t>
      </w:r>
    </w:p>
    <w:p w14:paraId="48649090" w14:textId="77777777" w:rsidR="00115032" w:rsidRPr="00640489" w:rsidRDefault="00115032" w:rsidP="0071495C">
      <w:pPr>
        <w:ind w:left="360"/>
        <w:jc w:val="left"/>
        <w:rPr>
          <w:rFonts w:cs="Times New Roman"/>
          <w:sz w:val="22"/>
          <w:highlight w:val="yellow"/>
        </w:rPr>
      </w:pPr>
    </w:p>
    <w:p w14:paraId="550AB60F" w14:textId="2F542360" w:rsidR="00115032" w:rsidRPr="00640489" w:rsidRDefault="00115032" w:rsidP="000513D6">
      <w:pPr>
        <w:pStyle w:val="Vaintekstin"/>
        <w:numPr>
          <w:ilvl w:val="0"/>
          <w:numId w:val="35"/>
        </w:numPr>
        <w:ind w:left="1080"/>
        <w:rPr>
          <w:rFonts w:ascii="Times New Roman" w:hAnsi="Times New Roman"/>
          <w:sz w:val="22"/>
          <w:szCs w:val="22"/>
        </w:rPr>
      </w:pPr>
      <w:r w:rsidRPr="00640489">
        <w:rPr>
          <w:rFonts w:ascii="Times New Roman" w:hAnsi="Times New Roman"/>
          <w:sz w:val="22"/>
          <w:szCs w:val="22"/>
        </w:rPr>
        <w:t xml:space="preserve">TAVOITTEET </w:t>
      </w:r>
      <w:r w:rsidR="00DF5D3B" w:rsidRPr="00640489">
        <w:rPr>
          <w:rFonts w:ascii="Times New Roman" w:hAnsi="Times New Roman"/>
          <w:sz w:val="22"/>
          <w:szCs w:val="22"/>
        </w:rPr>
        <w:t>20</w:t>
      </w:r>
      <w:r w:rsidR="00D26FBA" w:rsidRPr="00640489">
        <w:rPr>
          <w:rFonts w:ascii="Times New Roman" w:hAnsi="Times New Roman"/>
          <w:sz w:val="22"/>
          <w:szCs w:val="22"/>
        </w:rPr>
        <w:t>2</w:t>
      </w:r>
      <w:r w:rsidR="006623E2" w:rsidRPr="00640489">
        <w:rPr>
          <w:rFonts w:ascii="Times New Roman" w:hAnsi="Times New Roman"/>
          <w:sz w:val="22"/>
          <w:szCs w:val="22"/>
        </w:rPr>
        <w:t>4</w:t>
      </w:r>
    </w:p>
    <w:p w14:paraId="16F73DCF" w14:textId="77777777" w:rsidR="00CB3EAB" w:rsidRPr="00640489" w:rsidRDefault="00CB3EAB" w:rsidP="0071495C">
      <w:pPr>
        <w:pStyle w:val="Luettelokappale"/>
        <w:ind w:left="1074"/>
        <w:jc w:val="left"/>
        <w:rPr>
          <w:sz w:val="22"/>
          <w:szCs w:val="22"/>
        </w:rPr>
      </w:pPr>
    </w:p>
    <w:p w14:paraId="04CA6A1C" w14:textId="0B4A14D6" w:rsidR="006623E2" w:rsidRDefault="006623E2" w:rsidP="006623E2">
      <w:pPr>
        <w:pStyle w:val="Luettelokappale"/>
        <w:ind w:left="1074"/>
        <w:jc w:val="left"/>
        <w:rPr>
          <w:sz w:val="22"/>
          <w:szCs w:val="22"/>
        </w:rPr>
      </w:pPr>
      <w:r w:rsidRPr="00640489">
        <w:rPr>
          <w:sz w:val="22"/>
          <w:szCs w:val="22"/>
        </w:rPr>
        <w:t xml:space="preserve">Hallinnon pysyviä tavoitteita ovat tarkoituksenmukainen organisaatiorakenne, vuorovaikutteinen viestintä ja toimiva yhteistyö kirkkoneuvoston ja </w:t>
      </w:r>
      <w:r w:rsidR="00AB62AF">
        <w:rPr>
          <w:sz w:val="22"/>
          <w:szCs w:val="22"/>
        </w:rPr>
        <w:t>-</w:t>
      </w:r>
      <w:r w:rsidRPr="00640489">
        <w:rPr>
          <w:sz w:val="22"/>
          <w:szCs w:val="22"/>
        </w:rPr>
        <w:t>valtuuston hyväksymien linjausten mukaisesti. Valmiustoimikunta valmistelee valmiuteen liittyvät koulutukset ja asiakirjojen päivitykset.</w:t>
      </w:r>
    </w:p>
    <w:p w14:paraId="287E940E" w14:textId="77777777" w:rsidR="0001620B" w:rsidRPr="00640489" w:rsidRDefault="0001620B" w:rsidP="006623E2">
      <w:pPr>
        <w:pStyle w:val="Luettelokappale"/>
        <w:ind w:left="1074"/>
        <w:jc w:val="left"/>
        <w:rPr>
          <w:sz w:val="22"/>
          <w:szCs w:val="22"/>
        </w:rPr>
      </w:pPr>
    </w:p>
    <w:p w14:paraId="64557223" w14:textId="77777777" w:rsidR="006623E2" w:rsidRDefault="006623E2" w:rsidP="006623E2">
      <w:pPr>
        <w:pStyle w:val="Luettelokappale"/>
        <w:ind w:left="1074"/>
        <w:jc w:val="left"/>
        <w:rPr>
          <w:sz w:val="22"/>
          <w:szCs w:val="22"/>
        </w:rPr>
      </w:pPr>
      <w:r w:rsidRPr="00640489">
        <w:rPr>
          <w:sz w:val="22"/>
          <w:szCs w:val="22"/>
        </w:rPr>
        <w:t>DOMUS-asianhallintajärjestelmän koulutus ja käyttöönotto.</w:t>
      </w:r>
    </w:p>
    <w:p w14:paraId="3ED41E57" w14:textId="77777777" w:rsidR="0094501E" w:rsidRDefault="0094501E" w:rsidP="006623E2">
      <w:pPr>
        <w:pStyle w:val="Luettelokappale"/>
        <w:ind w:left="1074"/>
        <w:jc w:val="left"/>
        <w:rPr>
          <w:sz w:val="22"/>
          <w:szCs w:val="22"/>
        </w:rPr>
      </w:pPr>
    </w:p>
    <w:p w14:paraId="1D503BEC" w14:textId="77777777" w:rsidR="0094501E" w:rsidRDefault="0094501E" w:rsidP="006623E2">
      <w:pPr>
        <w:pStyle w:val="Luettelokappale"/>
        <w:ind w:left="1074"/>
        <w:jc w:val="left"/>
        <w:rPr>
          <w:sz w:val="22"/>
          <w:szCs w:val="22"/>
        </w:rPr>
      </w:pPr>
    </w:p>
    <w:p w14:paraId="65D7642C" w14:textId="77777777" w:rsidR="0094501E" w:rsidRDefault="0094501E" w:rsidP="006623E2">
      <w:pPr>
        <w:pStyle w:val="Luettelokappale"/>
        <w:ind w:left="1074"/>
        <w:jc w:val="left"/>
        <w:rPr>
          <w:sz w:val="22"/>
          <w:szCs w:val="22"/>
        </w:rPr>
      </w:pPr>
    </w:p>
    <w:p w14:paraId="6BDCD6D9" w14:textId="77777777" w:rsidR="0094501E" w:rsidRPr="00640489" w:rsidRDefault="0094501E" w:rsidP="006623E2">
      <w:pPr>
        <w:pStyle w:val="Luettelokappale"/>
        <w:ind w:left="1074"/>
        <w:jc w:val="left"/>
        <w:rPr>
          <w:sz w:val="22"/>
          <w:szCs w:val="22"/>
        </w:rPr>
      </w:pPr>
    </w:p>
    <w:p w14:paraId="152061B0" w14:textId="77777777" w:rsidR="00115032" w:rsidRPr="00640489" w:rsidRDefault="00115032" w:rsidP="0071495C">
      <w:pPr>
        <w:pStyle w:val="Luettelokappale"/>
        <w:tabs>
          <w:tab w:val="left" w:pos="0"/>
        </w:tabs>
        <w:ind w:left="360"/>
        <w:jc w:val="left"/>
        <w:rPr>
          <w:sz w:val="22"/>
          <w:szCs w:val="22"/>
          <w:highlight w:val="yellow"/>
        </w:rPr>
      </w:pPr>
    </w:p>
    <w:p w14:paraId="16506938" w14:textId="4724C6D0" w:rsidR="00DF5D3B" w:rsidRPr="00640489" w:rsidRDefault="00DF5D3B" w:rsidP="000513D6">
      <w:pPr>
        <w:pStyle w:val="Vaintekstin"/>
        <w:numPr>
          <w:ilvl w:val="0"/>
          <w:numId w:val="35"/>
        </w:numPr>
        <w:ind w:left="1080"/>
        <w:rPr>
          <w:rFonts w:ascii="Times New Roman" w:hAnsi="Times New Roman"/>
          <w:sz w:val="22"/>
          <w:szCs w:val="22"/>
        </w:rPr>
      </w:pPr>
      <w:r w:rsidRPr="00640489">
        <w:rPr>
          <w:rFonts w:ascii="Times New Roman" w:hAnsi="Times New Roman"/>
          <w:sz w:val="22"/>
          <w:szCs w:val="22"/>
        </w:rPr>
        <w:t>TAVOITTEET 202</w:t>
      </w:r>
      <w:r w:rsidR="006623E2" w:rsidRPr="00640489">
        <w:rPr>
          <w:rFonts w:ascii="Times New Roman" w:hAnsi="Times New Roman"/>
          <w:sz w:val="22"/>
          <w:szCs w:val="22"/>
        </w:rPr>
        <w:t>5</w:t>
      </w:r>
      <w:r w:rsidRPr="00640489">
        <w:rPr>
          <w:rFonts w:ascii="Times New Roman" w:hAnsi="Times New Roman"/>
          <w:sz w:val="22"/>
          <w:szCs w:val="22"/>
        </w:rPr>
        <w:t>-202</w:t>
      </w:r>
      <w:r w:rsidR="006623E2" w:rsidRPr="00640489">
        <w:rPr>
          <w:rFonts w:ascii="Times New Roman" w:hAnsi="Times New Roman"/>
          <w:sz w:val="22"/>
          <w:szCs w:val="22"/>
        </w:rPr>
        <w:t>6</w:t>
      </w:r>
    </w:p>
    <w:p w14:paraId="25E13960" w14:textId="77777777" w:rsidR="00DF5D3B" w:rsidRPr="00640489" w:rsidRDefault="00DF5D3B" w:rsidP="0071495C">
      <w:pPr>
        <w:pStyle w:val="Vaintekstin"/>
        <w:ind w:left="720"/>
        <w:jc w:val="left"/>
        <w:rPr>
          <w:rFonts w:ascii="Times New Roman" w:hAnsi="Times New Roman"/>
          <w:sz w:val="22"/>
          <w:szCs w:val="22"/>
        </w:rPr>
      </w:pPr>
    </w:p>
    <w:p w14:paraId="7394B12B" w14:textId="17C12F53" w:rsidR="008348F0" w:rsidRPr="00640489" w:rsidRDefault="008348F0" w:rsidP="008348F0">
      <w:pPr>
        <w:pStyle w:val="Luettelokappale"/>
        <w:ind w:left="1074"/>
        <w:jc w:val="left"/>
        <w:rPr>
          <w:sz w:val="22"/>
          <w:szCs w:val="22"/>
        </w:rPr>
      </w:pPr>
      <w:r w:rsidRPr="00640489">
        <w:rPr>
          <w:sz w:val="22"/>
          <w:szCs w:val="22"/>
        </w:rPr>
        <w:t xml:space="preserve">Hallinnon pysyviä tavoitteita ovat tarkoituksenmukainen organisaatiorakenne, vuorovaikutteinen viestintä ja toimiva yhteistyö kirkkoneuvoston ja </w:t>
      </w:r>
      <w:r w:rsidR="00AB62AF">
        <w:rPr>
          <w:sz w:val="22"/>
          <w:szCs w:val="22"/>
        </w:rPr>
        <w:t>-</w:t>
      </w:r>
      <w:r w:rsidRPr="00640489">
        <w:rPr>
          <w:sz w:val="22"/>
          <w:szCs w:val="22"/>
        </w:rPr>
        <w:t>valtuuston hyväksymien linjausten mukaisesti. Valmiustoimikunta valmistelee valmiuteen liittyvät koulutukset ja asiakirjojen päivitykset.</w:t>
      </w:r>
    </w:p>
    <w:p w14:paraId="4A5AC97F" w14:textId="77777777" w:rsidR="00466592" w:rsidRPr="00640489" w:rsidRDefault="00466592" w:rsidP="0071495C">
      <w:pPr>
        <w:pStyle w:val="Luettelokappale"/>
        <w:ind w:left="1074"/>
        <w:jc w:val="left"/>
        <w:rPr>
          <w:sz w:val="22"/>
          <w:szCs w:val="22"/>
        </w:rPr>
      </w:pPr>
    </w:p>
    <w:p w14:paraId="6C77125F" w14:textId="77777777" w:rsidR="00115032" w:rsidRPr="00640489" w:rsidRDefault="00115032" w:rsidP="000513D6">
      <w:pPr>
        <w:pStyle w:val="Vaintekstin"/>
        <w:numPr>
          <w:ilvl w:val="0"/>
          <w:numId w:val="35"/>
        </w:numPr>
        <w:ind w:left="1080"/>
        <w:rPr>
          <w:rFonts w:ascii="Times New Roman" w:hAnsi="Times New Roman"/>
          <w:sz w:val="22"/>
          <w:szCs w:val="22"/>
        </w:rPr>
      </w:pPr>
      <w:r w:rsidRPr="00640489">
        <w:rPr>
          <w:rFonts w:ascii="Times New Roman" w:hAnsi="Times New Roman"/>
          <w:sz w:val="22"/>
          <w:szCs w:val="22"/>
        </w:rPr>
        <w:t>HENKILÖKUNTA</w:t>
      </w:r>
    </w:p>
    <w:p w14:paraId="2F08C12C" w14:textId="77777777" w:rsidR="00CB3EAB" w:rsidRPr="00640489" w:rsidRDefault="00CB3EAB" w:rsidP="0071495C">
      <w:pPr>
        <w:pStyle w:val="Leipteksti"/>
        <w:ind w:left="1074"/>
        <w:jc w:val="left"/>
        <w:rPr>
          <w:b w:val="0"/>
          <w:sz w:val="22"/>
          <w:szCs w:val="22"/>
        </w:rPr>
      </w:pPr>
    </w:p>
    <w:p w14:paraId="1751ECBC" w14:textId="7247AAF3" w:rsidR="008348F0" w:rsidRPr="00640489" w:rsidRDefault="008348F0" w:rsidP="008348F0">
      <w:pPr>
        <w:pStyle w:val="Luettelokappale"/>
        <w:ind w:left="1074"/>
        <w:jc w:val="left"/>
        <w:rPr>
          <w:sz w:val="22"/>
          <w:szCs w:val="22"/>
        </w:rPr>
      </w:pPr>
      <w:r w:rsidRPr="00640489">
        <w:rPr>
          <w:sz w:val="22"/>
          <w:szCs w:val="22"/>
        </w:rPr>
        <w:t>Hallintoon liittyviä virkatehtäviä hoitavat erityisesti kirkkoherra, talousjohtaja ja hallintosihteeri sekä johtavat viranhaltijat, työalavastaavat ja työalasihteerit, taloustoimiston ja kirkkoherranviraston henkilökunta.</w:t>
      </w:r>
    </w:p>
    <w:p w14:paraId="652918BA" w14:textId="77777777" w:rsidR="00B1044B" w:rsidRPr="00640489" w:rsidRDefault="00B1044B" w:rsidP="008348F0">
      <w:pPr>
        <w:pStyle w:val="Luettelokappale"/>
        <w:ind w:left="1074"/>
        <w:jc w:val="left"/>
        <w:rPr>
          <w:sz w:val="22"/>
          <w:szCs w:val="22"/>
        </w:rPr>
      </w:pPr>
    </w:p>
    <w:p w14:paraId="0B59B77B" w14:textId="77777777" w:rsidR="00B1044B" w:rsidRPr="00640489" w:rsidRDefault="00B1044B" w:rsidP="000513D6">
      <w:pPr>
        <w:pStyle w:val="Vaintekstin"/>
        <w:numPr>
          <w:ilvl w:val="0"/>
          <w:numId w:val="35"/>
        </w:numPr>
        <w:ind w:left="1080"/>
        <w:rPr>
          <w:rFonts w:ascii="Times New Roman" w:hAnsi="Times New Roman"/>
          <w:sz w:val="22"/>
          <w:szCs w:val="22"/>
        </w:rPr>
      </w:pPr>
      <w:r w:rsidRPr="00640489">
        <w:rPr>
          <w:rFonts w:ascii="Times New Roman" w:hAnsi="Times New Roman"/>
          <w:sz w:val="22"/>
          <w:szCs w:val="22"/>
        </w:rPr>
        <w:t>TOIMINNAN SISÄLLÖN MUUTOKSET</w:t>
      </w:r>
    </w:p>
    <w:p w14:paraId="0BE0ACD3" w14:textId="77777777" w:rsidR="00B1044B" w:rsidRPr="00640489" w:rsidRDefault="00B1044B" w:rsidP="00B1044B">
      <w:pPr>
        <w:rPr>
          <w:szCs w:val="24"/>
        </w:rPr>
      </w:pPr>
    </w:p>
    <w:p w14:paraId="4552C48A" w14:textId="77777777" w:rsidR="00B1044B" w:rsidRPr="00640489" w:rsidRDefault="00B1044B" w:rsidP="008D3A7C">
      <w:pPr>
        <w:pStyle w:val="Luettelokappale"/>
        <w:ind w:left="1074"/>
        <w:jc w:val="left"/>
        <w:rPr>
          <w:sz w:val="22"/>
          <w:szCs w:val="22"/>
        </w:rPr>
      </w:pPr>
      <w:r w:rsidRPr="00640489">
        <w:rPr>
          <w:sz w:val="22"/>
          <w:szCs w:val="22"/>
        </w:rPr>
        <w:t>Muutokset aikaisempaan vuosina 2024 ja muutosten arvioitu kustannusvaikutus.</w:t>
      </w:r>
    </w:p>
    <w:p w14:paraId="134AAA38" w14:textId="77777777" w:rsidR="00B1044B" w:rsidRPr="00640489" w:rsidRDefault="00B1044B" w:rsidP="008D3A7C">
      <w:pPr>
        <w:pStyle w:val="Luettelokappale"/>
        <w:ind w:left="1074"/>
        <w:jc w:val="left"/>
        <w:rPr>
          <w:sz w:val="22"/>
          <w:szCs w:val="22"/>
        </w:rPr>
      </w:pPr>
    </w:p>
    <w:p w14:paraId="2CDFF04B" w14:textId="427C3964" w:rsidR="00B1044B" w:rsidRPr="00640489" w:rsidRDefault="00B1044B" w:rsidP="008D3A7C">
      <w:pPr>
        <w:pStyle w:val="Luettelokappale"/>
        <w:ind w:left="1074"/>
        <w:jc w:val="left"/>
        <w:rPr>
          <w:sz w:val="22"/>
          <w:szCs w:val="22"/>
        </w:rPr>
      </w:pPr>
      <w:r w:rsidRPr="00640489">
        <w:rPr>
          <w:sz w:val="22"/>
          <w:szCs w:val="22"/>
        </w:rPr>
        <w:t>Yleishallinnon perustehtävään ei ole kuluvalle ajanjaksolle odotettavissa muutoksia</w:t>
      </w:r>
      <w:r w:rsidR="00AB62AF">
        <w:rPr>
          <w:sz w:val="22"/>
          <w:szCs w:val="22"/>
        </w:rPr>
        <w:t xml:space="preserve">. </w:t>
      </w:r>
      <w:r w:rsidRPr="00640489">
        <w:rPr>
          <w:sz w:val="22"/>
          <w:szCs w:val="22"/>
        </w:rPr>
        <w:t>DOMUS-asianhallintajärjestelmän käyttöönottoon liittyvät koulutukset ja kustannukset (8000 euroa) huomioidaan vuoden 2024 budjetissa.</w:t>
      </w:r>
    </w:p>
    <w:p w14:paraId="26122F69" w14:textId="77777777" w:rsidR="00B1044B" w:rsidRPr="00640489" w:rsidRDefault="00B1044B" w:rsidP="008D3A7C">
      <w:pPr>
        <w:pStyle w:val="Luettelokappale"/>
        <w:ind w:left="1074"/>
        <w:jc w:val="left"/>
        <w:rPr>
          <w:sz w:val="22"/>
          <w:szCs w:val="22"/>
        </w:rPr>
      </w:pPr>
    </w:p>
    <w:p w14:paraId="1128E5B3" w14:textId="77777777" w:rsidR="00B1044B" w:rsidRPr="00640489" w:rsidRDefault="00B1044B" w:rsidP="008D3A7C">
      <w:pPr>
        <w:pStyle w:val="Luettelokappale"/>
        <w:ind w:left="1074"/>
        <w:jc w:val="left"/>
        <w:rPr>
          <w:sz w:val="22"/>
          <w:szCs w:val="22"/>
        </w:rPr>
      </w:pPr>
      <w:r w:rsidRPr="00640489">
        <w:rPr>
          <w:sz w:val="22"/>
          <w:szCs w:val="22"/>
        </w:rPr>
        <w:t>Muutokset aikaisempaan vuosina 2025–2026 ja muutosten arvioitu kustannusvaikutus.</w:t>
      </w:r>
    </w:p>
    <w:p w14:paraId="6900CEF4" w14:textId="77777777" w:rsidR="00B1044B" w:rsidRPr="00640489" w:rsidRDefault="00B1044B" w:rsidP="008D3A7C">
      <w:pPr>
        <w:pStyle w:val="Luettelokappale"/>
        <w:ind w:left="1074"/>
        <w:jc w:val="left"/>
        <w:rPr>
          <w:sz w:val="22"/>
          <w:szCs w:val="22"/>
        </w:rPr>
      </w:pPr>
    </w:p>
    <w:p w14:paraId="5B5D174B" w14:textId="42762D61" w:rsidR="00B1044B" w:rsidRPr="0001620B" w:rsidRDefault="00B1044B" w:rsidP="0001620B">
      <w:pPr>
        <w:pStyle w:val="Luettelokappale"/>
        <w:ind w:left="1074"/>
        <w:jc w:val="left"/>
        <w:rPr>
          <w:sz w:val="22"/>
          <w:szCs w:val="22"/>
        </w:rPr>
      </w:pPr>
      <w:r w:rsidRPr="00640489">
        <w:rPr>
          <w:sz w:val="22"/>
          <w:szCs w:val="22"/>
        </w:rPr>
        <w:t>Yleishallinnon perustehtävään ei ole kuluvalle ajanjaksolle odotettavissa muutoksia</w:t>
      </w:r>
    </w:p>
    <w:p w14:paraId="4BF2308C" w14:textId="77777777" w:rsidR="00851498" w:rsidRPr="00640489" w:rsidRDefault="00851498" w:rsidP="0071495C">
      <w:pPr>
        <w:pStyle w:val="Vaintekstin"/>
        <w:ind w:left="360"/>
        <w:rPr>
          <w:rFonts w:ascii="Times New Roman" w:hAnsi="Times New Roman"/>
          <w:sz w:val="22"/>
          <w:szCs w:val="22"/>
        </w:rPr>
      </w:pPr>
    </w:p>
    <w:tbl>
      <w:tblPr>
        <w:tblW w:w="9072" w:type="dxa"/>
        <w:tblInd w:w="682"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1417094"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253D5808" w14:textId="77777777" w:rsidR="00851498" w:rsidRPr="00640489" w:rsidRDefault="00851498" w:rsidP="009742DC">
            <w:pPr>
              <w:widowControl w:val="0"/>
              <w:autoSpaceDE w:val="0"/>
              <w:autoSpaceDN w:val="0"/>
              <w:adjustRightInd w:val="0"/>
              <w:rPr>
                <w:rFonts w:cs="Times New Roman"/>
                <w:b/>
                <w:sz w:val="22"/>
              </w:rPr>
            </w:pPr>
            <w:r w:rsidRPr="00640489">
              <w:rPr>
                <w:rFonts w:cs="Times New Roman"/>
                <w:b/>
                <w:sz w:val="22"/>
              </w:rPr>
              <w:t>1011080190 Muu yleishallinto</w:t>
            </w:r>
          </w:p>
        </w:tc>
        <w:tc>
          <w:tcPr>
            <w:tcW w:w="1418" w:type="dxa"/>
            <w:tcBorders>
              <w:top w:val="single" w:sz="6" w:space="0" w:color="auto"/>
              <w:left w:val="single" w:sz="6" w:space="0" w:color="auto"/>
              <w:bottom w:val="single" w:sz="6" w:space="0" w:color="auto"/>
              <w:right w:val="single" w:sz="6" w:space="0" w:color="auto"/>
            </w:tcBorders>
          </w:tcPr>
          <w:p w14:paraId="3D66F755" w14:textId="3C777B2A" w:rsidR="00851498" w:rsidRPr="00640489" w:rsidRDefault="00851498"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D6234" w:rsidRPr="00640489">
              <w:rPr>
                <w:rFonts w:cs="Times New Roman"/>
                <w:b/>
                <w:bCs/>
                <w:sz w:val="20"/>
                <w:szCs w:val="20"/>
              </w:rPr>
              <w:t>2</w:t>
            </w:r>
            <w:r w:rsidR="00A14E0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322B5C36" w14:textId="3A6CD3EC" w:rsidR="00851498" w:rsidRPr="00640489" w:rsidRDefault="00851498" w:rsidP="009742DC">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67184" w:rsidRPr="00640489">
              <w:rPr>
                <w:rFonts w:cs="Times New Roman"/>
                <w:b/>
                <w:bCs/>
                <w:sz w:val="20"/>
                <w:szCs w:val="20"/>
              </w:rPr>
              <w:t>2</w:t>
            </w:r>
            <w:r w:rsidR="00A14E0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47D3F69" w14:textId="47AA8F91" w:rsidR="00851498" w:rsidRPr="00640489" w:rsidRDefault="00851498"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AC0727" w:rsidRPr="00640489">
              <w:rPr>
                <w:rFonts w:cs="Times New Roman"/>
                <w:b/>
                <w:bCs/>
                <w:sz w:val="20"/>
                <w:szCs w:val="20"/>
              </w:rPr>
              <w:t>2</w:t>
            </w:r>
            <w:r w:rsidR="00A14E0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3F6770A" w14:textId="77777777" w:rsidR="00851498" w:rsidRPr="00640489" w:rsidRDefault="00851498"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F19DF8A" w14:textId="77777777" w:rsidTr="0071495C">
        <w:tc>
          <w:tcPr>
            <w:tcW w:w="3854" w:type="dxa"/>
            <w:tcBorders>
              <w:top w:val="single" w:sz="6" w:space="0" w:color="auto"/>
              <w:left w:val="single" w:sz="6" w:space="0" w:color="auto"/>
              <w:bottom w:val="single" w:sz="6" w:space="0" w:color="auto"/>
              <w:right w:val="single" w:sz="6" w:space="0" w:color="auto"/>
            </w:tcBorders>
          </w:tcPr>
          <w:p w14:paraId="7688D593" w14:textId="77777777" w:rsidR="00851498" w:rsidRPr="00640489" w:rsidRDefault="00851498" w:rsidP="009742DC">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A765352" w14:textId="53640F51" w:rsidR="00851498" w:rsidRPr="00640489" w:rsidRDefault="00AC0727" w:rsidP="009742DC">
            <w:pPr>
              <w:widowControl w:val="0"/>
              <w:autoSpaceDE w:val="0"/>
              <w:autoSpaceDN w:val="0"/>
              <w:adjustRightInd w:val="0"/>
              <w:jc w:val="right"/>
              <w:rPr>
                <w:rFonts w:cs="Times New Roman"/>
                <w:sz w:val="22"/>
              </w:rPr>
            </w:pPr>
            <w:r w:rsidRPr="00640489">
              <w:rPr>
                <w:rFonts w:cs="Times New Roman"/>
                <w:sz w:val="22"/>
              </w:rPr>
              <w:t>-</w:t>
            </w:r>
            <w:r w:rsidR="00A14E02" w:rsidRPr="00640489">
              <w:rPr>
                <w:rFonts w:cs="Times New Roman"/>
                <w:sz w:val="22"/>
              </w:rPr>
              <w:t>45</w:t>
            </w:r>
          </w:p>
        </w:tc>
        <w:tc>
          <w:tcPr>
            <w:tcW w:w="1276" w:type="dxa"/>
            <w:tcBorders>
              <w:top w:val="single" w:sz="6" w:space="0" w:color="auto"/>
              <w:left w:val="single" w:sz="6" w:space="0" w:color="auto"/>
              <w:bottom w:val="single" w:sz="6" w:space="0" w:color="auto"/>
              <w:right w:val="single" w:sz="6" w:space="0" w:color="auto"/>
            </w:tcBorders>
          </w:tcPr>
          <w:p w14:paraId="286778C9" w14:textId="77777777" w:rsidR="00851498" w:rsidRPr="00640489" w:rsidRDefault="00851498" w:rsidP="009742DC">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24918493" w14:textId="77777777" w:rsidR="00851498" w:rsidRPr="00640489" w:rsidRDefault="00851498" w:rsidP="009742DC">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7D97AECD" w14:textId="77777777" w:rsidR="00851498" w:rsidRPr="00640489" w:rsidRDefault="00851498" w:rsidP="009742DC">
            <w:pPr>
              <w:widowControl w:val="0"/>
              <w:autoSpaceDE w:val="0"/>
              <w:autoSpaceDN w:val="0"/>
              <w:adjustRightInd w:val="0"/>
              <w:jc w:val="center"/>
              <w:rPr>
                <w:rFonts w:cs="Times New Roman"/>
                <w:sz w:val="22"/>
              </w:rPr>
            </w:pPr>
          </w:p>
        </w:tc>
      </w:tr>
      <w:tr w:rsidR="00640489" w:rsidRPr="00640489" w14:paraId="5B78D49B" w14:textId="77777777" w:rsidTr="0071495C">
        <w:tc>
          <w:tcPr>
            <w:tcW w:w="3854" w:type="dxa"/>
            <w:tcBorders>
              <w:top w:val="single" w:sz="6" w:space="0" w:color="auto"/>
              <w:left w:val="single" w:sz="6" w:space="0" w:color="auto"/>
              <w:bottom w:val="single" w:sz="6" w:space="0" w:color="auto"/>
              <w:right w:val="single" w:sz="6" w:space="0" w:color="auto"/>
            </w:tcBorders>
          </w:tcPr>
          <w:p w14:paraId="5EA18EB7" w14:textId="77777777" w:rsidR="00851498" w:rsidRPr="00640489" w:rsidRDefault="00851498" w:rsidP="009742DC">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6ECFDA9" w14:textId="36C327B4" w:rsidR="00851498" w:rsidRPr="00640489" w:rsidRDefault="00AC0727" w:rsidP="009742DC">
            <w:pPr>
              <w:widowControl w:val="0"/>
              <w:autoSpaceDE w:val="0"/>
              <w:autoSpaceDN w:val="0"/>
              <w:adjustRightInd w:val="0"/>
              <w:jc w:val="right"/>
              <w:rPr>
                <w:rFonts w:cs="Times New Roman"/>
                <w:sz w:val="22"/>
              </w:rPr>
            </w:pPr>
            <w:r w:rsidRPr="00640489">
              <w:rPr>
                <w:rFonts w:cs="Times New Roman"/>
                <w:sz w:val="22"/>
              </w:rPr>
              <w:t>1</w:t>
            </w:r>
            <w:r w:rsidR="00A14E02" w:rsidRPr="00640489">
              <w:rPr>
                <w:rFonts w:cs="Times New Roman"/>
                <w:sz w:val="22"/>
              </w:rPr>
              <w:t>46 845</w:t>
            </w:r>
          </w:p>
        </w:tc>
        <w:tc>
          <w:tcPr>
            <w:tcW w:w="1276" w:type="dxa"/>
            <w:tcBorders>
              <w:top w:val="single" w:sz="6" w:space="0" w:color="auto"/>
              <w:left w:val="single" w:sz="6" w:space="0" w:color="auto"/>
              <w:bottom w:val="single" w:sz="6" w:space="0" w:color="auto"/>
              <w:right w:val="single" w:sz="6" w:space="0" w:color="auto"/>
            </w:tcBorders>
          </w:tcPr>
          <w:p w14:paraId="7CCC2DE8" w14:textId="331178CD" w:rsidR="00851498" w:rsidRPr="00640489" w:rsidRDefault="00851498" w:rsidP="009742DC">
            <w:pPr>
              <w:widowControl w:val="0"/>
              <w:autoSpaceDE w:val="0"/>
              <w:autoSpaceDN w:val="0"/>
              <w:adjustRightInd w:val="0"/>
              <w:jc w:val="right"/>
              <w:rPr>
                <w:rFonts w:cs="Times New Roman"/>
                <w:sz w:val="22"/>
              </w:rPr>
            </w:pPr>
            <w:r w:rsidRPr="00640489">
              <w:rPr>
                <w:rFonts w:cs="Times New Roman"/>
                <w:sz w:val="22"/>
              </w:rPr>
              <w:t>1</w:t>
            </w:r>
            <w:r w:rsidR="00A14E02" w:rsidRPr="00640489">
              <w:rPr>
                <w:rFonts w:cs="Times New Roman"/>
                <w:sz w:val="22"/>
              </w:rPr>
              <w:t>53 810</w:t>
            </w:r>
          </w:p>
        </w:tc>
        <w:tc>
          <w:tcPr>
            <w:tcW w:w="1275" w:type="dxa"/>
            <w:tcBorders>
              <w:top w:val="single" w:sz="6" w:space="0" w:color="auto"/>
              <w:left w:val="single" w:sz="6" w:space="0" w:color="auto"/>
              <w:bottom w:val="single" w:sz="6" w:space="0" w:color="auto"/>
              <w:right w:val="single" w:sz="6" w:space="0" w:color="auto"/>
            </w:tcBorders>
          </w:tcPr>
          <w:p w14:paraId="400A24AD" w14:textId="4FC70FC2" w:rsidR="00851498" w:rsidRPr="00640489" w:rsidRDefault="00774C06" w:rsidP="009742DC">
            <w:pPr>
              <w:widowControl w:val="0"/>
              <w:autoSpaceDE w:val="0"/>
              <w:autoSpaceDN w:val="0"/>
              <w:adjustRightInd w:val="0"/>
              <w:jc w:val="right"/>
              <w:rPr>
                <w:rFonts w:cs="Times New Roman"/>
                <w:sz w:val="22"/>
              </w:rPr>
            </w:pPr>
            <w:r w:rsidRPr="00640489">
              <w:rPr>
                <w:rFonts w:cs="Times New Roman"/>
                <w:sz w:val="22"/>
              </w:rPr>
              <w:t>1</w:t>
            </w:r>
            <w:r w:rsidR="00A14E02" w:rsidRPr="00640489">
              <w:rPr>
                <w:rFonts w:cs="Times New Roman"/>
                <w:sz w:val="22"/>
              </w:rPr>
              <w:t>79 880</w:t>
            </w:r>
          </w:p>
        </w:tc>
        <w:tc>
          <w:tcPr>
            <w:tcW w:w="1249" w:type="dxa"/>
            <w:tcBorders>
              <w:top w:val="single" w:sz="6" w:space="0" w:color="auto"/>
              <w:left w:val="single" w:sz="6" w:space="0" w:color="auto"/>
              <w:bottom w:val="single" w:sz="6" w:space="0" w:color="auto"/>
              <w:right w:val="single" w:sz="6" w:space="0" w:color="auto"/>
            </w:tcBorders>
          </w:tcPr>
          <w:p w14:paraId="602DE360" w14:textId="3DFD9346" w:rsidR="00851498" w:rsidRPr="00640489" w:rsidRDefault="008C506E" w:rsidP="009742DC">
            <w:pPr>
              <w:widowControl w:val="0"/>
              <w:autoSpaceDE w:val="0"/>
              <w:autoSpaceDN w:val="0"/>
              <w:adjustRightInd w:val="0"/>
              <w:jc w:val="center"/>
              <w:rPr>
                <w:rFonts w:cs="Times New Roman"/>
                <w:sz w:val="22"/>
              </w:rPr>
            </w:pPr>
            <w:r w:rsidRPr="00640489">
              <w:rPr>
                <w:rFonts w:cs="Times New Roman"/>
                <w:sz w:val="22"/>
              </w:rPr>
              <w:t>16,9</w:t>
            </w:r>
          </w:p>
        </w:tc>
      </w:tr>
      <w:tr w:rsidR="00851498" w:rsidRPr="00640489" w14:paraId="6F49C8EC" w14:textId="77777777" w:rsidTr="0071495C">
        <w:tc>
          <w:tcPr>
            <w:tcW w:w="3854" w:type="dxa"/>
            <w:tcBorders>
              <w:top w:val="single" w:sz="6" w:space="0" w:color="auto"/>
              <w:left w:val="single" w:sz="6" w:space="0" w:color="auto"/>
              <w:bottom w:val="single" w:sz="6" w:space="0" w:color="auto"/>
              <w:right w:val="single" w:sz="6" w:space="0" w:color="auto"/>
            </w:tcBorders>
          </w:tcPr>
          <w:p w14:paraId="45812C61" w14:textId="77777777" w:rsidR="00851498" w:rsidRPr="00640489" w:rsidRDefault="00851498" w:rsidP="009742DC">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7905890" w14:textId="25C7C644" w:rsidR="00851498" w:rsidRPr="00640489" w:rsidRDefault="00851498" w:rsidP="009742DC">
            <w:pPr>
              <w:widowControl w:val="0"/>
              <w:autoSpaceDE w:val="0"/>
              <w:autoSpaceDN w:val="0"/>
              <w:adjustRightInd w:val="0"/>
              <w:jc w:val="right"/>
              <w:rPr>
                <w:rFonts w:cs="Times New Roman"/>
                <w:b/>
                <w:sz w:val="22"/>
              </w:rPr>
            </w:pPr>
            <w:r w:rsidRPr="00640489">
              <w:rPr>
                <w:rFonts w:cs="Times New Roman"/>
                <w:b/>
                <w:sz w:val="22"/>
              </w:rPr>
              <w:t>1</w:t>
            </w:r>
            <w:r w:rsidR="00A14E02" w:rsidRPr="00640489">
              <w:rPr>
                <w:rFonts w:cs="Times New Roman"/>
                <w:b/>
                <w:sz w:val="22"/>
              </w:rPr>
              <w:t>46 800</w:t>
            </w:r>
          </w:p>
        </w:tc>
        <w:tc>
          <w:tcPr>
            <w:tcW w:w="1276" w:type="dxa"/>
            <w:tcBorders>
              <w:top w:val="single" w:sz="6" w:space="0" w:color="auto"/>
              <w:left w:val="single" w:sz="6" w:space="0" w:color="auto"/>
              <w:bottom w:val="single" w:sz="6" w:space="0" w:color="auto"/>
              <w:right w:val="single" w:sz="6" w:space="0" w:color="auto"/>
            </w:tcBorders>
          </w:tcPr>
          <w:p w14:paraId="47A23F30" w14:textId="3442B9EA" w:rsidR="00851498" w:rsidRPr="00640489" w:rsidRDefault="00851498" w:rsidP="009742DC">
            <w:pPr>
              <w:widowControl w:val="0"/>
              <w:autoSpaceDE w:val="0"/>
              <w:autoSpaceDN w:val="0"/>
              <w:adjustRightInd w:val="0"/>
              <w:jc w:val="right"/>
              <w:rPr>
                <w:rFonts w:cs="Times New Roman"/>
                <w:b/>
                <w:sz w:val="22"/>
              </w:rPr>
            </w:pPr>
            <w:r w:rsidRPr="00640489">
              <w:rPr>
                <w:rFonts w:cs="Times New Roman"/>
                <w:b/>
                <w:sz w:val="22"/>
              </w:rPr>
              <w:t>1</w:t>
            </w:r>
            <w:r w:rsidR="00A14E02" w:rsidRPr="00640489">
              <w:rPr>
                <w:rFonts w:cs="Times New Roman"/>
                <w:b/>
                <w:sz w:val="22"/>
              </w:rPr>
              <w:t>53 810</w:t>
            </w:r>
          </w:p>
        </w:tc>
        <w:tc>
          <w:tcPr>
            <w:tcW w:w="1275" w:type="dxa"/>
            <w:tcBorders>
              <w:top w:val="single" w:sz="6" w:space="0" w:color="auto"/>
              <w:left w:val="single" w:sz="6" w:space="0" w:color="auto"/>
              <w:bottom w:val="single" w:sz="6" w:space="0" w:color="auto"/>
              <w:right w:val="single" w:sz="6" w:space="0" w:color="auto"/>
            </w:tcBorders>
          </w:tcPr>
          <w:p w14:paraId="365EFB17" w14:textId="3F4A89BE" w:rsidR="00851498" w:rsidRPr="00640489" w:rsidRDefault="00774C06" w:rsidP="009742DC">
            <w:pPr>
              <w:widowControl w:val="0"/>
              <w:autoSpaceDE w:val="0"/>
              <w:autoSpaceDN w:val="0"/>
              <w:adjustRightInd w:val="0"/>
              <w:jc w:val="right"/>
              <w:rPr>
                <w:rFonts w:cs="Times New Roman"/>
                <w:b/>
                <w:sz w:val="22"/>
              </w:rPr>
            </w:pPr>
            <w:r w:rsidRPr="00640489">
              <w:rPr>
                <w:rFonts w:cs="Times New Roman"/>
                <w:b/>
                <w:sz w:val="22"/>
              </w:rPr>
              <w:t>1</w:t>
            </w:r>
            <w:r w:rsidR="00A14E02" w:rsidRPr="00640489">
              <w:rPr>
                <w:rFonts w:cs="Times New Roman"/>
                <w:b/>
                <w:sz w:val="22"/>
              </w:rPr>
              <w:t>79 880</w:t>
            </w:r>
          </w:p>
        </w:tc>
        <w:tc>
          <w:tcPr>
            <w:tcW w:w="1249" w:type="dxa"/>
            <w:tcBorders>
              <w:top w:val="single" w:sz="6" w:space="0" w:color="auto"/>
              <w:left w:val="single" w:sz="6" w:space="0" w:color="auto"/>
              <w:bottom w:val="single" w:sz="6" w:space="0" w:color="auto"/>
              <w:right w:val="single" w:sz="6" w:space="0" w:color="auto"/>
            </w:tcBorders>
          </w:tcPr>
          <w:p w14:paraId="74D37559" w14:textId="170C4034" w:rsidR="00851498" w:rsidRPr="00640489" w:rsidRDefault="008C506E" w:rsidP="00250E18">
            <w:pPr>
              <w:widowControl w:val="0"/>
              <w:autoSpaceDE w:val="0"/>
              <w:autoSpaceDN w:val="0"/>
              <w:adjustRightInd w:val="0"/>
              <w:jc w:val="center"/>
              <w:rPr>
                <w:rFonts w:cs="Times New Roman"/>
                <w:b/>
                <w:sz w:val="22"/>
              </w:rPr>
            </w:pPr>
            <w:r w:rsidRPr="00640489">
              <w:rPr>
                <w:rFonts w:cs="Times New Roman"/>
                <w:b/>
                <w:sz w:val="22"/>
              </w:rPr>
              <w:t>16,9</w:t>
            </w:r>
          </w:p>
        </w:tc>
      </w:tr>
    </w:tbl>
    <w:p w14:paraId="7CADEDA8" w14:textId="77777777" w:rsidR="00F43714" w:rsidRPr="00640489" w:rsidRDefault="00F43714" w:rsidP="00553DDA">
      <w:pPr>
        <w:rPr>
          <w:b/>
        </w:rPr>
      </w:pPr>
    </w:p>
    <w:p w14:paraId="62730D62" w14:textId="77777777" w:rsidR="0001620B" w:rsidRPr="00640489" w:rsidRDefault="0001620B" w:rsidP="000F6B2D">
      <w:pPr>
        <w:rPr>
          <w:b/>
        </w:rPr>
      </w:pPr>
    </w:p>
    <w:p w14:paraId="41CE41AF" w14:textId="77777777" w:rsidR="00761B82" w:rsidRPr="00640489" w:rsidRDefault="00761B82" w:rsidP="0071495C">
      <w:pPr>
        <w:pStyle w:val="Otsikko1"/>
        <w:ind w:left="360"/>
        <w:rPr>
          <w:rFonts w:ascii="Times New Roman" w:hAnsi="Times New Roman"/>
          <w:b/>
          <w:color w:val="auto"/>
          <w:sz w:val="24"/>
          <w:szCs w:val="24"/>
        </w:rPr>
      </w:pPr>
      <w:bookmarkStart w:id="27" w:name="_Toc499195127"/>
      <w:r w:rsidRPr="00640489">
        <w:rPr>
          <w:rFonts w:ascii="Times New Roman" w:hAnsi="Times New Roman"/>
          <w:b/>
          <w:color w:val="auto"/>
          <w:sz w:val="24"/>
          <w:szCs w:val="24"/>
        </w:rPr>
        <w:t>1011070000 Kirkonkirjojenpito, 1011080180 Kirkkoherranvirasto</w:t>
      </w:r>
      <w:bookmarkEnd w:id="27"/>
    </w:p>
    <w:p w14:paraId="20BAA15B" w14:textId="77777777" w:rsidR="00761B82" w:rsidRPr="00640489" w:rsidRDefault="00761B82" w:rsidP="0071495C">
      <w:pPr>
        <w:tabs>
          <w:tab w:val="left" w:pos="1080"/>
        </w:tabs>
        <w:ind w:left="360"/>
        <w:rPr>
          <w:b/>
          <w:szCs w:val="24"/>
        </w:rPr>
      </w:pPr>
    </w:p>
    <w:p w14:paraId="78742E13" w14:textId="734B52B9" w:rsidR="00761B82" w:rsidRPr="00640489" w:rsidRDefault="009A6DDF" w:rsidP="000513D6">
      <w:pPr>
        <w:numPr>
          <w:ilvl w:val="0"/>
          <w:numId w:val="37"/>
        </w:numPr>
        <w:suppressAutoHyphens/>
        <w:ind w:left="720"/>
        <w:jc w:val="left"/>
        <w:rPr>
          <w:sz w:val="22"/>
        </w:rPr>
      </w:pPr>
      <w:r w:rsidRPr="00640489">
        <w:rPr>
          <w:sz w:val="22"/>
        </w:rPr>
        <w:t>TYÖALAN TEHTÄVÄ</w:t>
      </w:r>
    </w:p>
    <w:p w14:paraId="7093720D" w14:textId="77777777" w:rsidR="00521347" w:rsidRPr="00640489" w:rsidRDefault="00521347" w:rsidP="00521347">
      <w:pPr>
        <w:ind w:left="1080"/>
        <w:jc w:val="left"/>
        <w:rPr>
          <w:sz w:val="22"/>
        </w:rPr>
      </w:pPr>
    </w:p>
    <w:p w14:paraId="55200C36" w14:textId="77777777" w:rsidR="00822745" w:rsidRPr="00640489" w:rsidRDefault="00822745" w:rsidP="000513D6">
      <w:pPr>
        <w:numPr>
          <w:ilvl w:val="0"/>
          <w:numId w:val="38"/>
        </w:numPr>
        <w:jc w:val="left"/>
        <w:rPr>
          <w:sz w:val="22"/>
        </w:rPr>
      </w:pPr>
      <w:r w:rsidRPr="00640489">
        <w:rPr>
          <w:sz w:val="22"/>
        </w:rPr>
        <w:t>Lahden aluekeskusrekisterin alaiset tehtävät:</w:t>
      </w:r>
    </w:p>
    <w:p w14:paraId="498145E3" w14:textId="5A8646E9" w:rsidR="00822745" w:rsidRPr="00640489" w:rsidRDefault="00D73B4C" w:rsidP="000513D6">
      <w:pPr>
        <w:numPr>
          <w:ilvl w:val="1"/>
          <w:numId w:val="38"/>
        </w:numPr>
        <w:jc w:val="left"/>
        <w:rPr>
          <w:sz w:val="22"/>
        </w:rPr>
      </w:pPr>
      <w:r>
        <w:rPr>
          <w:sz w:val="22"/>
        </w:rPr>
        <w:t>k</w:t>
      </w:r>
      <w:r w:rsidR="00822745" w:rsidRPr="00640489">
        <w:rPr>
          <w:sz w:val="22"/>
        </w:rPr>
        <w:t xml:space="preserve">irkon jäsentietojärjestelmä Kirjurin ylläpito </w:t>
      </w:r>
    </w:p>
    <w:p w14:paraId="7F63003C" w14:textId="01E32E44" w:rsidR="00822745" w:rsidRPr="00640489" w:rsidRDefault="00D73B4C" w:rsidP="000513D6">
      <w:pPr>
        <w:numPr>
          <w:ilvl w:val="1"/>
          <w:numId w:val="38"/>
        </w:numPr>
        <w:jc w:val="left"/>
        <w:rPr>
          <w:sz w:val="22"/>
        </w:rPr>
      </w:pPr>
      <w:r>
        <w:rPr>
          <w:sz w:val="22"/>
        </w:rPr>
        <w:t>s</w:t>
      </w:r>
      <w:r w:rsidR="00822745" w:rsidRPr="00640489">
        <w:rPr>
          <w:sz w:val="22"/>
        </w:rPr>
        <w:t>ukuselvitysten tekeminen ja virkatodistusten antaminen</w:t>
      </w:r>
    </w:p>
    <w:p w14:paraId="140CF7C8" w14:textId="77777777" w:rsidR="00822745" w:rsidRPr="00640489" w:rsidRDefault="00822745" w:rsidP="000513D6">
      <w:pPr>
        <w:numPr>
          <w:ilvl w:val="1"/>
          <w:numId w:val="38"/>
        </w:numPr>
        <w:jc w:val="left"/>
        <w:rPr>
          <w:sz w:val="22"/>
        </w:rPr>
      </w:pPr>
      <w:r w:rsidRPr="00640489">
        <w:rPr>
          <w:sz w:val="22"/>
        </w:rPr>
        <w:t>rekisteröinnit ja avioliiton esteiden tutkinta</w:t>
      </w:r>
    </w:p>
    <w:p w14:paraId="508A8268" w14:textId="77777777" w:rsidR="00822745" w:rsidRPr="00640489" w:rsidRDefault="00822745" w:rsidP="000513D6">
      <w:pPr>
        <w:numPr>
          <w:ilvl w:val="0"/>
          <w:numId w:val="38"/>
        </w:numPr>
        <w:jc w:val="left"/>
        <w:rPr>
          <w:sz w:val="22"/>
        </w:rPr>
      </w:pPr>
      <w:r w:rsidRPr="00640489">
        <w:rPr>
          <w:sz w:val="22"/>
        </w:rPr>
        <w:t xml:space="preserve">Kirkollisten toimitusten varausten hoitaminen </w:t>
      </w:r>
    </w:p>
    <w:p w14:paraId="6CB9A5F2" w14:textId="51BDC666" w:rsidR="00822745" w:rsidRPr="00640489" w:rsidRDefault="00822745" w:rsidP="000513D6">
      <w:pPr>
        <w:numPr>
          <w:ilvl w:val="0"/>
          <w:numId w:val="38"/>
        </w:numPr>
        <w:jc w:val="left"/>
        <w:rPr>
          <w:sz w:val="22"/>
        </w:rPr>
      </w:pPr>
      <w:r w:rsidRPr="00640489">
        <w:rPr>
          <w:sz w:val="22"/>
        </w:rPr>
        <w:t>Asiakaspalvelu: puhelin</w:t>
      </w:r>
      <w:r w:rsidR="00D73B4C">
        <w:rPr>
          <w:sz w:val="22"/>
        </w:rPr>
        <w:t>vaihde</w:t>
      </w:r>
      <w:r w:rsidRPr="00640489">
        <w:rPr>
          <w:sz w:val="22"/>
        </w:rPr>
        <w:t xml:space="preserve"> ja neuvonta</w:t>
      </w:r>
    </w:p>
    <w:p w14:paraId="75646506" w14:textId="77777777" w:rsidR="00761B82" w:rsidRPr="00640489" w:rsidRDefault="00761B82" w:rsidP="0071495C">
      <w:pPr>
        <w:ind w:left="360"/>
        <w:rPr>
          <w:b/>
          <w:sz w:val="22"/>
        </w:rPr>
      </w:pPr>
    </w:p>
    <w:p w14:paraId="27847FEE" w14:textId="15D13560" w:rsidR="00761B82" w:rsidRPr="00640489" w:rsidRDefault="00761B82" w:rsidP="000513D6">
      <w:pPr>
        <w:numPr>
          <w:ilvl w:val="0"/>
          <w:numId w:val="37"/>
        </w:numPr>
        <w:suppressAutoHyphens/>
        <w:ind w:left="720"/>
        <w:jc w:val="left"/>
        <w:rPr>
          <w:sz w:val="22"/>
        </w:rPr>
      </w:pPr>
      <w:r w:rsidRPr="00640489">
        <w:rPr>
          <w:sz w:val="22"/>
        </w:rPr>
        <w:t>TAVOITTEET</w:t>
      </w:r>
      <w:r w:rsidR="009A6DDF" w:rsidRPr="00640489">
        <w:rPr>
          <w:sz w:val="22"/>
        </w:rPr>
        <w:t xml:space="preserve"> 202</w:t>
      </w:r>
      <w:r w:rsidR="00822745" w:rsidRPr="00640489">
        <w:rPr>
          <w:sz w:val="22"/>
        </w:rPr>
        <w:t>4</w:t>
      </w:r>
    </w:p>
    <w:p w14:paraId="212CA4E8" w14:textId="77777777" w:rsidR="00761B82" w:rsidRPr="00640489" w:rsidRDefault="00761B82" w:rsidP="0071495C">
      <w:pPr>
        <w:ind w:left="720"/>
        <w:rPr>
          <w:sz w:val="22"/>
        </w:rPr>
      </w:pPr>
    </w:p>
    <w:p w14:paraId="17DC730C" w14:textId="3315A631" w:rsidR="00822745" w:rsidRPr="00640489" w:rsidRDefault="00822745" w:rsidP="00822745">
      <w:pPr>
        <w:pStyle w:val="Vaintekstin"/>
        <w:ind w:left="720"/>
        <w:rPr>
          <w:rFonts w:ascii="Times New Roman" w:hAnsi="Times New Roman"/>
          <w:sz w:val="22"/>
          <w:szCs w:val="22"/>
        </w:rPr>
      </w:pPr>
      <w:r w:rsidRPr="00640489">
        <w:rPr>
          <w:rFonts w:ascii="Times New Roman" w:hAnsi="Times New Roman"/>
          <w:sz w:val="22"/>
          <w:szCs w:val="22"/>
        </w:rPr>
        <w:t>- Lahden aluekeskusrekisterin tehtävinä hoidettavien aluekeskusrekisteritöiden hoitamisessa kouluttautuminen</w:t>
      </w:r>
    </w:p>
    <w:p w14:paraId="7F3642C9" w14:textId="77777777" w:rsidR="00822745" w:rsidRPr="00640489" w:rsidRDefault="00822745" w:rsidP="00822745">
      <w:pPr>
        <w:pStyle w:val="Vaintekstin"/>
        <w:ind w:left="720"/>
        <w:rPr>
          <w:rFonts w:ascii="Times New Roman" w:hAnsi="Times New Roman"/>
          <w:sz w:val="22"/>
          <w:szCs w:val="22"/>
        </w:rPr>
      </w:pPr>
      <w:r w:rsidRPr="00640489">
        <w:rPr>
          <w:rFonts w:ascii="Times New Roman" w:hAnsi="Times New Roman"/>
          <w:sz w:val="22"/>
          <w:szCs w:val="22"/>
        </w:rPr>
        <w:t xml:space="preserve">- Lahden aluekeskusrekisterin tehtävien hoitamisen ja kirkkoherranviraston tehtävien sujuva sijaistaminen </w:t>
      </w:r>
    </w:p>
    <w:p w14:paraId="5FAD1865" w14:textId="77777777" w:rsidR="00822745" w:rsidRPr="00640489" w:rsidRDefault="00822745" w:rsidP="00822745">
      <w:pPr>
        <w:pStyle w:val="Vaintekstin"/>
        <w:ind w:firstLine="720"/>
        <w:rPr>
          <w:rFonts w:ascii="Times New Roman" w:hAnsi="Times New Roman"/>
          <w:sz w:val="22"/>
          <w:szCs w:val="22"/>
        </w:rPr>
      </w:pPr>
      <w:r w:rsidRPr="00640489">
        <w:rPr>
          <w:rFonts w:ascii="Times New Roman" w:hAnsi="Times New Roman"/>
          <w:sz w:val="22"/>
          <w:szCs w:val="22"/>
        </w:rPr>
        <w:t>- valmistautuminen uuden Kirkkolain edellyttämiin aluekeskusrekisterin organisatorisiin muutoksiin</w:t>
      </w:r>
    </w:p>
    <w:p w14:paraId="211DF3C1" w14:textId="77777777" w:rsidR="00761B82" w:rsidRPr="00640489" w:rsidRDefault="00761B82" w:rsidP="0071495C">
      <w:pPr>
        <w:ind w:left="720"/>
        <w:rPr>
          <w:sz w:val="22"/>
        </w:rPr>
      </w:pPr>
    </w:p>
    <w:p w14:paraId="151D065D" w14:textId="0BC42B63" w:rsidR="00761B82" w:rsidRPr="00640489" w:rsidRDefault="00833597" w:rsidP="000513D6">
      <w:pPr>
        <w:numPr>
          <w:ilvl w:val="0"/>
          <w:numId w:val="37"/>
        </w:numPr>
        <w:suppressAutoHyphens/>
        <w:ind w:left="720"/>
        <w:jc w:val="left"/>
        <w:rPr>
          <w:sz w:val="22"/>
        </w:rPr>
      </w:pPr>
      <w:r w:rsidRPr="00640489">
        <w:rPr>
          <w:sz w:val="22"/>
        </w:rPr>
        <w:t>TAVOITTEET 202</w:t>
      </w:r>
      <w:r w:rsidR="00822745" w:rsidRPr="00640489">
        <w:rPr>
          <w:sz w:val="22"/>
        </w:rPr>
        <w:t>5</w:t>
      </w:r>
      <w:r w:rsidRPr="00640489">
        <w:rPr>
          <w:sz w:val="22"/>
        </w:rPr>
        <w:t>-202</w:t>
      </w:r>
      <w:r w:rsidR="00822745" w:rsidRPr="00640489">
        <w:rPr>
          <w:sz w:val="22"/>
        </w:rPr>
        <w:t>6</w:t>
      </w:r>
    </w:p>
    <w:p w14:paraId="1589C9B2" w14:textId="77777777" w:rsidR="00761B82" w:rsidRPr="00640489" w:rsidRDefault="00761B82" w:rsidP="0071495C">
      <w:pPr>
        <w:tabs>
          <w:tab w:val="left" w:pos="1260"/>
        </w:tabs>
        <w:ind w:left="1620" w:hanging="1260"/>
        <w:rPr>
          <w:b/>
          <w:sz w:val="22"/>
        </w:rPr>
      </w:pPr>
    </w:p>
    <w:p w14:paraId="5FD90492" w14:textId="466B665E" w:rsidR="00822745" w:rsidRPr="00640489" w:rsidRDefault="00822745" w:rsidP="00822745">
      <w:pPr>
        <w:ind w:left="720"/>
        <w:rPr>
          <w:sz w:val="22"/>
        </w:rPr>
      </w:pPr>
      <w:r w:rsidRPr="00640489">
        <w:rPr>
          <w:sz w:val="22"/>
        </w:rPr>
        <w:lastRenderedPageBreak/>
        <w:t>- uuden Kirkkolain edellyttämien aluekeskusrekisterin organisatoristen muutosten toteuttaminen ja työnkuvien uudelleen määrittely</w:t>
      </w:r>
    </w:p>
    <w:p w14:paraId="3E78056E" w14:textId="77777777" w:rsidR="00093E8A" w:rsidRPr="00640489" w:rsidRDefault="00093E8A" w:rsidP="0071495C">
      <w:pPr>
        <w:tabs>
          <w:tab w:val="left" w:pos="1260"/>
        </w:tabs>
        <w:ind w:left="360"/>
        <w:rPr>
          <w:sz w:val="22"/>
        </w:rPr>
      </w:pPr>
    </w:p>
    <w:p w14:paraId="1D752335" w14:textId="77777777" w:rsidR="00093E8A" w:rsidRPr="00640489" w:rsidRDefault="00833597" w:rsidP="000513D6">
      <w:pPr>
        <w:pStyle w:val="Luettelokappale"/>
        <w:numPr>
          <w:ilvl w:val="0"/>
          <w:numId w:val="37"/>
        </w:numPr>
        <w:tabs>
          <w:tab w:val="left" w:pos="1260"/>
        </w:tabs>
        <w:ind w:left="720"/>
        <w:rPr>
          <w:sz w:val="22"/>
        </w:rPr>
      </w:pPr>
      <w:r w:rsidRPr="00640489">
        <w:rPr>
          <w:sz w:val="22"/>
        </w:rPr>
        <w:t>HENKILÖKUNTA</w:t>
      </w:r>
    </w:p>
    <w:p w14:paraId="31D45E5A" w14:textId="77777777" w:rsidR="00833597" w:rsidRPr="00640489" w:rsidRDefault="00833597" w:rsidP="0071495C">
      <w:pPr>
        <w:pStyle w:val="Luettelokappale"/>
        <w:tabs>
          <w:tab w:val="left" w:pos="1260"/>
        </w:tabs>
        <w:rPr>
          <w:sz w:val="22"/>
        </w:rPr>
      </w:pPr>
    </w:p>
    <w:p w14:paraId="33C430F4" w14:textId="02FAFFC0" w:rsidR="00822745" w:rsidRPr="00640489" w:rsidRDefault="00822745" w:rsidP="00D73B4C">
      <w:pPr>
        <w:tabs>
          <w:tab w:val="left" w:pos="0"/>
        </w:tabs>
        <w:ind w:left="720"/>
        <w:rPr>
          <w:sz w:val="22"/>
        </w:rPr>
      </w:pPr>
      <w:r w:rsidRPr="00640489">
        <w:rPr>
          <w:sz w:val="22"/>
        </w:rPr>
        <w:t>10</w:t>
      </w:r>
      <w:r w:rsidR="00D73B4C">
        <w:rPr>
          <w:sz w:val="22"/>
        </w:rPr>
        <w:t xml:space="preserve"> </w:t>
      </w:r>
      <w:r w:rsidRPr="00640489">
        <w:rPr>
          <w:sz w:val="22"/>
        </w:rPr>
        <w:t>% kirkkoherra, 4 x toimistosihteeri</w:t>
      </w:r>
    </w:p>
    <w:p w14:paraId="766948D3" w14:textId="77777777" w:rsidR="004D2DA9" w:rsidRPr="00640489" w:rsidRDefault="004D2DA9" w:rsidP="00822745">
      <w:pPr>
        <w:tabs>
          <w:tab w:val="left" w:pos="0"/>
        </w:tabs>
        <w:rPr>
          <w:sz w:val="22"/>
        </w:rPr>
      </w:pPr>
    </w:p>
    <w:p w14:paraId="141532EB" w14:textId="77777777" w:rsidR="00761B82" w:rsidRPr="00640489" w:rsidRDefault="00761B82" w:rsidP="000513D6">
      <w:pPr>
        <w:numPr>
          <w:ilvl w:val="0"/>
          <w:numId w:val="37"/>
        </w:numPr>
        <w:suppressAutoHyphens/>
        <w:ind w:left="720"/>
        <w:jc w:val="left"/>
        <w:rPr>
          <w:sz w:val="22"/>
        </w:rPr>
      </w:pPr>
      <w:r w:rsidRPr="00640489">
        <w:rPr>
          <w:sz w:val="22"/>
        </w:rPr>
        <w:t xml:space="preserve">TOIMINNAN SISÄLLÖN MUUTOKSET </w:t>
      </w:r>
    </w:p>
    <w:p w14:paraId="0C4F0D0F" w14:textId="77777777" w:rsidR="00761B82" w:rsidRPr="00640489" w:rsidRDefault="00761B82" w:rsidP="0071495C">
      <w:pPr>
        <w:tabs>
          <w:tab w:val="left" w:pos="1260"/>
        </w:tabs>
        <w:ind w:left="1620" w:hanging="1260"/>
        <w:rPr>
          <w:sz w:val="22"/>
        </w:rPr>
      </w:pPr>
    </w:p>
    <w:p w14:paraId="1BDC92C5" w14:textId="77777777" w:rsidR="00822745" w:rsidRPr="00640489" w:rsidRDefault="00822745" w:rsidP="0001620B">
      <w:pPr>
        <w:tabs>
          <w:tab w:val="left" w:pos="1260"/>
        </w:tabs>
        <w:ind w:left="720"/>
        <w:rPr>
          <w:sz w:val="22"/>
        </w:rPr>
      </w:pPr>
      <w:r w:rsidRPr="00640489">
        <w:rPr>
          <w:sz w:val="22"/>
          <w:u w:val="single"/>
        </w:rPr>
        <w:t>Muutokset aikaisempaan vuonna 2024 ja muutosten kustannusvaikutus</w:t>
      </w:r>
      <w:r w:rsidRPr="00640489">
        <w:rPr>
          <w:sz w:val="22"/>
        </w:rPr>
        <w:t>.</w:t>
      </w:r>
    </w:p>
    <w:p w14:paraId="77F73E8B" w14:textId="77777777" w:rsidR="00822745" w:rsidRPr="00640489" w:rsidRDefault="00822745" w:rsidP="0001620B">
      <w:pPr>
        <w:ind w:left="720"/>
        <w:rPr>
          <w:sz w:val="22"/>
        </w:rPr>
      </w:pPr>
    </w:p>
    <w:p w14:paraId="6327566D" w14:textId="3FB8C292" w:rsidR="00822745" w:rsidRPr="00640489" w:rsidRDefault="00822745" w:rsidP="0001620B">
      <w:pPr>
        <w:tabs>
          <w:tab w:val="left" w:pos="1260"/>
        </w:tabs>
        <w:ind w:left="720"/>
        <w:rPr>
          <w:sz w:val="22"/>
        </w:rPr>
      </w:pPr>
      <w:r w:rsidRPr="00640489">
        <w:rPr>
          <w:sz w:val="22"/>
        </w:rPr>
        <w:t>Liittyminen osaksi Lahden aluekeskusrekisteriä tapahtui 1.9.2021 alkaen. Kirkonkirjojenpidon kustannuspaikalle varataan jäsenmäärän mukaista maksuosuutta varten 45</w:t>
      </w:r>
      <w:r w:rsidR="00553DDA">
        <w:rPr>
          <w:sz w:val="22"/>
        </w:rPr>
        <w:t> </w:t>
      </w:r>
      <w:r w:rsidRPr="00640489">
        <w:rPr>
          <w:sz w:val="22"/>
        </w:rPr>
        <w:t xml:space="preserve">000 euroa. Vastaavasti aluekeskusrekisterille tehtävästä työstä on laskettu saatavaksi vastaava korvaus, jonka ennakoidaan olevan 83 000 euroa. Virkatodistus- ja sukuselvitystuotot ovat menneet liittymisen jälkeen aluekeskusrekisterille ja tämä on huomioitu samalla kustannuspaikalla vähentyneinä tuottoina jo vuoden 2022 toiminta- ja taloussuunnitelmassa. </w:t>
      </w:r>
    </w:p>
    <w:p w14:paraId="772B7E38" w14:textId="77777777" w:rsidR="00822745" w:rsidRPr="00640489" w:rsidRDefault="00822745" w:rsidP="0001620B">
      <w:pPr>
        <w:tabs>
          <w:tab w:val="left" w:pos="1260"/>
        </w:tabs>
        <w:ind w:left="720"/>
        <w:rPr>
          <w:sz w:val="22"/>
        </w:rPr>
      </w:pPr>
    </w:p>
    <w:p w14:paraId="5A961664" w14:textId="4EE9B7A9" w:rsidR="00822745" w:rsidRPr="00640489" w:rsidRDefault="00822745" w:rsidP="0001620B">
      <w:pPr>
        <w:ind w:left="720"/>
        <w:rPr>
          <w:sz w:val="22"/>
        </w:rPr>
      </w:pPr>
      <w:r w:rsidRPr="00640489">
        <w:rPr>
          <w:sz w:val="22"/>
        </w:rPr>
        <w:t xml:space="preserve">Lahden aluekeskusrekisterin tehtävien uudelleenorganisoinnin myötä Järvenpään seurakunnasta on tullut yksi aluekeskusrekisterin toimipisteitä, joissa laaditaan sukuselvitysmuotoisia valtakunnallisia ja seurakuntakohtaisia todistuksia.  Tähän työhön on perustettu määräaikainen kaksivuotinen toimistosihteerin virka vuoden 2023 loppuun saakka ja virka on päätetty vakinaistaa vuoden 2024 alusta. Uuden kirkkolain voimaanastumisen myötä aluekeskusrekisterin on tarkasteltava </w:t>
      </w:r>
      <w:r w:rsidR="0001620B" w:rsidRPr="00640489">
        <w:rPr>
          <w:sz w:val="22"/>
        </w:rPr>
        <w:t>organisaatiotaan</w:t>
      </w:r>
      <w:r w:rsidRPr="00640489">
        <w:rPr>
          <w:sz w:val="22"/>
        </w:rPr>
        <w:t xml:space="preserve"> ja toimintamalliaan ja tämä tarkastelu ja yhdenmukaistaminen uuden kirkkolain lainsäädännön mukaiseksi aiheuttanee toimintamalliin muutoksia. Muutokset vaativat hyväksymisen kaikissa aluekeskusrekisteriin kuuluvissa seurakunnissa ja oletettavasti astuvat voimaan vuoden 2025 alusta.</w:t>
      </w:r>
    </w:p>
    <w:p w14:paraId="2CB16C86" w14:textId="77777777" w:rsidR="003E1D9B" w:rsidRPr="00640489" w:rsidRDefault="003E1D9B" w:rsidP="0001620B">
      <w:pPr>
        <w:tabs>
          <w:tab w:val="left" w:pos="1260"/>
        </w:tabs>
        <w:ind w:left="720"/>
        <w:rPr>
          <w:sz w:val="22"/>
        </w:rPr>
      </w:pPr>
    </w:p>
    <w:p w14:paraId="4721B137" w14:textId="77777777" w:rsidR="00822745" w:rsidRPr="00640489" w:rsidRDefault="00822745" w:rsidP="0001620B">
      <w:pPr>
        <w:ind w:left="720"/>
        <w:rPr>
          <w:sz w:val="22"/>
        </w:rPr>
      </w:pPr>
      <w:r w:rsidRPr="00640489">
        <w:rPr>
          <w:sz w:val="22"/>
          <w:u w:val="single"/>
        </w:rPr>
        <w:t>Muutokset aikaisempaan vuosina 2025–2026 ja muutosten arvioitu kustannusvaikutus.</w:t>
      </w:r>
    </w:p>
    <w:p w14:paraId="72986976" w14:textId="77777777" w:rsidR="00822745" w:rsidRPr="00640489" w:rsidRDefault="00822745" w:rsidP="0001620B">
      <w:pPr>
        <w:ind w:left="720"/>
        <w:rPr>
          <w:sz w:val="22"/>
        </w:rPr>
      </w:pPr>
    </w:p>
    <w:p w14:paraId="5D4CC2C2" w14:textId="0000A1D4" w:rsidR="00761B82" w:rsidRDefault="00822745" w:rsidP="0001620B">
      <w:pPr>
        <w:ind w:left="720"/>
        <w:rPr>
          <w:sz w:val="22"/>
        </w:rPr>
      </w:pPr>
      <w:r w:rsidRPr="00640489">
        <w:rPr>
          <w:sz w:val="22"/>
        </w:rPr>
        <w:t>Aluekeskusrekisterin uudelleenorganisoitumisen ja toimintamallin muutosten vaikutukset Järvenpään seurakunnan kirkkoherranviraston toimistosihteerien työnjakoon päivitetään.</w:t>
      </w:r>
    </w:p>
    <w:p w14:paraId="18797C65" w14:textId="77777777" w:rsidR="0001620B" w:rsidRPr="00640489" w:rsidRDefault="0001620B" w:rsidP="0001620B">
      <w:pPr>
        <w:ind w:left="720"/>
        <w:rPr>
          <w:sz w:val="22"/>
        </w:rPr>
      </w:pPr>
    </w:p>
    <w:p w14:paraId="64D86DBB" w14:textId="2E0D3900" w:rsidR="00D50E97" w:rsidRPr="00640489" w:rsidRDefault="00D50E97" w:rsidP="0071495C">
      <w:pPr>
        <w:ind w:left="360"/>
        <w:rPr>
          <w:b/>
        </w:rPr>
      </w:pPr>
      <w:r w:rsidRPr="00640489">
        <w:rPr>
          <w:b/>
        </w:rPr>
        <w:t>10110</w:t>
      </w:r>
      <w:r w:rsidR="00BD4188" w:rsidRPr="00640489">
        <w:rPr>
          <w:b/>
        </w:rPr>
        <w:t>70000</w:t>
      </w:r>
      <w:r w:rsidRPr="00640489">
        <w:rPr>
          <w:b/>
        </w:rPr>
        <w:t xml:space="preserve"> Kirkonkirjojenpito</w:t>
      </w:r>
    </w:p>
    <w:p w14:paraId="5DF6964B" w14:textId="77777777" w:rsidR="00D50E97" w:rsidRPr="00640489" w:rsidRDefault="00D50E97" w:rsidP="0071495C">
      <w:pPr>
        <w:tabs>
          <w:tab w:val="left" w:pos="0"/>
        </w:tabs>
        <w:ind w:left="717"/>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FD37071"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7F0A2A5" w14:textId="77777777" w:rsidR="00D50E97" w:rsidRPr="00640489" w:rsidRDefault="00BD4188" w:rsidP="00D50E97">
            <w:pPr>
              <w:widowControl w:val="0"/>
              <w:autoSpaceDE w:val="0"/>
              <w:autoSpaceDN w:val="0"/>
              <w:adjustRightInd w:val="0"/>
              <w:rPr>
                <w:rFonts w:cs="Times New Roman"/>
                <w:b/>
                <w:sz w:val="22"/>
              </w:rPr>
            </w:pPr>
            <w:bookmarkStart w:id="28" w:name="_Hlk149918412"/>
            <w:r w:rsidRPr="00640489">
              <w:rPr>
                <w:rFonts w:cs="Times New Roman"/>
                <w:b/>
                <w:sz w:val="22"/>
              </w:rPr>
              <w:t>1011070000</w:t>
            </w:r>
            <w:r w:rsidR="00D50E97" w:rsidRPr="00640489">
              <w:rPr>
                <w:rFonts w:cs="Times New Roman"/>
                <w:b/>
                <w:sz w:val="22"/>
              </w:rPr>
              <w:t xml:space="preserve"> Kirkonkirjojenpito</w:t>
            </w:r>
          </w:p>
        </w:tc>
        <w:tc>
          <w:tcPr>
            <w:tcW w:w="1418" w:type="dxa"/>
            <w:tcBorders>
              <w:top w:val="single" w:sz="6" w:space="0" w:color="auto"/>
              <w:left w:val="single" w:sz="6" w:space="0" w:color="auto"/>
              <w:bottom w:val="single" w:sz="6" w:space="0" w:color="auto"/>
              <w:right w:val="single" w:sz="6" w:space="0" w:color="auto"/>
            </w:tcBorders>
          </w:tcPr>
          <w:p w14:paraId="459C8742" w14:textId="09132CED"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D3786F" w:rsidRPr="00640489">
              <w:rPr>
                <w:rFonts w:cs="Times New Roman"/>
                <w:b/>
                <w:bCs/>
                <w:sz w:val="20"/>
                <w:szCs w:val="20"/>
              </w:rPr>
              <w:t>2</w:t>
            </w:r>
            <w:r w:rsidR="00A14E0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0FDB75C" w14:textId="420F20E8" w:rsidR="00D50E97" w:rsidRPr="00640489" w:rsidRDefault="00D50E97"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9B2D93" w:rsidRPr="00640489">
              <w:rPr>
                <w:rFonts w:cs="Times New Roman"/>
                <w:b/>
                <w:bCs/>
                <w:sz w:val="20"/>
                <w:szCs w:val="20"/>
              </w:rPr>
              <w:t>2</w:t>
            </w:r>
            <w:r w:rsidR="00A14E0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07009BB" w14:textId="75E49656"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87D60" w:rsidRPr="00640489">
              <w:rPr>
                <w:rFonts w:cs="Times New Roman"/>
                <w:b/>
                <w:bCs/>
                <w:sz w:val="20"/>
                <w:szCs w:val="20"/>
              </w:rPr>
              <w:t>2</w:t>
            </w:r>
            <w:r w:rsidR="00A14E0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5322573" w14:textId="77777777"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CF63FE7" w14:textId="77777777" w:rsidTr="0071495C">
        <w:tc>
          <w:tcPr>
            <w:tcW w:w="3854" w:type="dxa"/>
            <w:tcBorders>
              <w:top w:val="single" w:sz="6" w:space="0" w:color="auto"/>
              <w:left w:val="single" w:sz="6" w:space="0" w:color="auto"/>
              <w:bottom w:val="single" w:sz="6" w:space="0" w:color="auto"/>
              <w:right w:val="single" w:sz="6" w:space="0" w:color="auto"/>
            </w:tcBorders>
          </w:tcPr>
          <w:p w14:paraId="3D8D535A"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1C3754A" w14:textId="78BB57C1" w:rsidR="00D50E97" w:rsidRPr="00640489" w:rsidRDefault="00D50E97"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727790AA" w14:textId="381149EB" w:rsidR="00D50E97" w:rsidRPr="00640489" w:rsidRDefault="00D50E97" w:rsidP="0093676F">
            <w:pPr>
              <w:widowControl w:val="0"/>
              <w:autoSpaceDE w:val="0"/>
              <w:autoSpaceDN w:val="0"/>
              <w:adjustRightInd w:val="0"/>
              <w:jc w:val="right"/>
              <w:rPr>
                <w:rFonts w:cs="Times New Roman"/>
                <w:sz w:val="22"/>
              </w:rPr>
            </w:pPr>
            <w:r w:rsidRPr="00640489">
              <w:rPr>
                <w:rFonts w:cs="Times New Roman"/>
                <w:sz w:val="22"/>
              </w:rPr>
              <w:t>-</w:t>
            </w:r>
            <w:r w:rsidR="00A14E02" w:rsidRPr="00640489">
              <w:rPr>
                <w:rFonts w:cs="Times New Roman"/>
                <w:sz w:val="22"/>
              </w:rPr>
              <w:t>83</w:t>
            </w:r>
            <w:r w:rsidR="009B2D93" w:rsidRPr="00640489">
              <w:rPr>
                <w:rFonts w:cs="Times New Roman"/>
                <w:sz w:val="22"/>
              </w:rPr>
              <w:t xml:space="preserve"> </w:t>
            </w:r>
            <w:r w:rsidR="00D269E7" w:rsidRPr="00640489">
              <w:rPr>
                <w:rFonts w:cs="Times New Roman"/>
                <w:sz w:val="22"/>
              </w:rPr>
              <w:t>0</w:t>
            </w:r>
            <w:r w:rsidR="009B2D93"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6FF5C277" w14:textId="0160EA7E" w:rsidR="00D50E97" w:rsidRPr="00640489" w:rsidRDefault="00774C06" w:rsidP="00C06159">
            <w:pPr>
              <w:widowControl w:val="0"/>
              <w:autoSpaceDE w:val="0"/>
              <w:autoSpaceDN w:val="0"/>
              <w:adjustRightInd w:val="0"/>
              <w:jc w:val="right"/>
              <w:rPr>
                <w:rFonts w:cs="Times New Roman"/>
                <w:sz w:val="22"/>
              </w:rPr>
            </w:pPr>
            <w:r w:rsidRPr="00640489">
              <w:rPr>
                <w:rFonts w:cs="Times New Roman"/>
                <w:sz w:val="22"/>
              </w:rPr>
              <w:t>-</w:t>
            </w:r>
            <w:r w:rsidR="00D269E7" w:rsidRPr="00640489">
              <w:rPr>
                <w:rFonts w:cs="Times New Roman"/>
                <w:sz w:val="22"/>
              </w:rPr>
              <w:t>8</w:t>
            </w:r>
            <w:r w:rsidR="00A14E02" w:rsidRPr="00640489">
              <w:rPr>
                <w:rFonts w:cs="Times New Roman"/>
                <w:sz w:val="22"/>
              </w:rPr>
              <w:t>3</w:t>
            </w:r>
            <w:r w:rsidRPr="00640489">
              <w:rPr>
                <w:rFonts w:cs="Times New Roman"/>
                <w:sz w:val="22"/>
              </w:rPr>
              <w:t xml:space="preserve"> 00</w:t>
            </w:r>
            <w:r w:rsidR="009C2706"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4232410C" w14:textId="5D684EA3" w:rsidR="00D50E97" w:rsidRPr="00640489" w:rsidRDefault="00D50E97" w:rsidP="00EA02B7">
            <w:pPr>
              <w:widowControl w:val="0"/>
              <w:autoSpaceDE w:val="0"/>
              <w:autoSpaceDN w:val="0"/>
              <w:adjustRightInd w:val="0"/>
              <w:jc w:val="center"/>
              <w:rPr>
                <w:rFonts w:cs="Times New Roman"/>
                <w:sz w:val="22"/>
              </w:rPr>
            </w:pPr>
          </w:p>
        </w:tc>
      </w:tr>
      <w:tr w:rsidR="00640489" w:rsidRPr="00640489" w14:paraId="7C670CF7" w14:textId="77777777" w:rsidTr="0071495C">
        <w:tc>
          <w:tcPr>
            <w:tcW w:w="3854" w:type="dxa"/>
            <w:tcBorders>
              <w:top w:val="single" w:sz="6" w:space="0" w:color="auto"/>
              <w:left w:val="single" w:sz="6" w:space="0" w:color="auto"/>
              <w:bottom w:val="single" w:sz="6" w:space="0" w:color="auto"/>
              <w:right w:val="single" w:sz="6" w:space="0" w:color="auto"/>
            </w:tcBorders>
          </w:tcPr>
          <w:p w14:paraId="2DFE52E4"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0BEC3BB" w14:textId="34BBA45D" w:rsidR="00D50E97" w:rsidRPr="00640489" w:rsidRDefault="00A14E02" w:rsidP="00EA02B7">
            <w:pPr>
              <w:widowControl w:val="0"/>
              <w:autoSpaceDE w:val="0"/>
              <w:autoSpaceDN w:val="0"/>
              <w:adjustRightInd w:val="0"/>
              <w:jc w:val="right"/>
              <w:rPr>
                <w:rFonts w:cs="Times New Roman"/>
                <w:sz w:val="22"/>
              </w:rPr>
            </w:pPr>
            <w:r w:rsidRPr="00640489">
              <w:rPr>
                <w:rFonts w:cs="Times New Roman"/>
                <w:sz w:val="22"/>
              </w:rPr>
              <w:t>107 952</w:t>
            </w:r>
          </w:p>
        </w:tc>
        <w:tc>
          <w:tcPr>
            <w:tcW w:w="1276" w:type="dxa"/>
            <w:tcBorders>
              <w:top w:val="single" w:sz="6" w:space="0" w:color="auto"/>
              <w:left w:val="single" w:sz="6" w:space="0" w:color="auto"/>
              <w:bottom w:val="single" w:sz="6" w:space="0" w:color="auto"/>
              <w:right w:val="single" w:sz="6" w:space="0" w:color="auto"/>
            </w:tcBorders>
          </w:tcPr>
          <w:p w14:paraId="01679AAE" w14:textId="256D1BA2" w:rsidR="00D50E97" w:rsidRPr="00640489" w:rsidRDefault="00D269E7" w:rsidP="0093676F">
            <w:pPr>
              <w:widowControl w:val="0"/>
              <w:autoSpaceDE w:val="0"/>
              <w:autoSpaceDN w:val="0"/>
              <w:adjustRightInd w:val="0"/>
              <w:jc w:val="right"/>
              <w:rPr>
                <w:rFonts w:cs="Times New Roman"/>
                <w:sz w:val="22"/>
              </w:rPr>
            </w:pPr>
            <w:r w:rsidRPr="00640489">
              <w:rPr>
                <w:rFonts w:cs="Times New Roman"/>
                <w:sz w:val="22"/>
              </w:rPr>
              <w:t>1</w:t>
            </w:r>
            <w:r w:rsidR="00A14E02" w:rsidRPr="00640489">
              <w:rPr>
                <w:rFonts w:cs="Times New Roman"/>
                <w:sz w:val="22"/>
              </w:rPr>
              <w:t>58 900</w:t>
            </w:r>
          </w:p>
        </w:tc>
        <w:tc>
          <w:tcPr>
            <w:tcW w:w="1275" w:type="dxa"/>
            <w:tcBorders>
              <w:top w:val="single" w:sz="6" w:space="0" w:color="auto"/>
              <w:left w:val="single" w:sz="6" w:space="0" w:color="auto"/>
              <w:bottom w:val="single" w:sz="6" w:space="0" w:color="auto"/>
              <w:right w:val="single" w:sz="6" w:space="0" w:color="auto"/>
            </w:tcBorders>
          </w:tcPr>
          <w:p w14:paraId="7EA5AC18" w14:textId="2F3CD31E" w:rsidR="00D50E97" w:rsidRPr="00640489" w:rsidRDefault="009C2706" w:rsidP="00C06159">
            <w:pPr>
              <w:widowControl w:val="0"/>
              <w:autoSpaceDE w:val="0"/>
              <w:autoSpaceDN w:val="0"/>
              <w:adjustRightInd w:val="0"/>
              <w:jc w:val="right"/>
              <w:rPr>
                <w:rFonts w:cs="Times New Roman"/>
                <w:sz w:val="22"/>
              </w:rPr>
            </w:pPr>
            <w:r w:rsidRPr="00640489">
              <w:rPr>
                <w:rFonts w:cs="Times New Roman"/>
                <w:sz w:val="22"/>
              </w:rPr>
              <w:t>1</w:t>
            </w:r>
            <w:r w:rsidR="00A14E02" w:rsidRPr="00640489">
              <w:rPr>
                <w:rFonts w:cs="Times New Roman"/>
                <w:sz w:val="22"/>
              </w:rPr>
              <w:t>43 260</w:t>
            </w:r>
          </w:p>
        </w:tc>
        <w:tc>
          <w:tcPr>
            <w:tcW w:w="1249" w:type="dxa"/>
            <w:tcBorders>
              <w:top w:val="single" w:sz="6" w:space="0" w:color="auto"/>
              <w:left w:val="single" w:sz="6" w:space="0" w:color="auto"/>
              <w:bottom w:val="single" w:sz="6" w:space="0" w:color="auto"/>
              <w:right w:val="single" w:sz="6" w:space="0" w:color="auto"/>
            </w:tcBorders>
          </w:tcPr>
          <w:p w14:paraId="34C81F57" w14:textId="7AD79757" w:rsidR="00D50E97" w:rsidRPr="00640489" w:rsidRDefault="008C506E" w:rsidP="00250E18">
            <w:pPr>
              <w:widowControl w:val="0"/>
              <w:autoSpaceDE w:val="0"/>
              <w:autoSpaceDN w:val="0"/>
              <w:adjustRightInd w:val="0"/>
              <w:jc w:val="center"/>
              <w:rPr>
                <w:rFonts w:cs="Times New Roman"/>
                <w:sz w:val="22"/>
              </w:rPr>
            </w:pPr>
            <w:r w:rsidRPr="00640489">
              <w:rPr>
                <w:rFonts w:cs="Times New Roman"/>
                <w:sz w:val="22"/>
              </w:rPr>
              <w:t>-9,8</w:t>
            </w:r>
          </w:p>
        </w:tc>
      </w:tr>
      <w:tr w:rsidR="00D50E97" w:rsidRPr="00640489" w14:paraId="080EEF25" w14:textId="77777777" w:rsidTr="0071495C">
        <w:tc>
          <w:tcPr>
            <w:tcW w:w="3854" w:type="dxa"/>
            <w:tcBorders>
              <w:top w:val="single" w:sz="6" w:space="0" w:color="auto"/>
              <w:left w:val="single" w:sz="6" w:space="0" w:color="auto"/>
              <w:bottom w:val="single" w:sz="6" w:space="0" w:color="auto"/>
              <w:right w:val="single" w:sz="6" w:space="0" w:color="auto"/>
            </w:tcBorders>
          </w:tcPr>
          <w:p w14:paraId="1869610F" w14:textId="77777777" w:rsidR="00D50E97" w:rsidRPr="00640489" w:rsidRDefault="00D50E97"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DBD43B5" w14:textId="5F7B356B" w:rsidR="00D50E97" w:rsidRPr="00640489" w:rsidRDefault="00A14E02" w:rsidP="00EA02B7">
            <w:pPr>
              <w:widowControl w:val="0"/>
              <w:autoSpaceDE w:val="0"/>
              <w:autoSpaceDN w:val="0"/>
              <w:adjustRightInd w:val="0"/>
              <w:jc w:val="right"/>
              <w:rPr>
                <w:rFonts w:cs="Times New Roman"/>
                <w:b/>
                <w:sz w:val="22"/>
              </w:rPr>
            </w:pPr>
            <w:r w:rsidRPr="00640489">
              <w:rPr>
                <w:rFonts w:cs="Times New Roman"/>
                <w:b/>
                <w:sz w:val="22"/>
              </w:rPr>
              <w:t>107 952</w:t>
            </w:r>
          </w:p>
        </w:tc>
        <w:tc>
          <w:tcPr>
            <w:tcW w:w="1276" w:type="dxa"/>
            <w:tcBorders>
              <w:top w:val="single" w:sz="6" w:space="0" w:color="auto"/>
              <w:left w:val="single" w:sz="6" w:space="0" w:color="auto"/>
              <w:bottom w:val="single" w:sz="6" w:space="0" w:color="auto"/>
              <w:right w:val="single" w:sz="6" w:space="0" w:color="auto"/>
            </w:tcBorders>
          </w:tcPr>
          <w:p w14:paraId="00DB46A2" w14:textId="1AE1605D" w:rsidR="00D50E97" w:rsidRPr="00640489" w:rsidRDefault="00A14E02" w:rsidP="0093676F">
            <w:pPr>
              <w:widowControl w:val="0"/>
              <w:autoSpaceDE w:val="0"/>
              <w:autoSpaceDN w:val="0"/>
              <w:adjustRightInd w:val="0"/>
              <w:jc w:val="right"/>
              <w:rPr>
                <w:rFonts w:cs="Times New Roman"/>
                <w:b/>
                <w:sz w:val="22"/>
              </w:rPr>
            </w:pPr>
            <w:r w:rsidRPr="00640489">
              <w:rPr>
                <w:rFonts w:cs="Times New Roman"/>
                <w:b/>
                <w:sz w:val="22"/>
              </w:rPr>
              <w:t>75 900</w:t>
            </w:r>
          </w:p>
        </w:tc>
        <w:tc>
          <w:tcPr>
            <w:tcW w:w="1275" w:type="dxa"/>
            <w:tcBorders>
              <w:top w:val="single" w:sz="6" w:space="0" w:color="auto"/>
              <w:left w:val="single" w:sz="6" w:space="0" w:color="auto"/>
              <w:bottom w:val="single" w:sz="6" w:space="0" w:color="auto"/>
              <w:right w:val="single" w:sz="6" w:space="0" w:color="auto"/>
            </w:tcBorders>
          </w:tcPr>
          <w:p w14:paraId="77315A16" w14:textId="0014A3A9" w:rsidR="00D50E97" w:rsidRPr="00640489" w:rsidRDefault="00A14E02" w:rsidP="00C06159">
            <w:pPr>
              <w:widowControl w:val="0"/>
              <w:autoSpaceDE w:val="0"/>
              <w:autoSpaceDN w:val="0"/>
              <w:adjustRightInd w:val="0"/>
              <w:jc w:val="right"/>
              <w:rPr>
                <w:rFonts w:cs="Times New Roman"/>
                <w:b/>
                <w:sz w:val="22"/>
              </w:rPr>
            </w:pPr>
            <w:r w:rsidRPr="00640489">
              <w:rPr>
                <w:rFonts w:cs="Times New Roman"/>
                <w:b/>
                <w:sz w:val="22"/>
              </w:rPr>
              <w:t>60 260</w:t>
            </w:r>
          </w:p>
        </w:tc>
        <w:tc>
          <w:tcPr>
            <w:tcW w:w="1249" w:type="dxa"/>
            <w:tcBorders>
              <w:top w:val="single" w:sz="6" w:space="0" w:color="auto"/>
              <w:left w:val="single" w:sz="6" w:space="0" w:color="auto"/>
              <w:bottom w:val="single" w:sz="6" w:space="0" w:color="auto"/>
              <w:right w:val="single" w:sz="6" w:space="0" w:color="auto"/>
            </w:tcBorders>
          </w:tcPr>
          <w:p w14:paraId="3B5A08C3" w14:textId="3868E9FD" w:rsidR="00D50E97"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-20,6</w:t>
            </w:r>
          </w:p>
        </w:tc>
      </w:tr>
      <w:bookmarkEnd w:id="28"/>
    </w:tbl>
    <w:p w14:paraId="3FF90ACD" w14:textId="77777777" w:rsidR="00D50E97" w:rsidRPr="00640489" w:rsidRDefault="00D50E97" w:rsidP="0071495C">
      <w:pPr>
        <w:ind w:left="360"/>
        <w:rPr>
          <w:highlight w:val="yellow"/>
        </w:rPr>
      </w:pPr>
    </w:p>
    <w:p w14:paraId="50202254" w14:textId="77777777" w:rsidR="00AA55FF" w:rsidRPr="00640489" w:rsidRDefault="00AA55FF" w:rsidP="0071495C">
      <w:pPr>
        <w:ind w:left="360"/>
        <w:rPr>
          <w:highlight w:val="yellow"/>
        </w:rPr>
      </w:pPr>
    </w:p>
    <w:p w14:paraId="7BD1D1C5" w14:textId="4C50864C" w:rsidR="00D50E97" w:rsidRPr="00640489" w:rsidRDefault="00D50E97" w:rsidP="0071495C">
      <w:pPr>
        <w:ind w:left="360"/>
        <w:rPr>
          <w:b/>
        </w:rPr>
      </w:pPr>
      <w:r w:rsidRPr="00640489">
        <w:rPr>
          <w:b/>
        </w:rPr>
        <w:t>1011080180 Kirkkoherranvirasto</w:t>
      </w:r>
    </w:p>
    <w:p w14:paraId="3B6969EE" w14:textId="77777777" w:rsidR="00D50E97" w:rsidRPr="00640489" w:rsidRDefault="00D50E97" w:rsidP="0071495C">
      <w:pPr>
        <w:tabs>
          <w:tab w:val="left" w:pos="0"/>
        </w:tabs>
        <w:ind w:left="717"/>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DD4680E"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6119093" w14:textId="77777777" w:rsidR="00D50E97" w:rsidRPr="00640489" w:rsidRDefault="00BD4188" w:rsidP="00D50E97">
            <w:pPr>
              <w:widowControl w:val="0"/>
              <w:autoSpaceDE w:val="0"/>
              <w:autoSpaceDN w:val="0"/>
              <w:adjustRightInd w:val="0"/>
              <w:rPr>
                <w:rFonts w:cs="Times New Roman"/>
                <w:b/>
                <w:sz w:val="22"/>
              </w:rPr>
            </w:pPr>
            <w:bookmarkStart w:id="29" w:name="_Hlk149918429"/>
            <w:r w:rsidRPr="00640489">
              <w:rPr>
                <w:rFonts w:cs="Times New Roman"/>
                <w:b/>
                <w:sz w:val="22"/>
              </w:rPr>
              <w:t>1011080180</w:t>
            </w:r>
            <w:r w:rsidR="00D50E97" w:rsidRPr="00640489">
              <w:rPr>
                <w:rFonts w:cs="Times New Roman"/>
                <w:b/>
                <w:sz w:val="22"/>
              </w:rPr>
              <w:t xml:space="preserve"> Kirkkoherranvirasto</w:t>
            </w:r>
          </w:p>
        </w:tc>
        <w:tc>
          <w:tcPr>
            <w:tcW w:w="1418" w:type="dxa"/>
            <w:tcBorders>
              <w:top w:val="single" w:sz="6" w:space="0" w:color="auto"/>
              <w:left w:val="single" w:sz="6" w:space="0" w:color="auto"/>
              <w:bottom w:val="single" w:sz="6" w:space="0" w:color="auto"/>
              <w:right w:val="single" w:sz="6" w:space="0" w:color="auto"/>
            </w:tcBorders>
          </w:tcPr>
          <w:p w14:paraId="7AE42B52" w14:textId="03BB84BA"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D3786F" w:rsidRPr="00640489">
              <w:rPr>
                <w:rFonts w:cs="Times New Roman"/>
                <w:b/>
                <w:bCs/>
                <w:sz w:val="20"/>
                <w:szCs w:val="20"/>
              </w:rPr>
              <w:t>2</w:t>
            </w:r>
            <w:r w:rsidR="00A14E0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E5ED36A" w14:textId="5A04A0C1" w:rsidR="00D50E97" w:rsidRPr="00640489" w:rsidRDefault="00D50E97"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9B2D93" w:rsidRPr="00640489">
              <w:rPr>
                <w:rFonts w:cs="Times New Roman"/>
                <w:b/>
                <w:bCs/>
                <w:sz w:val="20"/>
                <w:szCs w:val="20"/>
              </w:rPr>
              <w:t>2</w:t>
            </w:r>
            <w:r w:rsidR="00A14E0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36E14F44" w14:textId="25044BD0"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AC0727" w:rsidRPr="00640489">
              <w:rPr>
                <w:rFonts w:cs="Times New Roman"/>
                <w:b/>
                <w:bCs/>
                <w:sz w:val="20"/>
                <w:szCs w:val="20"/>
              </w:rPr>
              <w:t>2</w:t>
            </w:r>
            <w:r w:rsidR="00A14E0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CAAC1A9" w14:textId="77777777"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5B9C83A" w14:textId="77777777" w:rsidTr="0071495C">
        <w:tc>
          <w:tcPr>
            <w:tcW w:w="3854" w:type="dxa"/>
            <w:tcBorders>
              <w:top w:val="single" w:sz="6" w:space="0" w:color="auto"/>
              <w:left w:val="single" w:sz="6" w:space="0" w:color="auto"/>
              <w:bottom w:val="single" w:sz="6" w:space="0" w:color="auto"/>
              <w:right w:val="single" w:sz="6" w:space="0" w:color="auto"/>
            </w:tcBorders>
          </w:tcPr>
          <w:p w14:paraId="18A8BE13"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C90A257" w14:textId="0B4C95D2" w:rsidR="00D50E97" w:rsidRPr="00640489" w:rsidRDefault="00636F07" w:rsidP="00EA02B7">
            <w:pPr>
              <w:widowControl w:val="0"/>
              <w:autoSpaceDE w:val="0"/>
              <w:autoSpaceDN w:val="0"/>
              <w:adjustRightInd w:val="0"/>
              <w:jc w:val="right"/>
              <w:rPr>
                <w:rFonts w:cs="Times New Roman"/>
                <w:sz w:val="22"/>
              </w:rPr>
            </w:pPr>
            <w:r w:rsidRPr="00640489">
              <w:rPr>
                <w:rFonts w:cs="Times New Roman"/>
                <w:sz w:val="22"/>
              </w:rPr>
              <w:t>-</w:t>
            </w:r>
            <w:r w:rsidR="00A14E02" w:rsidRPr="00640489">
              <w:rPr>
                <w:rFonts w:cs="Times New Roman"/>
                <w:sz w:val="22"/>
              </w:rPr>
              <w:t>45 380</w:t>
            </w:r>
          </w:p>
        </w:tc>
        <w:tc>
          <w:tcPr>
            <w:tcW w:w="1276" w:type="dxa"/>
            <w:tcBorders>
              <w:top w:val="single" w:sz="6" w:space="0" w:color="auto"/>
              <w:left w:val="single" w:sz="6" w:space="0" w:color="auto"/>
              <w:bottom w:val="single" w:sz="6" w:space="0" w:color="auto"/>
              <w:right w:val="single" w:sz="6" w:space="0" w:color="auto"/>
            </w:tcBorders>
          </w:tcPr>
          <w:p w14:paraId="73B0A95C" w14:textId="77777777" w:rsidR="00D50E97" w:rsidRPr="00640489" w:rsidRDefault="00D50E97" w:rsidP="0093676F">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5B5E32BE" w14:textId="77777777" w:rsidR="00D50E97" w:rsidRPr="00640489" w:rsidRDefault="00D50E97" w:rsidP="00851498">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47CD9AD5" w14:textId="77777777" w:rsidR="00D50E97" w:rsidRPr="00640489" w:rsidRDefault="00D50E97" w:rsidP="00EA02B7">
            <w:pPr>
              <w:widowControl w:val="0"/>
              <w:autoSpaceDE w:val="0"/>
              <w:autoSpaceDN w:val="0"/>
              <w:adjustRightInd w:val="0"/>
              <w:jc w:val="center"/>
              <w:rPr>
                <w:rFonts w:cs="Times New Roman"/>
                <w:sz w:val="22"/>
              </w:rPr>
            </w:pPr>
          </w:p>
        </w:tc>
      </w:tr>
      <w:tr w:rsidR="00640489" w:rsidRPr="00640489" w14:paraId="4351CFC7" w14:textId="77777777" w:rsidTr="0071495C">
        <w:tc>
          <w:tcPr>
            <w:tcW w:w="3854" w:type="dxa"/>
            <w:tcBorders>
              <w:top w:val="single" w:sz="6" w:space="0" w:color="auto"/>
              <w:left w:val="single" w:sz="6" w:space="0" w:color="auto"/>
              <w:bottom w:val="single" w:sz="6" w:space="0" w:color="auto"/>
              <w:right w:val="single" w:sz="6" w:space="0" w:color="auto"/>
            </w:tcBorders>
          </w:tcPr>
          <w:p w14:paraId="334333A9"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421A506" w14:textId="20C406E7" w:rsidR="00D50E97" w:rsidRPr="00640489" w:rsidRDefault="00A14E02" w:rsidP="00EA02B7">
            <w:pPr>
              <w:widowControl w:val="0"/>
              <w:autoSpaceDE w:val="0"/>
              <w:autoSpaceDN w:val="0"/>
              <w:adjustRightInd w:val="0"/>
              <w:jc w:val="right"/>
              <w:rPr>
                <w:rFonts w:cs="Times New Roman"/>
                <w:sz w:val="22"/>
              </w:rPr>
            </w:pPr>
            <w:r w:rsidRPr="00640489">
              <w:rPr>
                <w:rFonts w:cs="Times New Roman"/>
                <w:sz w:val="22"/>
              </w:rPr>
              <w:t>80 388</w:t>
            </w:r>
          </w:p>
        </w:tc>
        <w:tc>
          <w:tcPr>
            <w:tcW w:w="1276" w:type="dxa"/>
            <w:tcBorders>
              <w:top w:val="single" w:sz="6" w:space="0" w:color="auto"/>
              <w:left w:val="single" w:sz="6" w:space="0" w:color="auto"/>
              <w:bottom w:val="single" w:sz="6" w:space="0" w:color="auto"/>
              <w:right w:val="single" w:sz="6" w:space="0" w:color="auto"/>
            </w:tcBorders>
          </w:tcPr>
          <w:p w14:paraId="09C4ADBA" w14:textId="3A04A5D2" w:rsidR="00D50E97" w:rsidRPr="00640489" w:rsidRDefault="00D3786F" w:rsidP="0093676F">
            <w:pPr>
              <w:widowControl w:val="0"/>
              <w:autoSpaceDE w:val="0"/>
              <w:autoSpaceDN w:val="0"/>
              <w:adjustRightInd w:val="0"/>
              <w:jc w:val="right"/>
              <w:rPr>
                <w:rFonts w:cs="Times New Roman"/>
                <w:sz w:val="22"/>
              </w:rPr>
            </w:pPr>
            <w:r w:rsidRPr="00640489">
              <w:rPr>
                <w:rFonts w:cs="Times New Roman"/>
                <w:sz w:val="22"/>
              </w:rPr>
              <w:t>7</w:t>
            </w:r>
            <w:r w:rsidR="00BA49B9" w:rsidRPr="00640489">
              <w:rPr>
                <w:rFonts w:cs="Times New Roman"/>
                <w:sz w:val="22"/>
              </w:rPr>
              <w:t>5 280</w:t>
            </w:r>
          </w:p>
        </w:tc>
        <w:tc>
          <w:tcPr>
            <w:tcW w:w="1275" w:type="dxa"/>
            <w:tcBorders>
              <w:top w:val="single" w:sz="6" w:space="0" w:color="auto"/>
              <w:left w:val="single" w:sz="6" w:space="0" w:color="auto"/>
              <w:bottom w:val="single" w:sz="6" w:space="0" w:color="auto"/>
              <w:right w:val="single" w:sz="6" w:space="0" w:color="auto"/>
            </w:tcBorders>
          </w:tcPr>
          <w:p w14:paraId="5949642D" w14:textId="4CB922BD" w:rsidR="00D50E97" w:rsidRPr="00640489" w:rsidRDefault="00BA49B9" w:rsidP="00851498">
            <w:pPr>
              <w:widowControl w:val="0"/>
              <w:autoSpaceDE w:val="0"/>
              <w:autoSpaceDN w:val="0"/>
              <w:adjustRightInd w:val="0"/>
              <w:jc w:val="right"/>
              <w:rPr>
                <w:rFonts w:cs="Times New Roman"/>
                <w:sz w:val="22"/>
              </w:rPr>
            </w:pPr>
            <w:r w:rsidRPr="00640489">
              <w:rPr>
                <w:rFonts w:cs="Times New Roman"/>
                <w:sz w:val="22"/>
              </w:rPr>
              <w:t>104 800</w:t>
            </w:r>
          </w:p>
        </w:tc>
        <w:tc>
          <w:tcPr>
            <w:tcW w:w="1249" w:type="dxa"/>
            <w:tcBorders>
              <w:top w:val="single" w:sz="6" w:space="0" w:color="auto"/>
              <w:left w:val="single" w:sz="6" w:space="0" w:color="auto"/>
              <w:bottom w:val="single" w:sz="6" w:space="0" w:color="auto"/>
              <w:right w:val="single" w:sz="6" w:space="0" w:color="auto"/>
            </w:tcBorders>
          </w:tcPr>
          <w:p w14:paraId="6F95079C" w14:textId="695209C8" w:rsidR="00D50E97" w:rsidRPr="00640489" w:rsidRDefault="008C506E" w:rsidP="00EA02B7">
            <w:pPr>
              <w:widowControl w:val="0"/>
              <w:autoSpaceDE w:val="0"/>
              <w:autoSpaceDN w:val="0"/>
              <w:adjustRightInd w:val="0"/>
              <w:jc w:val="center"/>
              <w:rPr>
                <w:rFonts w:cs="Times New Roman"/>
                <w:sz w:val="22"/>
              </w:rPr>
            </w:pPr>
            <w:r w:rsidRPr="00640489">
              <w:rPr>
                <w:rFonts w:cs="Times New Roman"/>
                <w:sz w:val="22"/>
              </w:rPr>
              <w:t>39,2</w:t>
            </w:r>
          </w:p>
        </w:tc>
      </w:tr>
      <w:tr w:rsidR="00D50E97" w:rsidRPr="00640489" w14:paraId="7CBA0116" w14:textId="77777777" w:rsidTr="0071495C">
        <w:tc>
          <w:tcPr>
            <w:tcW w:w="3854" w:type="dxa"/>
            <w:tcBorders>
              <w:top w:val="single" w:sz="6" w:space="0" w:color="auto"/>
              <w:left w:val="single" w:sz="6" w:space="0" w:color="auto"/>
              <w:bottom w:val="single" w:sz="6" w:space="0" w:color="auto"/>
              <w:right w:val="single" w:sz="6" w:space="0" w:color="auto"/>
            </w:tcBorders>
          </w:tcPr>
          <w:p w14:paraId="349CD28C" w14:textId="77777777" w:rsidR="00D50E97" w:rsidRPr="00640489" w:rsidRDefault="00D50E97"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F4602BF" w14:textId="11609C4E" w:rsidR="00D50E97" w:rsidRPr="00640489" w:rsidRDefault="00A14E02" w:rsidP="00EA02B7">
            <w:pPr>
              <w:widowControl w:val="0"/>
              <w:autoSpaceDE w:val="0"/>
              <w:autoSpaceDN w:val="0"/>
              <w:adjustRightInd w:val="0"/>
              <w:jc w:val="right"/>
              <w:rPr>
                <w:rFonts w:cs="Times New Roman"/>
                <w:b/>
                <w:sz w:val="22"/>
              </w:rPr>
            </w:pPr>
            <w:r w:rsidRPr="00640489">
              <w:rPr>
                <w:rFonts w:cs="Times New Roman"/>
                <w:b/>
                <w:sz w:val="22"/>
              </w:rPr>
              <w:t>35 008</w:t>
            </w:r>
          </w:p>
        </w:tc>
        <w:tc>
          <w:tcPr>
            <w:tcW w:w="1276" w:type="dxa"/>
            <w:tcBorders>
              <w:top w:val="single" w:sz="6" w:space="0" w:color="auto"/>
              <w:left w:val="single" w:sz="6" w:space="0" w:color="auto"/>
              <w:bottom w:val="single" w:sz="6" w:space="0" w:color="auto"/>
              <w:right w:val="single" w:sz="6" w:space="0" w:color="auto"/>
            </w:tcBorders>
          </w:tcPr>
          <w:p w14:paraId="3BE45AF0" w14:textId="47E06FEA" w:rsidR="00D50E97" w:rsidRPr="00640489" w:rsidRDefault="00D3786F" w:rsidP="0093676F">
            <w:pPr>
              <w:widowControl w:val="0"/>
              <w:autoSpaceDE w:val="0"/>
              <w:autoSpaceDN w:val="0"/>
              <w:adjustRightInd w:val="0"/>
              <w:jc w:val="right"/>
              <w:rPr>
                <w:rFonts w:cs="Times New Roman"/>
                <w:b/>
                <w:sz w:val="22"/>
              </w:rPr>
            </w:pPr>
            <w:r w:rsidRPr="00640489">
              <w:rPr>
                <w:rFonts w:cs="Times New Roman"/>
                <w:b/>
                <w:sz w:val="22"/>
              </w:rPr>
              <w:t>7</w:t>
            </w:r>
            <w:r w:rsidR="00BA49B9" w:rsidRPr="00640489">
              <w:rPr>
                <w:rFonts w:cs="Times New Roman"/>
                <w:b/>
                <w:sz w:val="22"/>
              </w:rPr>
              <w:t>5 280</w:t>
            </w:r>
          </w:p>
        </w:tc>
        <w:tc>
          <w:tcPr>
            <w:tcW w:w="1275" w:type="dxa"/>
            <w:tcBorders>
              <w:top w:val="single" w:sz="6" w:space="0" w:color="auto"/>
              <w:left w:val="single" w:sz="6" w:space="0" w:color="auto"/>
              <w:bottom w:val="single" w:sz="6" w:space="0" w:color="auto"/>
              <w:right w:val="single" w:sz="6" w:space="0" w:color="auto"/>
            </w:tcBorders>
          </w:tcPr>
          <w:p w14:paraId="42818546" w14:textId="293C9665" w:rsidR="00D50E97" w:rsidRPr="00640489" w:rsidRDefault="00BA49B9" w:rsidP="00851498">
            <w:pPr>
              <w:widowControl w:val="0"/>
              <w:autoSpaceDE w:val="0"/>
              <w:autoSpaceDN w:val="0"/>
              <w:adjustRightInd w:val="0"/>
              <w:jc w:val="right"/>
              <w:rPr>
                <w:rFonts w:cs="Times New Roman"/>
                <w:b/>
                <w:sz w:val="22"/>
              </w:rPr>
            </w:pPr>
            <w:r w:rsidRPr="00640489">
              <w:rPr>
                <w:rFonts w:cs="Times New Roman"/>
                <w:b/>
                <w:sz w:val="22"/>
              </w:rPr>
              <w:t>104 800</w:t>
            </w:r>
          </w:p>
        </w:tc>
        <w:tc>
          <w:tcPr>
            <w:tcW w:w="1249" w:type="dxa"/>
            <w:tcBorders>
              <w:top w:val="single" w:sz="6" w:space="0" w:color="auto"/>
              <w:left w:val="single" w:sz="6" w:space="0" w:color="auto"/>
              <w:bottom w:val="single" w:sz="6" w:space="0" w:color="auto"/>
              <w:right w:val="single" w:sz="6" w:space="0" w:color="auto"/>
            </w:tcBorders>
          </w:tcPr>
          <w:p w14:paraId="7DE2B155" w14:textId="63D1203B" w:rsidR="00D50E97" w:rsidRPr="00640489" w:rsidRDefault="008C506E" w:rsidP="00EA02B7">
            <w:pPr>
              <w:widowControl w:val="0"/>
              <w:autoSpaceDE w:val="0"/>
              <w:autoSpaceDN w:val="0"/>
              <w:adjustRightInd w:val="0"/>
              <w:jc w:val="center"/>
              <w:rPr>
                <w:rFonts w:cs="Times New Roman"/>
                <w:b/>
                <w:sz w:val="22"/>
              </w:rPr>
            </w:pPr>
            <w:r w:rsidRPr="00640489">
              <w:rPr>
                <w:rFonts w:cs="Times New Roman"/>
                <w:b/>
                <w:sz w:val="22"/>
              </w:rPr>
              <w:t>39,2</w:t>
            </w:r>
          </w:p>
        </w:tc>
      </w:tr>
      <w:bookmarkEnd w:id="29"/>
    </w:tbl>
    <w:p w14:paraId="06C8A8E6" w14:textId="77777777" w:rsidR="00467A6A" w:rsidRPr="00640489" w:rsidRDefault="00467A6A" w:rsidP="0071495C">
      <w:pPr>
        <w:ind w:left="360"/>
        <w:rPr>
          <w:rFonts w:eastAsia="Times New Roman" w:cs="Times New Roman"/>
          <w:b/>
          <w:szCs w:val="24"/>
          <w:lang w:eastAsia="fi-FI"/>
        </w:rPr>
      </w:pPr>
    </w:p>
    <w:p w14:paraId="3C83456A" w14:textId="77777777" w:rsidR="00521347" w:rsidRPr="00640489" w:rsidRDefault="00521347" w:rsidP="0071495C">
      <w:pPr>
        <w:ind w:left="360"/>
        <w:rPr>
          <w:rFonts w:eastAsia="Times New Roman" w:cs="Times New Roman"/>
          <w:b/>
          <w:szCs w:val="24"/>
          <w:lang w:eastAsia="fi-FI"/>
        </w:rPr>
      </w:pPr>
    </w:p>
    <w:p w14:paraId="78775E53" w14:textId="77777777" w:rsidR="00BD50E2" w:rsidRDefault="00BD50E2">
      <w:pPr>
        <w:rPr>
          <w:rFonts w:eastAsia="Times New Roman" w:cs="Times New Roman"/>
          <w:b/>
          <w:sz w:val="28"/>
          <w:szCs w:val="28"/>
          <w:lang w:eastAsia="fi-FI"/>
        </w:rPr>
      </w:pPr>
      <w:bookmarkStart w:id="30" w:name="_Hlk150262227"/>
      <w:r>
        <w:rPr>
          <w:b/>
          <w:sz w:val="28"/>
          <w:szCs w:val="28"/>
        </w:rPr>
        <w:br w:type="page"/>
      </w:r>
    </w:p>
    <w:p w14:paraId="3607A0B1" w14:textId="05891F03" w:rsidR="00534C05" w:rsidRPr="00640489" w:rsidRDefault="00F32138" w:rsidP="0071495C">
      <w:pPr>
        <w:pStyle w:val="Vaintekstin"/>
        <w:ind w:left="360"/>
        <w:rPr>
          <w:rFonts w:ascii="Times New Roman" w:hAnsi="Times New Roman"/>
          <w:b/>
          <w:sz w:val="28"/>
          <w:szCs w:val="28"/>
        </w:rPr>
      </w:pPr>
      <w:r w:rsidRPr="00640489">
        <w:rPr>
          <w:rFonts w:ascii="Times New Roman" w:hAnsi="Times New Roman"/>
          <w:b/>
          <w:sz w:val="28"/>
          <w:szCs w:val="28"/>
        </w:rPr>
        <w:lastRenderedPageBreak/>
        <w:t xml:space="preserve">PÄÄLUOKKA 2, </w:t>
      </w:r>
      <w:r w:rsidR="00534C05" w:rsidRPr="00640489">
        <w:rPr>
          <w:rFonts w:ascii="Times New Roman" w:hAnsi="Times New Roman"/>
          <w:b/>
          <w:sz w:val="28"/>
          <w:szCs w:val="28"/>
        </w:rPr>
        <w:t xml:space="preserve">SEURAKUNTATYÖ </w:t>
      </w:r>
    </w:p>
    <w:p w14:paraId="5DAC76EC" w14:textId="77777777" w:rsidR="00D50E97" w:rsidRPr="00640489" w:rsidRDefault="00D50E97" w:rsidP="0071495C">
      <w:pPr>
        <w:pStyle w:val="Vaintekstin"/>
        <w:ind w:left="360"/>
        <w:rPr>
          <w:rFonts w:ascii="Times New Roman" w:hAnsi="Times New Roman"/>
          <w:sz w:val="22"/>
          <w:szCs w:val="22"/>
        </w:rPr>
      </w:pPr>
    </w:p>
    <w:p w14:paraId="3C5B26A8" w14:textId="77777777" w:rsidR="00532989" w:rsidRPr="00640489" w:rsidRDefault="00532989" w:rsidP="0071495C">
      <w:pPr>
        <w:pStyle w:val="Vaintekstin"/>
        <w:ind w:left="360"/>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A19B6D2"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0FE6DC97" w14:textId="77777777" w:rsidR="00D50E97" w:rsidRPr="00640489" w:rsidRDefault="00F32138" w:rsidP="00EA02B7">
            <w:pPr>
              <w:widowControl w:val="0"/>
              <w:autoSpaceDE w:val="0"/>
              <w:autoSpaceDN w:val="0"/>
              <w:adjustRightInd w:val="0"/>
              <w:rPr>
                <w:rFonts w:cs="Times New Roman"/>
                <w:b/>
                <w:sz w:val="22"/>
              </w:rPr>
            </w:pPr>
            <w:r w:rsidRPr="00640489">
              <w:rPr>
                <w:rFonts w:cs="Times New Roman"/>
                <w:b/>
                <w:sz w:val="22"/>
              </w:rPr>
              <w:t xml:space="preserve">2 </w:t>
            </w:r>
            <w:proofErr w:type="spellStart"/>
            <w:r w:rsidRPr="00640489">
              <w:rPr>
                <w:rFonts w:cs="Times New Roman"/>
                <w:b/>
                <w:sz w:val="22"/>
              </w:rPr>
              <w:t>pl</w:t>
            </w:r>
            <w:proofErr w:type="spellEnd"/>
            <w:r w:rsidRPr="00640489">
              <w:rPr>
                <w:rFonts w:cs="Times New Roman"/>
                <w:b/>
                <w:sz w:val="22"/>
              </w:rPr>
              <w:t xml:space="preserve"> Seurakuntatyö</w:t>
            </w:r>
          </w:p>
        </w:tc>
        <w:tc>
          <w:tcPr>
            <w:tcW w:w="1418" w:type="dxa"/>
            <w:tcBorders>
              <w:top w:val="single" w:sz="6" w:space="0" w:color="auto"/>
              <w:left w:val="single" w:sz="6" w:space="0" w:color="auto"/>
              <w:bottom w:val="single" w:sz="6" w:space="0" w:color="auto"/>
              <w:right w:val="single" w:sz="6" w:space="0" w:color="auto"/>
            </w:tcBorders>
          </w:tcPr>
          <w:p w14:paraId="26A9535D" w14:textId="58C812A3"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BA3EA8" w:rsidRPr="00640489">
              <w:rPr>
                <w:rFonts w:cs="Times New Roman"/>
                <w:b/>
                <w:bCs/>
                <w:sz w:val="20"/>
                <w:szCs w:val="20"/>
              </w:rPr>
              <w:t>2</w:t>
            </w:r>
            <w:r w:rsidR="00773E19"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8EFEDB4" w14:textId="5CBF8700" w:rsidR="00D50E97" w:rsidRPr="00640489" w:rsidRDefault="00D50E97"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63A37" w:rsidRPr="00640489">
              <w:rPr>
                <w:rFonts w:cs="Times New Roman"/>
                <w:b/>
                <w:bCs/>
                <w:sz w:val="20"/>
                <w:szCs w:val="20"/>
              </w:rPr>
              <w:t>2</w:t>
            </w:r>
            <w:r w:rsidR="00773E19"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377EE0D7" w14:textId="4BEB5D51"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B3029B" w:rsidRPr="00640489">
              <w:rPr>
                <w:rFonts w:cs="Times New Roman"/>
                <w:b/>
                <w:bCs/>
                <w:sz w:val="20"/>
                <w:szCs w:val="20"/>
              </w:rPr>
              <w:t>2</w:t>
            </w:r>
            <w:r w:rsidR="00773E19"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98478C4" w14:textId="77777777" w:rsidR="00D50E97" w:rsidRPr="00640489" w:rsidRDefault="00D50E97"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A89C343" w14:textId="77777777" w:rsidTr="0071495C">
        <w:tc>
          <w:tcPr>
            <w:tcW w:w="3854" w:type="dxa"/>
            <w:tcBorders>
              <w:top w:val="single" w:sz="6" w:space="0" w:color="auto"/>
              <w:left w:val="single" w:sz="6" w:space="0" w:color="auto"/>
              <w:bottom w:val="single" w:sz="6" w:space="0" w:color="auto"/>
              <w:right w:val="single" w:sz="6" w:space="0" w:color="auto"/>
            </w:tcBorders>
          </w:tcPr>
          <w:p w14:paraId="178751EF"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D5F07C7" w14:textId="77C86F8D" w:rsidR="00D50E97" w:rsidRPr="00640489" w:rsidRDefault="0093676F" w:rsidP="00EA02B7">
            <w:pPr>
              <w:widowControl w:val="0"/>
              <w:autoSpaceDE w:val="0"/>
              <w:autoSpaceDN w:val="0"/>
              <w:adjustRightInd w:val="0"/>
              <w:jc w:val="right"/>
              <w:rPr>
                <w:rFonts w:cs="Times New Roman"/>
                <w:sz w:val="22"/>
              </w:rPr>
            </w:pPr>
            <w:r w:rsidRPr="00640489">
              <w:rPr>
                <w:rFonts w:cs="Times New Roman"/>
                <w:sz w:val="22"/>
              </w:rPr>
              <w:t>-</w:t>
            </w:r>
            <w:r w:rsidR="00A63A37" w:rsidRPr="00640489">
              <w:rPr>
                <w:rFonts w:cs="Times New Roman"/>
                <w:sz w:val="22"/>
              </w:rPr>
              <w:t>6</w:t>
            </w:r>
            <w:r w:rsidR="00773E19" w:rsidRPr="00640489">
              <w:rPr>
                <w:rFonts w:cs="Times New Roman"/>
                <w:sz w:val="22"/>
              </w:rPr>
              <w:t>50 850</w:t>
            </w:r>
          </w:p>
        </w:tc>
        <w:tc>
          <w:tcPr>
            <w:tcW w:w="1276" w:type="dxa"/>
            <w:tcBorders>
              <w:top w:val="single" w:sz="6" w:space="0" w:color="auto"/>
              <w:left w:val="single" w:sz="6" w:space="0" w:color="auto"/>
              <w:bottom w:val="single" w:sz="6" w:space="0" w:color="auto"/>
              <w:right w:val="single" w:sz="6" w:space="0" w:color="auto"/>
            </w:tcBorders>
          </w:tcPr>
          <w:p w14:paraId="01BA41DA" w14:textId="5F07997C" w:rsidR="00D50E97" w:rsidRPr="00640489" w:rsidRDefault="00D50E97" w:rsidP="00EE03F9">
            <w:pPr>
              <w:widowControl w:val="0"/>
              <w:autoSpaceDE w:val="0"/>
              <w:autoSpaceDN w:val="0"/>
              <w:adjustRightInd w:val="0"/>
              <w:jc w:val="right"/>
              <w:rPr>
                <w:rFonts w:cs="Times New Roman"/>
                <w:sz w:val="22"/>
              </w:rPr>
            </w:pPr>
            <w:r w:rsidRPr="00640489">
              <w:rPr>
                <w:rFonts w:cs="Times New Roman"/>
                <w:sz w:val="22"/>
              </w:rPr>
              <w:t>-</w:t>
            </w:r>
            <w:r w:rsidR="00323B16" w:rsidRPr="00640489">
              <w:rPr>
                <w:rFonts w:cs="Times New Roman"/>
                <w:sz w:val="22"/>
              </w:rPr>
              <w:t>7</w:t>
            </w:r>
            <w:r w:rsidR="00773E19" w:rsidRPr="00640489">
              <w:rPr>
                <w:rFonts w:cs="Times New Roman"/>
                <w:sz w:val="22"/>
              </w:rPr>
              <w:t>30 440</w:t>
            </w:r>
          </w:p>
        </w:tc>
        <w:tc>
          <w:tcPr>
            <w:tcW w:w="1275" w:type="dxa"/>
            <w:tcBorders>
              <w:top w:val="single" w:sz="6" w:space="0" w:color="auto"/>
              <w:left w:val="single" w:sz="6" w:space="0" w:color="auto"/>
              <w:bottom w:val="single" w:sz="6" w:space="0" w:color="auto"/>
              <w:right w:val="single" w:sz="6" w:space="0" w:color="auto"/>
            </w:tcBorders>
          </w:tcPr>
          <w:p w14:paraId="617CF287" w14:textId="30125744" w:rsidR="00D50E97" w:rsidRPr="00640489" w:rsidRDefault="00282F65" w:rsidP="00467A6A">
            <w:pPr>
              <w:widowControl w:val="0"/>
              <w:autoSpaceDE w:val="0"/>
              <w:autoSpaceDN w:val="0"/>
              <w:adjustRightInd w:val="0"/>
              <w:jc w:val="right"/>
              <w:rPr>
                <w:rFonts w:cs="Times New Roman"/>
                <w:sz w:val="22"/>
              </w:rPr>
            </w:pPr>
            <w:r w:rsidRPr="00640489">
              <w:rPr>
                <w:rFonts w:cs="Times New Roman"/>
                <w:sz w:val="22"/>
              </w:rPr>
              <w:t>-7</w:t>
            </w:r>
            <w:r w:rsidR="00773E19" w:rsidRPr="00640489">
              <w:rPr>
                <w:rFonts w:cs="Times New Roman"/>
                <w:sz w:val="22"/>
              </w:rPr>
              <w:t>28 930</w:t>
            </w:r>
          </w:p>
        </w:tc>
        <w:tc>
          <w:tcPr>
            <w:tcW w:w="1249" w:type="dxa"/>
            <w:tcBorders>
              <w:top w:val="single" w:sz="6" w:space="0" w:color="auto"/>
              <w:left w:val="single" w:sz="6" w:space="0" w:color="auto"/>
              <w:bottom w:val="single" w:sz="6" w:space="0" w:color="auto"/>
              <w:right w:val="single" w:sz="6" w:space="0" w:color="auto"/>
            </w:tcBorders>
          </w:tcPr>
          <w:p w14:paraId="117116F1" w14:textId="0BF592EB" w:rsidR="00D50E97" w:rsidRPr="00640489" w:rsidRDefault="00877076" w:rsidP="00EA02B7">
            <w:pPr>
              <w:widowControl w:val="0"/>
              <w:autoSpaceDE w:val="0"/>
              <w:autoSpaceDN w:val="0"/>
              <w:adjustRightInd w:val="0"/>
              <w:jc w:val="center"/>
              <w:rPr>
                <w:rFonts w:cs="Times New Roman"/>
                <w:sz w:val="22"/>
              </w:rPr>
            </w:pPr>
            <w:r w:rsidRPr="00640489">
              <w:rPr>
                <w:rFonts w:cs="Times New Roman"/>
                <w:sz w:val="22"/>
              </w:rPr>
              <w:t>-0,2</w:t>
            </w:r>
          </w:p>
        </w:tc>
      </w:tr>
      <w:tr w:rsidR="00640489" w:rsidRPr="00640489" w14:paraId="05D98FFB" w14:textId="77777777" w:rsidTr="0071495C">
        <w:tc>
          <w:tcPr>
            <w:tcW w:w="3854" w:type="dxa"/>
            <w:tcBorders>
              <w:top w:val="single" w:sz="6" w:space="0" w:color="auto"/>
              <w:left w:val="single" w:sz="6" w:space="0" w:color="auto"/>
              <w:bottom w:val="single" w:sz="6" w:space="0" w:color="auto"/>
              <w:right w:val="single" w:sz="6" w:space="0" w:color="auto"/>
            </w:tcBorders>
          </w:tcPr>
          <w:p w14:paraId="5214C585" w14:textId="77777777" w:rsidR="00D50E97" w:rsidRPr="00640489" w:rsidRDefault="00D50E97"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1EA538A" w14:textId="6E790079" w:rsidR="00D50E97" w:rsidRPr="00640489" w:rsidRDefault="008269DA" w:rsidP="00EA02B7">
            <w:pPr>
              <w:widowControl w:val="0"/>
              <w:autoSpaceDE w:val="0"/>
              <w:autoSpaceDN w:val="0"/>
              <w:adjustRightInd w:val="0"/>
              <w:jc w:val="right"/>
              <w:rPr>
                <w:rFonts w:cs="Times New Roman"/>
                <w:sz w:val="22"/>
              </w:rPr>
            </w:pPr>
            <w:r w:rsidRPr="00640489">
              <w:rPr>
                <w:rFonts w:cs="Times New Roman"/>
                <w:sz w:val="22"/>
              </w:rPr>
              <w:t>4</w:t>
            </w:r>
            <w:r w:rsidR="00773E19" w:rsidRPr="00640489">
              <w:rPr>
                <w:rFonts w:cs="Times New Roman"/>
                <w:sz w:val="22"/>
              </w:rPr>
              <w:t> 477 901</w:t>
            </w:r>
          </w:p>
        </w:tc>
        <w:tc>
          <w:tcPr>
            <w:tcW w:w="1276" w:type="dxa"/>
            <w:tcBorders>
              <w:top w:val="single" w:sz="6" w:space="0" w:color="auto"/>
              <w:left w:val="single" w:sz="6" w:space="0" w:color="auto"/>
              <w:bottom w:val="single" w:sz="6" w:space="0" w:color="auto"/>
              <w:right w:val="single" w:sz="6" w:space="0" w:color="auto"/>
            </w:tcBorders>
          </w:tcPr>
          <w:p w14:paraId="15938EE8" w14:textId="19494970" w:rsidR="00D50E97" w:rsidRPr="00640489" w:rsidRDefault="00773E19" w:rsidP="00EE03F9">
            <w:pPr>
              <w:widowControl w:val="0"/>
              <w:autoSpaceDE w:val="0"/>
              <w:autoSpaceDN w:val="0"/>
              <w:adjustRightInd w:val="0"/>
              <w:jc w:val="right"/>
              <w:rPr>
                <w:rFonts w:cs="Times New Roman"/>
                <w:sz w:val="22"/>
              </w:rPr>
            </w:pPr>
            <w:r w:rsidRPr="00640489">
              <w:rPr>
                <w:rFonts w:cs="Times New Roman"/>
                <w:sz w:val="22"/>
              </w:rPr>
              <w:t>5 184 620</w:t>
            </w:r>
          </w:p>
        </w:tc>
        <w:tc>
          <w:tcPr>
            <w:tcW w:w="1275" w:type="dxa"/>
            <w:tcBorders>
              <w:top w:val="single" w:sz="6" w:space="0" w:color="auto"/>
              <w:left w:val="single" w:sz="6" w:space="0" w:color="auto"/>
              <w:bottom w:val="single" w:sz="6" w:space="0" w:color="auto"/>
              <w:right w:val="single" w:sz="6" w:space="0" w:color="auto"/>
            </w:tcBorders>
          </w:tcPr>
          <w:p w14:paraId="58DE0F7B" w14:textId="2398DBC7" w:rsidR="00D50E97" w:rsidRPr="00640489" w:rsidRDefault="00282F65" w:rsidP="00BE013D">
            <w:pPr>
              <w:widowControl w:val="0"/>
              <w:autoSpaceDE w:val="0"/>
              <w:autoSpaceDN w:val="0"/>
              <w:adjustRightInd w:val="0"/>
              <w:jc w:val="right"/>
              <w:rPr>
                <w:rFonts w:cs="Times New Roman"/>
                <w:sz w:val="22"/>
              </w:rPr>
            </w:pPr>
            <w:r w:rsidRPr="00640489">
              <w:rPr>
                <w:rFonts w:cs="Times New Roman"/>
                <w:sz w:val="22"/>
              </w:rPr>
              <w:t>5</w:t>
            </w:r>
            <w:r w:rsidR="00AA0EA9" w:rsidRPr="00640489">
              <w:rPr>
                <w:rFonts w:cs="Times New Roman"/>
                <w:sz w:val="22"/>
              </w:rPr>
              <w:t> 2</w:t>
            </w:r>
            <w:r w:rsidR="0053201A">
              <w:rPr>
                <w:rFonts w:cs="Times New Roman"/>
                <w:sz w:val="22"/>
              </w:rPr>
              <w:t>40</w:t>
            </w:r>
            <w:r w:rsidR="00AA0EA9" w:rsidRPr="00640489">
              <w:rPr>
                <w:rFonts w:cs="Times New Roman"/>
                <w:sz w:val="22"/>
              </w:rPr>
              <w:t xml:space="preserve"> 4</w:t>
            </w:r>
            <w:r w:rsidR="0053201A">
              <w:rPr>
                <w:rFonts w:cs="Times New Roman"/>
                <w:sz w:val="22"/>
              </w:rPr>
              <w:t>2</w:t>
            </w:r>
            <w:r w:rsidR="00AA0EA9"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5A04D12D" w14:textId="7CDB79CA" w:rsidR="00D50E97" w:rsidRPr="00640489" w:rsidRDefault="0053201A" w:rsidP="00EA02B7">
            <w:pPr>
              <w:widowControl w:val="0"/>
              <w:autoSpaceDE w:val="0"/>
              <w:autoSpaceDN w:val="0"/>
              <w:adjustRightInd w:val="0"/>
              <w:jc w:val="center"/>
              <w:rPr>
                <w:rFonts w:cs="Times New Roman"/>
                <w:sz w:val="22"/>
              </w:rPr>
            </w:pPr>
            <w:r>
              <w:rPr>
                <w:rFonts w:cs="Times New Roman"/>
                <w:sz w:val="22"/>
              </w:rPr>
              <w:t>1</w:t>
            </w:r>
            <w:r w:rsidR="00877076" w:rsidRPr="00640489">
              <w:rPr>
                <w:rFonts w:cs="Times New Roman"/>
                <w:sz w:val="22"/>
              </w:rPr>
              <w:t>,</w:t>
            </w:r>
            <w:r>
              <w:rPr>
                <w:rFonts w:cs="Times New Roman"/>
                <w:sz w:val="22"/>
              </w:rPr>
              <w:t>1</w:t>
            </w:r>
          </w:p>
        </w:tc>
      </w:tr>
      <w:tr w:rsidR="00D50E97" w:rsidRPr="00640489" w14:paraId="27E4202D" w14:textId="77777777" w:rsidTr="0071495C">
        <w:tc>
          <w:tcPr>
            <w:tcW w:w="3854" w:type="dxa"/>
            <w:tcBorders>
              <w:top w:val="single" w:sz="6" w:space="0" w:color="auto"/>
              <w:left w:val="single" w:sz="6" w:space="0" w:color="auto"/>
              <w:bottom w:val="single" w:sz="6" w:space="0" w:color="auto"/>
              <w:right w:val="single" w:sz="6" w:space="0" w:color="auto"/>
            </w:tcBorders>
          </w:tcPr>
          <w:p w14:paraId="0675417E" w14:textId="77777777" w:rsidR="00D50E97" w:rsidRPr="00640489" w:rsidRDefault="00D50E97"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B5E1FD1" w14:textId="3D7C72A9" w:rsidR="00D50E97" w:rsidRPr="00640489" w:rsidRDefault="008269DA" w:rsidP="00EA02B7">
            <w:pPr>
              <w:widowControl w:val="0"/>
              <w:autoSpaceDE w:val="0"/>
              <w:autoSpaceDN w:val="0"/>
              <w:adjustRightInd w:val="0"/>
              <w:jc w:val="right"/>
              <w:rPr>
                <w:rFonts w:cs="Times New Roman"/>
                <w:b/>
                <w:sz w:val="22"/>
              </w:rPr>
            </w:pPr>
            <w:r w:rsidRPr="00640489">
              <w:rPr>
                <w:rFonts w:cs="Times New Roman"/>
                <w:b/>
                <w:sz w:val="22"/>
              </w:rPr>
              <w:t>3</w:t>
            </w:r>
            <w:r w:rsidR="00773E19" w:rsidRPr="00640489">
              <w:rPr>
                <w:rFonts w:cs="Times New Roman"/>
                <w:b/>
                <w:sz w:val="22"/>
              </w:rPr>
              <w:t> 827 051</w:t>
            </w:r>
          </w:p>
        </w:tc>
        <w:tc>
          <w:tcPr>
            <w:tcW w:w="1276" w:type="dxa"/>
            <w:tcBorders>
              <w:top w:val="single" w:sz="6" w:space="0" w:color="auto"/>
              <w:left w:val="single" w:sz="6" w:space="0" w:color="auto"/>
              <w:bottom w:val="single" w:sz="6" w:space="0" w:color="auto"/>
              <w:right w:val="single" w:sz="6" w:space="0" w:color="auto"/>
            </w:tcBorders>
          </w:tcPr>
          <w:p w14:paraId="44F772BC" w14:textId="11488709" w:rsidR="00D50E97" w:rsidRPr="00640489" w:rsidRDefault="00323B16" w:rsidP="00EE03F9">
            <w:pPr>
              <w:widowControl w:val="0"/>
              <w:autoSpaceDE w:val="0"/>
              <w:autoSpaceDN w:val="0"/>
              <w:adjustRightInd w:val="0"/>
              <w:jc w:val="right"/>
              <w:rPr>
                <w:rFonts w:cs="Times New Roman"/>
                <w:b/>
                <w:sz w:val="22"/>
              </w:rPr>
            </w:pPr>
            <w:r w:rsidRPr="00640489">
              <w:rPr>
                <w:rFonts w:cs="Times New Roman"/>
                <w:b/>
                <w:sz w:val="22"/>
              </w:rPr>
              <w:t>4</w:t>
            </w:r>
            <w:r w:rsidR="00773E19" w:rsidRPr="00640489">
              <w:rPr>
                <w:rFonts w:cs="Times New Roman"/>
                <w:b/>
                <w:sz w:val="22"/>
              </w:rPr>
              <w:t> 454 180</w:t>
            </w:r>
          </w:p>
        </w:tc>
        <w:tc>
          <w:tcPr>
            <w:tcW w:w="1275" w:type="dxa"/>
            <w:tcBorders>
              <w:top w:val="single" w:sz="6" w:space="0" w:color="auto"/>
              <w:left w:val="single" w:sz="6" w:space="0" w:color="auto"/>
              <w:bottom w:val="single" w:sz="6" w:space="0" w:color="auto"/>
              <w:right w:val="single" w:sz="6" w:space="0" w:color="auto"/>
            </w:tcBorders>
          </w:tcPr>
          <w:p w14:paraId="63F98005" w14:textId="3F7C6C97" w:rsidR="00D50E97" w:rsidRPr="00640489" w:rsidRDefault="00282F65" w:rsidP="00467A6A">
            <w:pPr>
              <w:widowControl w:val="0"/>
              <w:autoSpaceDE w:val="0"/>
              <w:autoSpaceDN w:val="0"/>
              <w:adjustRightInd w:val="0"/>
              <w:jc w:val="right"/>
              <w:rPr>
                <w:rFonts w:cs="Times New Roman"/>
                <w:b/>
                <w:sz w:val="22"/>
              </w:rPr>
            </w:pPr>
            <w:r w:rsidRPr="00640489">
              <w:rPr>
                <w:rFonts w:cs="Times New Roman"/>
                <w:b/>
                <w:sz w:val="22"/>
              </w:rPr>
              <w:t>4</w:t>
            </w:r>
            <w:r w:rsidR="00AA0EA9" w:rsidRPr="00640489">
              <w:rPr>
                <w:rFonts w:cs="Times New Roman"/>
                <w:b/>
                <w:sz w:val="22"/>
              </w:rPr>
              <w:t> 5</w:t>
            </w:r>
            <w:r w:rsidR="0053201A">
              <w:rPr>
                <w:rFonts w:cs="Times New Roman"/>
                <w:b/>
                <w:sz w:val="22"/>
              </w:rPr>
              <w:t>11</w:t>
            </w:r>
            <w:r w:rsidR="00AA0EA9" w:rsidRPr="00640489">
              <w:rPr>
                <w:rFonts w:cs="Times New Roman"/>
                <w:b/>
                <w:sz w:val="22"/>
              </w:rPr>
              <w:t xml:space="preserve"> </w:t>
            </w:r>
            <w:r w:rsidR="0053201A">
              <w:rPr>
                <w:rFonts w:cs="Times New Roman"/>
                <w:b/>
                <w:sz w:val="22"/>
              </w:rPr>
              <w:t>49</w:t>
            </w:r>
            <w:r w:rsidR="00AA0EA9"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75B124F7" w14:textId="75C42D47" w:rsidR="00D50E97" w:rsidRPr="00640489" w:rsidRDefault="0053201A" w:rsidP="00EA02B7">
            <w:pPr>
              <w:widowControl w:val="0"/>
              <w:autoSpaceDE w:val="0"/>
              <w:autoSpaceDN w:val="0"/>
              <w:adjustRightInd w:val="0"/>
              <w:jc w:val="center"/>
              <w:rPr>
                <w:rFonts w:cs="Times New Roman"/>
                <w:b/>
                <w:sz w:val="22"/>
              </w:rPr>
            </w:pPr>
            <w:r>
              <w:rPr>
                <w:rFonts w:cs="Times New Roman"/>
                <w:b/>
                <w:sz w:val="22"/>
              </w:rPr>
              <w:t>1</w:t>
            </w:r>
            <w:r w:rsidR="00877076" w:rsidRPr="00640489">
              <w:rPr>
                <w:rFonts w:cs="Times New Roman"/>
                <w:b/>
                <w:sz w:val="22"/>
              </w:rPr>
              <w:t>,</w:t>
            </w:r>
            <w:r>
              <w:rPr>
                <w:rFonts w:cs="Times New Roman"/>
                <w:b/>
                <w:sz w:val="22"/>
              </w:rPr>
              <w:t>3</w:t>
            </w:r>
          </w:p>
        </w:tc>
      </w:tr>
    </w:tbl>
    <w:p w14:paraId="75B32F58" w14:textId="77777777" w:rsidR="00D50E97" w:rsidRPr="00640489" w:rsidRDefault="00D50E97" w:rsidP="0071495C">
      <w:pPr>
        <w:tabs>
          <w:tab w:val="left" w:pos="0"/>
        </w:tabs>
        <w:ind w:left="1080"/>
        <w:rPr>
          <w:rFonts w:cs="Times New Roman"/>
          <w:sz w:val="22"/>
        </w:rPr>
      </w:pPr>
    </w:p>
    <w:p w14:paraId="17624B77" w14:textId="77777777" w:rsidR="00FD49C5" w:rsidRPr="00640489" w:rsidRDefault="00FD49C5" w:rsidP="0071495C">
      <w:pPr>
        <w:tabs>
          <w:tab w:val="left" w:pos="0"/>
        </w:tabs>
        <w:ind w:left="1080"/>
        <w:rPr>
          <w:rFonts w:cs="Times New Roman"/>
          <w:sz w:val="22"/>
        </w:rPr>
      </w:pPr>
    </w:p>
    <w:p w14:paraId="30F5DCB0" w14:textId="77777777" w:rsidR="00115032" w:rsidRPr="00640489" w:rsidRDefault="00115032" w:rsidP="0071495C">
      <w:pPr>
        <w:pStyle w:val="Vaintekstin"/>
        <w:ind w:left="360"/>
        <w:rPr>
          <w:rFonts w:ascii="Times New Roman" w:hAnsi="Times New Roman"/>
          <w:b/>
          <w:sz w:val="24"/>
          <w:szCs w:val="24"/>
        </w:rPr>
      </w:pPr>
      <w:bookmarkStart w:id="31" w:name="_Hlk119488462"/>
      <w:r w:rsidRPr="00640489">
        <w:rPr>
          <w:rFonts w:ascii="Times New Roman" w:hAnsi="Times New Roman"/>
          <w:b/>
          <w:sz w:val="24"/>
          <w:szCs w:val="24"/>
        </w:rPr>
        <w:t>1012010</w:t>
      </w:r>
      <w:r w:rsidR="00BB647D" w:rsidRPr="00640489">
        <w:rPr>
          <w:rFonts w:ascii="Times New Roman" w:hAnsi="Times New Roman"/>
          <w:b/>
          <w:sz w:val="24"/>
          <w:szCs w:val="24"/>
        </w:rPr>
        <w:t>0</w:t>
      </w:r>
      <w:r w:rsidRPr="00640489">
        <w:rPr>
          <w:rFonts w:ascii="Times New Roman" w:hAnsi="Times New Roman"/>
          <w:b/>
          <w:sz w:val="24"/>
          <w:szCs w:val="24"/>
        </w:rPr>
        <w:t>00 J</w:t>
      </w:r>
      <w:r w:rsidR="00534C05" w:rsidRPr="00640489">
        <w:rPr>
          <w:rFonts w:ascii="Times New Roman" w:hAnsi="Times New Roman"/>
          <w:b/>
          <w:sz w:val="24"/>
          <w:szCs w:val="24"/>
        </w:rPr>
        <w:t>umalanpalveluselämä</w:t>
      </w:r>
    </w:p>
    <w:p w14:paraId="63201836" w14:textId="77777777" w:rsidR="00115032" w:rsidRPr="00640489" w:rsidRDefault="00115032" w:rsidP="0071495C">
      <w:pPr>
        <w:pStyle w:val="Vaintekstin"/>
        <w:ind w:left="360"/>
        <w:rPr>
          <w:rFonts w:ascii="Times New Roman" w:hAnsi="Times New Roman"/>
          <w:sz w:val="22"/>
          <w:szCs w:val="22"/>
        </w:rPr>
      </w:pPr>
    </w:p>
    <w:p w14:paraId="614DCC5F" w14:textId="77777777" w:rsidR="00115032" w:rsidRPr="00640489" w:rsidRDefault="00115032" w:rsidP="0071495C">
      <w:pPr>
        <w:pStyle w:val="Vaintekstin"/>
        <w:numPr>
          <w:ilvl w:val="0"/>
          <w:numId w:val="5"/>
        </w:numPr>
        <w:tabs>
          <w:tab w:val="clear" w:pos="720"/>
          <w:tab w:val="num" w:pos="1080"/>
        </w:tabs>
        <w:ind w:left="1080"/>
        <w:rPr>
          <w:rFonts w:ascii="Times New Roman" w:hAnsi="Times New Roman"/>
          <w:sz w:val="22"/>
          <w:szCs w:val="22"/>
        </w:rPr>
      </w:pPr>
      <w:r w:rsidRPr="00640489">
        <w:rPr>
          <w:rFonts w:ascii="Times New Roman" w:hAnsi="Times New Roman"/>
          <w:sz w:val="22"/>
          <w:szCs w:val="22"/>
        </w:rPr>
        <w:t>TYÖALAN TEHTÄVÄ</w:t>
      </w:r>
    </w:p>
    <w:p w14:paraId="00A642EA" w14:textId="77777777" w:rsidR="00115032" w:rsidRPr="00640489" w:rsidRDefault="00115032" w:rsidP="0071495C">
      <w:pPr>
        <w:pStyle w:val="Luettelokappale"/>
        <w:ind w:left="1080"/>
        <w:rPr>
          <w:sz w:val="22"/>
          <w:szCs w:val="22"/>
        </w:rPr>
      </w:pPr>
    </w:p>
    <w:p w14:paraId="41D1CFAB" w14:textId="4AB7BAE1" w:rsidR="00115032" w:rsidRPr="00640489" w:rsidRDefault="00115032" w:rsidP="0071495C">
      <w:pPr>
        <w:pStyle w:val="Luettelokappale"/>
        <w:ind w:left="1080"/>
        <w:jc w:val="left"/>
        <w:rPr>
          <w:sz w:val="22"/>
          <w:szCs w:val="22"/>
        </w:rPr>
      </w:pPr>
      <w:r w:rsidRPr="00640489">
        <w:rPr>
          <w:sz w:val="22"/>
          <w:szCs w:val="22"/>
        </w:rPr>
        <w:t>Jumalanpalvelus on Jumalan pelastavan läsnäolon juhla. Jumalanpalveluksen perustehtävänä on koota seurakunta yhteen Jumalan sanan ja sakramenttien äärelle ja lähettää se edelleen arkeen, jossa usko eletään todeksi.</w:t>
      </w:r>
      <w:r w:rsidR="00FB052A" w:rsidRPr="00640489">
        <w:rPr>
          <w:sz w:val="22"/>
          <w:szCs w:val="22"/>
        </w:rPr>
        <w:t xml:space="preserve"> </w:t>
      </w:r>
      <w:r w:rsidRPr="00640489">
        <w:rPr>
          <w:sz w:val="22"/>
          <w:szCs w:val="22"/>
        </w:rPr>
        <w:t>Jumalanpalveluksen tehtävä on antaa ihmiselle mahdollisuus kokea anteeksiantoa, hyväksyntää, pyhyyttä ja siunausta sekä yhteyttä Jumalaan ja lähimmäisiin.</w:t>
      </w:r>
    </w:p>
    <w:p w14:paraId="29189AE3" w14:textId="77777777" w:rsidR="00115032" w:rsidRPr="00640489" w:rsidRDefault="00115032" w:rsidP="0071495C">
      <w:pPr>
        <w:pStyle w:val="Vaintekstin"/>
        <w:ind w:left="1080"/>
        <w:jc w:val="left"/>
        <w:rPr>
          <w:rFonts w:ascii="Times New Roman" w:hAnsi="Times New Roman"/>
          <w:sz w:val="22"/>
          <w:szCs w:val="22"/>
        </w:rPr>
      </w:pPr>
    </w:p>
    <w:p w14:paraId="2FFAB242" w14:textId="126E4523" w:rsidR="00115032" w:rsidRPr="00640489" w:rsidRDefault="009F7AC4" w:rsidP="0071495C">
      <w:pPr>
        <w:pStyle w:val="Vaintekstin"/>
        <w:numPr>
          <w:ilvl w:val="0"/>
          <w:numId w:val="5"/>
        </w:numPr>
        <w:tabs>
          <w:tab w:val="clear" w:pos="720"/>
          <w:tab w:val="num" w:pos="1080"/>
        </w:tabs>
        <w:ind w:left="1080"/>
        <w:jc w:val="left"/>
        <w:rPr>
          <w:rFonts w:ascii="Times New Roman" w:hAnsi="Times New Roman"/>
          <w:sz w:val="22"/>
          <w:szCs w:val="22"/>
        </w:rPr>
      </w:pPr>
      <w:r w:rsidRPr="00640489">
        <w:rPr>
          <w:rFonts w:ascii="Times New Roman" w:hAnsi="Times New Roman"/>
          <w:sz w:val="22"/>
          <w:szCs w:val="22"/>
        </w:rPr>
        <w:t>TAVOITTEET 20</w:t>
      </w:r>
      <w:r w:rsidR="00D26FBA" w:rsidRPr="00640489">
        <w:rPr>
          <w:rFonts w:ascii="Times New Roman" w:hAnsi="Times New Roman"/>
          <w:sz w:val="22"/>
          <w:szCs w:val="22"/>
        </w:rPr>
        <w:t>2</w:t>
      </w:r>
      <w:r w:rsidR="00523B7E" w:rsidRPr="00640489">
        <w:rPr>
          <w:rFonts w:ascii="Times New Roman" w:hAnsi="Times New Roman"/>
          <w:sz w:val="22"/>
          <w:szCs w:val="22"/>
        </w:rPr>
        <w:t>4</w:t>
      </w:r>
    </w:p>
    <w:p w14:paraId="3F9565DE" w14:textId="77777777" w:rsidR="00115032" w:rsidRPr="00640489" w:rsidRDefault="00115032" w:rsidP="0071495C">
      <w:pPr>
        <w:pStyle w:val="Vaintekstin"/>
        <w:ind w:left="1080"/>
        <w:jc w:val="left"/>
        <w:rPr>
          <w:rFonts w:ascii="Times New Roman" w:hAnsi="Times New Roman"/>
          <w:sz w:val="22"/>
          <w:szCs w:val="22"/>
        </w:rPr>
      </w:pPr>
    </w:p>
    <w:p w14:paraId="4B86CC8D"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Messuryhmien toiminnan vahvistaminen. Jumalanpalveluspäivän järjestäminen luomakunnan sunnuntain teemalla niin, että kutsutaan messuryhmistä kiinnostuneita mukaan tutustumaan messuryhmätoimintaan ja messutehtäviin.</w:t>
      </w:r>
    </w:p>
    <w:p w14:paraId="0D622B98" w14:textId="77777777" w:rsidR="00765F8B" w:rsidRPr="00640489" w:rsidRDefault="00765F8B" w:rsidP="00765F8B">
      <w:pPr>
        <w:pStyle w:val="Vaintekstin"/>
        <w:ind w:left="720"/>
        <w:rPr>
          <w:rFonts w:ascii="Times New Roman" w:hAnsi="Times New Roman"/>
          <w:sz w:val="22"/>
          <w:szCs w:val="22"/>
        </w:rPr>
      </w:pPr>
    </w:p>
    <w:p w14:paraId="0A2F2F0D"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Varaudutaan striimaamaan jumalanpalveluksia vuoden 2024 aikana (päämessut sunnuntaisin). Kehitetään uusia tapoja, joilla striimausta katsovat voivat olla osallisena messussa.</w:t>
      </w:r>
    </w:p>
    <w:p w14:paraId="4F2CCE7A" w14:textId="77777777" w:rsidR="00765F8B" w:rsidRPr="00640489" w:rsidRDefault="00765F8B" w:rsidP="00765F8B">
      <w:pPr>
        <w:pStyle w:val="Vaintekstin"/>
        <w:ind w:left="720"/>
        <w:rPr>
          <w:rFonts w:ascii="Times New Roman" w:hAnsi="Times New Roman"/>
          <w:sz w:val="22"/>
          <w:szCs w:val="22"/>
        </w:rPr>
      </w:pPr>
    </w:p>
    <w:p w14:paraId="04FA0679"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Nostetaan esille messuja erilaisin keinoin seurakunnan tiedotuksen ja sosiaalisen median kautta yhdessä seurakuntalaisten kanssa: tuodaan esille messujen ja kirkkovuoden teemoja, avataan messujen sisältöä. Kehitetään virtuaaliseurakuntaa messujen ja muiden toimintojen kautta.</w:t>
      </w:r>
    </w:p>
    <w:p w14:paraId="06D715DE" w14:textId="77777777" w:rsidR="00765F8B" w:rsidRPr="00640489" w:rsidRDefault="00765F8B" w:rsidP="00765F8B">
      <w:pPr>
        <w:pStyle w:val="Vaintekstin"/>
        <w:ind w:left="720"/>
        <w:rPr>
          <w:rFonts w:ascii="Times New Roman" w:hAnsi="Times New Roman"/>
          <w:sz w:val="22"/>
          <w:szCs w:val="22"/>
        </w:rPr>
      </w:pPr>
    </w:p>
    <w:p w14:paraId="046EAB30" w14:textId="77777777" w:rsidR="00765F8B" w:rsidRPr="00640489" w:rsidRDefault="00765F8B" w:rsidP="00765F8B">
      <w:pPr>
        <w:pStyle w:val="Vaintekstin"/>
        <w:ind w:left="720" w:firstLine="360"/>
        <w:rPr>
          <w:rFonts w:ascii="Times New Roman" w:hAnsi="Times New Roman"/>
          <w:sz w:val="22"/>
          <w:szCs w:val="22"/>
        </w:rPr>
      </w:pPr>
      <w:r w:rsidRPr="00640489">
        <w:rPr>
          <w:rFonts w:ascii="Times New Roman" w:hAnsi="Times New Roman"/>
          <w:sz w:val="22"/>
          <w:szCs w:val="22"/>
        </w:rPr>
        <w:t>Järvenpään kirkossa kuorisäännön eli jumalanpalvelusohjeistuksen päivittäminen.</w:t>
      </w:r>
    </w:p>
    <w:p w14:paraId="24A9F322" w14:textId="77777777" w:rsidR="00765F8B" w:rsidRPr="00640489" w:rsidRDefault="00765F8B" w:rsidP="00765F8B">
      <w:pPr>
        <w:pStyle w:val="Vaintekstin"/>
        <w:ind w:left="720"/>
        <w:rPr>
          <w:rFonts w:ascii="Times New Roman" w:hAnsi="Times New Roman"/>
          <w:sz w:val="22"/>
          <w:szCs w:val="22"/>
        </w:rPr>
      </w:pPr>
    </w:p>
    <w:p w14:paraId="26E116A7"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 xml:space="preserve">Tavoitteiden seuranta tapahtuu kävijätilastojen, tapahtumista ja striimauksista saadun palautteen sekä työntekijöiden tilaisuuksista saamien omien kokemusten ja arviointien pohjalta. Striimattujen jumalanpalvelusten osalta seurantaa tehdään katsomismäärissä </w:t>
      </w:r>
      <w:proofErr w:type="spellStart"/>
      <w:r w:rsidRPr="00640489">
        <w:rPr>
          <w:rFonts w:ascii="Times New Roman" w:hAnsi="Times New Roman"/>
          <w:sz w:val="22"/>
          <w:szCs w:val="22"/>
        </w:rPr>
        <w:t>Youtube</w:t>
      </w:r>
      <w:proofErr w:type="spellEnd"/>
      <w:r w:rsidRPr="00640489">
        <w:rPr>
          <w:rFonts w:ascii="Times New Roman" w:hAnsi="Times New Roman"/>
          <w:sz w:val="22"/>
          <w:szCs w:val="22"/>
        </w:rPr>
        <w:t>-tilin kautta.</w:t>
      </w:r>
    </w:p>
    <w:p w14:paraId="6E23A08C" w14:textId="77777777" w:rsidR="00115032" w:rsidRPr="00640489" w:rsidRDefault="00115032" w:rsidP="0071495C">
      <w:pPr>
        <w:pStyle w:val="Vaintekstin"/>
        <w:ind w:left="1080"/>
        <w:jc w:val="left"/>
        <w:rPr>
          <w:rFonts w:ascii="Times New Roman" w:hAnsi="Times New Roman"/>
          <w:sz w:val="22"/>
          <w:szCs w:val="22"/>
          <w:highlight w:val="yellow"/>
        </w:rPr>
      </w:pPr>
    </w:p>
    <w:p w14:paraId="67D3101F" w14:textId="552AF51C" w:rsidR="00115032" w:rsidRPr="00640489" w:rsidRDefault="00115032" w:rsidP="0071495C">
      <w:pPr>
        <w:pStyle w:val="Vaintekstin"/>
        <w:numPr>
          <w:ilvl w:val="0"/>
          <w:numId w:val="5"/>
        </w:numPr>
        <w:tabs>
          <w:tab w:val="clear" w:pos="720"/>
          <w:tab w:val="num" w:pos="1080"/>
        </w:tabs>
        <w:ind w:left="1080"/>
        <w:jc w:val="left"/>
        <w:rPr>
          <w:rFonts w:ascii="Times New Roman" w:hAnsi="Times New Roman"/>
          <w:sz w:val="22"/>
          <w:szCs w:val="22"/>
        </w:rPr>
      </w:pPr>
      <w:r w:rsidRPr="00640489">
        <w:rPr>
          <w:rFonts w:ascii="Times New Roman" w:hAnsi="Times New Roman"/>
          <w:sz w:val="22"/>
          <w:szCs w:val="22"/>
        </w:rPr>
        <w:t>TAVOITTEET 20</w:t>
      </w:r>
      <w:r w:rsidR="00A67AF1" w:rsidRPr="00640489">
        <w:rPr>
          <w:rFonts w:ascii="Times New Roman" w:hAnsi="Times New Roman"/>
          <w:sz w:val="22"/>
          <w:szCs w:val="22"/>
        </w:rPr>
        <w:t>2</w:t>
      </w:r>
      <w:r w:rsidR="00765F8B" w:rsidRPr="00640489">
        <w:rPr>
          <w:rFonts w:ascii="Times New Roman" w:hAnsi="Times New Roman"/>
          <w:sz w:val="22"/>
          <w:szCs w:val="22"/>
        </w:rPr>
        <w:t>5</w:t>
      </w:r>
      <w:r w:rsidR="00A67AF1" w:rsidRPr="00640489">
        <w:rPr>
          <w:rFonts w:ascii="Times New Roman" w:hAnsi="Times New Roman"/>
          <w:sz w:val="22"/>
          <w:szCs w:val="22"/>
        </w:rPr>
        <w:t>-202</w:t>
      </w:r>
      <w:r w:rsidR="00765F8B" w:rsidRPr="00640489">
        <w:rPr>
          <w:rFonts w:ascii="Times New Roman" w:hAnsi="Times New Roman"/>
          <w:sz w:val="22"/>
          <w:szCs w:val="22"/>
        </w:rPr>
        <w:t>6</w:t>
      </w:r>
    </w:p>
    <w:p w14:paraId="271E5971" w14:textId="77777777" w:rsidR="00115032" w:rsidRPr="00640489" w:rsidRDefault="00115032" w:rsidP="0071495C">
      <w:pPr>
        <w:pStyle w:val="Vaintekstin"/>
        <w:ind w:left="360"/>
        <w:jc w:val="left"/>
        <w:rPr>
          <w:rFonts w:ascii="Times New Roman" w:hAnsi="Times New Roman"/>
          <w:sz w:val="22"/>
          <w:szCs w:val="22"/>
        </w:rPr>
      </w:pPr>
    </w:p>
    <w:p w14:paraId="3DD87C73"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2025 Vahvistetaan sukupolvien yhteyttä messuissa ja messujen toteuttamisessa sekä kehitetään seurakunnassa säännöllisesti vietettävien messujen kokonaisuutta.</w:t>
      </w:r>
    </w:p>
    <w:p w14:paraId="6561EF33" w14:textId="352B14F4" w:rsidR="00D26FBA" w:rsidRPr="00640489" w:rsidRDefault="00765F8B" w:rsidP="00765F8B">
      <w:pPr>
        <w:pStyle w:val="Vaintekstin"/>
        <w:ind w:left="720" w:firstLine="360"/>
        <w:rPr>
          <w:rFonts w:ascii="Times New Roman" w:hAnsi="Times New Roman"/>
          <w:sz w:val="22"/>
          <w:szCs w:val="22"/>
        </w:rPr>
      </w:pPr>
      <w:r w:rsidRPr="00640489">
        <w:rPr>
          <w:rFonts w:ascii="Times New Roman" w:hAnsi="Times New Roman"/>
          <w:sz w:val="22"/>
          <w:szCs w:val="22"/>
        </w:rPr>
        <w:t>2026 Eri työalojen kanssa toimitaan vahvemmin yhdessä jumalanpalveluselämässä</w:t>
      </w:r>
    </w:p>
    <w:p w14:paraId="72B595AF" w14:textId="77777777" w:rsidR="00765F8B" w:rsidRPr="00640489" w:rsidRDefault="00765F8B" w:rsidP="00765F8B">
      <w:pPr>
        <w:pStyle w:val="Vaintekstin"/>
        <w:ind w:left="1440"/>
        <w:jc w:val="left"/>
        <w:rPr>
          <w:rFonts w:ascii="Times New Roman" w:hAnsi="Times New Roman"/>
          <w:sz w:val="22"/>
          <w:szCs w:val="22"/>
        </w:rPr>
      </w:pPr>
    </w:p>
    <w:p w14:paraId="79225316" w14:textId="77777777" w:rsidR="00115032" w:rsidRPr="00640489" w:rsidRDefault="00115032" w:rsidP="0071495C">
      <w:pPr>
        <w:pStyle w:val="Vaintekstin"/>
        <w:numPr>
          <w:ilvl w:val="0"/>
          <w:numId w:val="5"/>
        </w:numPr>
        <w:tabs>
          <w:tab w:val="clear" w:pos="720"/>
          <w:tab w:val="num" w:pos="1080"/>
        </w:tabs>
        <w:ind w:left="1080"/>
        <w:jc w:val="left"/>
        <w:rPr>
          <w:rFonts w:ascii="Times New Roman" w:hAnsi="Times New Roman"/>
          <w:sz w:val="22"/>
          <w:szCs w:val="22"/>
        </w:rPr>
      </w:pPr>
      <w:r w:rsidRPr="00640489">
        <w:rPr>
          <w:rFonts w:ascii="Times New Roman" w:hAnsi="Times New Roman"/>
          <w:sz w:val="22"/>
          <w:szCs w:val="22"/>
        </w:rPr>
        <w:t>HENKILÖKUNTA</w:t>
      </w:r>
    </w:p>
    <w:p w14:paraId="34DA71D9" w14:textId="77777777" w:rsidR="00115032" w:rsidRPr="00640489" w:rsidRDefault="00115032" w:rsidP="0071495C">
      <w:pPr>
        <w:pStyle w:val="Vaintekstin"/>
        <w:ind w:left="1080"/>
        <w:jc w:val="left"/>
        <w:rPr>
          <w:rFonts w:ascii="Times New Roman" w:hAnsi="Times New Roman"/>
          <w:sz w:val="22"/>
          <w:szCs w:val="22"/>
        </w:rPr>
      </w:pPr>
    </w:p>
    <w:p w14:paraId="5508C547" w14:textId="541BB257" w:rsidR="00765F8B" w:rsidRPr="00640489" w:rsidRDefault="00765F8B" w:rsidP="00765F8B">
      <w:pPr>
        <w:pStyle w:val="Vaintekstin"/>
        <w:ind w:left="1080"/>
        <w:rPr>
          <w:rFonts w:ascii="Times New Roman" w:hAnsi="Times New Roman"/>
          <w:sz w:val="22"/>
          <w:szCs w:val="22"/>
        </w:rPr>
      </w:pPr>
      <w:bookmarkStart w:id="32" w:name="_Hlk144993240"/>
      <w:bookmarkEnd w:id="31"/>
      <w:r w:rsidRPr="00640489">
        <w:rPr>
          <w:rFonts w:ascii="Times New Roman" w:hAnsi="Times New Roman"/>
          <w:sz w:val="22"/>
          <w:szCs w:val="22"/>
        </w:rPr>
        <w:t>10 pappia ja kausipappi 6</w:t>
      </w:r>
      <w:r w:rsidR="0001620B">
        <w:rPr>
          <w:rFonts w:ascii="Times New Roman" w:hAnsi="Times New Roman"/>
          <w:sz w:val="22"/>
          <w:szCs w:val="22"/>
        </w:rPr>
        <w:t xml:space="preserve"> </w:t>
      </w:r>
      <w:r w:rsidRPr="00640489">
        <w:rPr>
          <w:rFonts w:ascii="Times New Roman" w:hAnsi="Times New Roman"/>
          <w:sz w:val="22"/>
          <w:szCs w:val="22"/>
        </w:rPr>
        <w:t xml:space="preserve">kk vaihdellen 10–30 % työosuuksilla, </w:t>
      </w:r>
      <w:r w:rsidR="0001620B">
        <w:rPr>
          <w:rFonts w:ascii="Times New Roman" w:hAnsi="Times New Roman"/>
          <w:sz w:val="22"/>
          <w:szCs w:val="22"/>
        </w:rPr>
        <w:t xml:space="preserve">kolme </w:t>
      </w:r>
      <w:r w:rsidRPr="00640489">
        <w:rPr>
          <w:rFonts w:ascii="Times New Roman" w:hAnsi="Times New Roman"/>
          <w:sz w:val="22"/>
          <w:szCs w:val="22"/>
        </w:rPr>
        <w:t>kanttoria 40 % työosuuksilla</w:t>
      </w:r>
      <w:r w:rsidR="0001620B">
        <w:rPr>
          <w:rFonts w:ascii="Times New Roman" w:hAnsi="Times New Roman"/>
          <w:sz w:val="22"/>
          <w:szCs w:val="22"/>
        </w:rPr>
        <w:t xml:space="preserve"> ja yksi 35 % osuudella</w:t>
      </w:r>
      <w:r w:rsidRPr="00640489">
        <w:rPr>
          <w:rFonts w:ascii="Times New Roman" w:hAnsi="Times New Roman"/>
          <w:sz w:val="22"/>
          <w:szCs w:val="22"/>
        </w:rPr>
        <w:t xml:space="preserve">, kolme vahtimestaria 40 % työosuuksilla ja julistustyön sihteeri 25 %. </w:t>
      </w:r>
    </w:p>
    <w:p w14:paraId="4C851453" w14:textId="77777777" w:rsidR="00765F8B" w:rsidRPr="00640489" w:rsidRDefault="00765F8B" w:rsidP="00765F8B">
      <w:pPr>
        <w:pStyle w:val="Vaintekstin"/>
        <w:ind w:left="720" w:firstLine="360"/>
        <w:rPr>
          <w:rFonts w:ascii="Times New Roman" w:hAnsi="Times New Roman"/>
          <w:sz w:val="22"/>
          <w:szCs w:val="22"/>
        </w:rPr>
      </w:pPr>
      <w:r w:rsidRPr="00640489">
        <w:rPr>
          <w:rFonts w:ascii="Times New Roman" w:hAnsi="Times New Roman"/>
          <w:sz w:val="22"/>
          <w:szCs w:val="22"/>
        </w:rPr>
        <w:t>Lisäksi muita työntekijöitä tarpeen ja messusuunnitelman mukaan.</w:t>
      </w:r>
    </w:p>
    <w:bookmarkEnd w:id="32"/>
    <w:p w14:paraId="058F51D2" w14:textId="77777777" w:rsidR="00115032" w:rsidRPr="00640489" w:rsidRDefault="00115032" w:rsidP="0071495C">
      <w:pPr>
        <w:pStyle w:val="Vaintekstin"/>
        <w:ind w:left="1080"/>
        <w:jc w:val="left"/>
        <w:rPr>
          <w:rFonts w:ascii="Times New Roman" w:hAnsi="Times New Roman"/>
          <w:sz w:val="22"/>
          <w:szCs w:val="22"/>
          <w:highlight w:val="yellow"/>
        </w:rPr>
      </w:pPr>
    </w:p>
    <w:p w14:paraId="3492DE66" w14:textId="77777777" w:rsidR="00765F8B" w:rsidRPr="00640489" w:rsidRDefault="00765F8B" w:rsidP="00765F8B">
      <w:pPr>
        <w:pStyle w:val="Vaintekstin"/>
        <w:numPr>
          <w:ilvl w:val="0"/>
          <w:numId w:val="5"/>
        </w:numPr>
        <w:tabs>
          <w:tab w:val="clear" w:pos="720"/>
          <w:tab w:val="num" w:pos="1080"/>
        </w:tabs>
        <w:ind w:left="1080"/>
        <w:jc w:val="left"/>
        <w:rPr>
          <w:rFonts w:ascii="Times New Roman" w:hAnsi="Times New Roman"/>
          <w:sz w:val="22"/>
          <w:szCs w:val="22"/>
        </w:rPr>
      </w:pPr>
      <w:r w:rsidRPr="00640489">
        <w:rPr>
          <w:rFonts w:ascii="Times New Roman" w:hAnsi="Times New Roman"/>
          <w:sz w:val="22"/>
          <w:szCs w:val="22"/>
        </w:rPr>
        <w:t>TOIMINNAN MUUTOKSET</w:t>
      </w:r>
    </w:p>
    <w:p w14:paraId="016AB9EA" w14:textId="77777777" w:rsidR="00765F8B" w:rsidRPr="00640489" w:rsidRDefault="00765F8B" w:rsidP="00765F8B">
      <w:pPr>
        <w:pStyle w:val="Vaintekstin"/>
        <w:rPr>
          <w:rFonts w:ascii="Times New Roman" w:hAnsi="Times New Roman"/>
          <w:sz w:val="24"/>
          <w:szCs w:val="24"/>
        </w:rPr>
      </w:pPr>
    </w:p>
    <w:p w14:paraId="766AE4BA" w14:textId="77777777" w:rsidR="00765F8B" w:rsidRPr="00640489" w:rsidRDefault="00765F8B" w:rsidP="00765F8B">
      <w:pPr>
        <w:pStyle w:val="Vaintekstin"/>
        <w:ind w:left="1080"/>
        <w:rPr>
          <w:rFonts w:ascii="Times New Roman" w:hAnsi="Times New Roman"/>
          <w:sz w:val="22"/>
          <w:szCs w:val="22"/>
        </w:rPr>
      </w:pPr>
      <w:r w:rsidRPr="00640489">
        <w:rPr>
          <w:rFonts w:ascii="Times New Roman" w:hAnsi="Times New Roman"/>
          <w:sz w:val="22"/>
          <w:szCs w:val="22"/>
        </w:rPr>
        <w:t>Henkilökunta: varaudutaan kausipappeudella tulevaan vuoteen rippikoulujen suuren määrän vuoksi.</w:t>
      </w:r>
    </w:p>
    <w:p w14:paraId="7E114656" w14:textId="77777777" w:rsidR="00765F8B" w:rsidRPr="00640489" w:rsidRDefault="00765F8B" w:rsidP="00553DDA">
      <w:pPr>
        <w:pStyle w:val="Vaintekstin"/>
        <w:jc w:val="left"/>
        <w:rPr>
          <w:rFonts w:ascii="Times New Roman" w:hAnsi="Times New Roman"/>
          <w:sz w:val="22"/>
          <w:szCs w:val="22"/>
          <w:highlight w:val="yellow"/>
        </w:rPr>
      </w:pPr>
    </w:p>
    <w:p w14:paraId="6B848AB5" w14:textId="77777777" w:rsidR="006A1E68" w:rsidRPr="00640489" w:rsidRDefault="006A1E68" w:rsidP="00EE0915">
      <w:pPr>
        <w:pStyle w:val="Vaintekstin"/>
        <w:rPr>
          <w:rFonts w:ascii="Times New Roman" w:hAnsi="Times New Roman"/>
          <w:b/>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41E3185"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6CA30DF" w14:textId="483CEE85" w:rsidR="006A1E68" w:rsidRPr="00640489" w:rsidRDefault="006A1E68" w:rsidP="00EA02B7">
            <w:pPr>
              <w:widowControl w:val="0"/>
              <w:autoSpaceDE w:val="0"/>
              <w:autoSpaceDN w:val="0"/>
              <w:adjustRightInd w:val="0"/>
              <w:rPr>
                <w:rFonts w:cs="Times New Roman"/>
                <w:b/>
                <w:sz w:val="22"/>
              </w:rPr>
            </w:pPr>
            <w:r w:rsidRPr="00640489">
              <w:rPr>
                <w:rFonts w:cs="Times New Roman"/>
                <w:b/>
                <w:sz w:val="22"/>
              </w:rPr>
              <w:t>1012010</w:t>
            </w:r>
            <w:r w:rsidR="00BB647D" w:rsidRPr="00640489">
              <w:rPr>
                <w:rFonts w:cs="Times New Roman"/>
                <w:b/>
                <w:sz w:val="22"/>
              </w:rPr>
              <w:t>0</w:t>
            </w:r>
            <w:r w:rsidRPr="00640489">
              <w:rPr>
                <w:rFonts w:cs="Times New Roman"/>
                <w:b/>
                <w:sz w:val="22"/>
              </w:rPr>
              <w:t>00 Jumalanpalveluselämä</w:t>
            </w:r>
          </w:p>
        </w:tc>
        <w:tc>
          <w:tcPr>
            <w:tcW w:w="1418" w:type="dxa"/>
            <w:tcBorders>
              <w:top w:val="single" w:sz="6" w:space="0" w:color="auto"/>
              <w:left w:val="single" w:sz="6" w:space="0" w:color="auto"/>
              <w:bottom w:val="single" w:sz="6" w:space="0" w:color="auto"/>
              <w:right w:val="single" w:sz="6" w:space="0" w:color="auto"/>
            </w:tcBorders>
          </w:tcPr>
          <w:p w14:paraId="25C1C33D" w14:textId="08483C16" w:rsidR="006A1E68" w:rsidRPr="00640489" w:rsidRDefault="006A1E68"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8A0813" w:rsidRPr="00640489">
              <w:rPr>
                <w:rFonts w:cs="Times New Roman"/>
                <w:b/>
                <w:bCs/>
                <w:sz w:val="20"/>
                <w:szCs w:val="20"/>
              </w:rPr>
              <w:t>2</w:t>
            </w:r>
            <w:r w:rsidR="00D1470C"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56BC80A" w14:textId="6A4F9ACE" w:rsidR="006A1E68" w:rsidRPr="00640489" w:rsidRDefault="006A1E68"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BB647D" w:rsidRPr="00640489">
              <w:rPr>
                <w:rFonts w:cs="Times New Roman"/>
                <w:b/>
                <w:bCs/>
                <w:sz w:val="20"/>
                <w:szCs w:val="20"/>
              </w:rPr>
              <w:t>2</w:t>
            </w:r>
            <w:r w:rsidR="00D1470C"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2E5E90B" w14:textId="1D564052" w:rsidR="006A1E68" w:rsidRPr="00640489" w:rsidRDefault="006A1E68"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B3029B" w:rsidRPr="00640489">
              <w:rPr>
                <w:rFonts w:cs="Times New Roman"/>
                <w:b/>
                <w:bCs/>
                <w:sz w:val="20"/>
                <w:szCs w:val="20"/>
              </w:rPr>
              <w:t>2</w:t>
            </w:r>
            <w:r w:rsidR="00D1470C"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92A3ACA" w14:textId="77777777" w:rsidR="006A1E68" w:rsidRPr="00640489" w:rsidRDefault="006A1E68"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55B4276E" w14:textId="77777777" w:rsidTr="0071495C">
        <w:tc>
          <w:tcPr>
            <w:tcW w:w="3854" w:type="dxa"/>
            <w:tcBorders>
              <w:top w:val="single" w:sz="6" w:space="0" w:color="auto"/>
              <w:left w:val="single" w:sz="6" w:space="0" w:color="auto"/>
              <w:bottom w:val="single" w:sz="6" w:space="0" w:color="auto"/>
              <w:right w:val="single" w:sz="6" w:space="0" w:color="auto"/>
            </w:tcBorders>
          </w:tcPr>
          <w:p w14:paraId="255EA8DD" w14:textId="77777777" w:rsidR="006A1E68" w:rsidRPr="00640489" w:rsidRDefault="006A1E68"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B80EF31" w14:textId="58EB4586" w:rsidR="006A1E68" w:rsidRPr="00640489" w:rsidRDefault="00636F07" w:rsidP="00EA02B7">
            <w:pPr>
              <w:widowControl w:val="0"/>
              <w:autoSpaceDE w:val="0"/>
              <w:autoSpaceDN w:val="0"/>
              <w:adjustRightInd w:val="0"/>
              <w:jc w:val="right"/>
              <w:rPr>
                <w:rFonts w:cs="Times New Roman"/>
                <w:sz w:val="22"/>
              </w:rPr>
            </w:pPr>
            <w:r w:rsidRPr="00640489">
              <w:rPr>
                <w:rFonts w:cs="Times New Roman"/>
                <w:sz w:val="22"/>
              </w:rPr>
              <w:t>-</w:t>
            </w:r>
            <w:r w:rsidR="00D1470C" w:rsidRPr="00640489">
              <w:rPr>
                <w:rFonts w:cs="Times New Roman"/>
                <w:sz w:val="22"/>
              </w:rPr>
              <w:t>271</w:t>
            </w:r>
          </w:p>
        </w:tc>
        <w:tc>
          <w:tcPr>
            <w:tcW w:w="1276" w:type="dxa"/>
            <w:tcBorders>
              <w:top w:val="single" w:sz="6" w:space="0" w:color="auto"/>
              <w:left w:val="single" w:sz="6" w:space="0" w:color="auto"/>
              <w:bottom w:val="single" w:sz="6" w:space="0" w:color="auto"/>
              <w:right w:val="single" w:sz="6" w:space="0" w:color="auto"/>
            </w:tcBorders>
          </w:tcPr>
          <w:p w14:paraId="5C64FA86" w14:textId="77777777" w:rsidR="006A1E68" w:rsidRPr="00640489" w:rsidRDefault="006A1E68"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28EBCAB6" w14:textId="77777777" w:rsidR="006A1E68" w:rsidRPr="00640489" w:rsidRDefault="006A1E68" w:rsidP="00C0615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78CC6E66" w14:textId="77777777" w:rsidR="006A1E68" w:rsidRPr="00640489" w:rsidRDefault="006A1E68" w:rsidP="00EA02B7">
            <w:pPr>
              <w:widowControl w:val="0"/>
              <w:autoSpaceDE w:val="0"/>
              <w:autoSpaceDN w:val="0"/>
              <w:adjustRightInd w:val="0"/>
              <w:jc w:val="center"/>
              <w:rPr>
                <w:rFonts w:cs="Times New Roman"/>
                <w:sz w:val="22"/>
              </w:rPr>
            </w:pPr>
          </w:p>
        </w:tc>
      </w:tr>
      <w:tr w:rsidR="00640489" w:rsidRPr="00640489" w14:paraId="57BC677B" w14:textId="77777777" w:rsidTr="0071495C">
        <w:tc>
          <w:tcPr>
            <w:tcW w:w="3854" w:type="dxa"/>
            <w:tcBorders>
              <w:top w:val="single" w:sz="6" w:space="0" w:color="auto"/>
              <w:left w:val="single" w:sz="6" w:space="0" w:color="auto"/>
              <w:bottom w:val="single" w:sz="6" w:space="0" w:color="auto"/>
              <w:right w:val="single" w:sz="6" w:space="0" w:color="auto"/>
            </w:tcBorders>
          </w:tcPr>
          <w:p w14:paraId="7B5981D8" w14:textId="77777777" w:rsidR="006A1E68" w:rsidRPr="00640489" w:rsidRDefault="006A1E68"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3D74856" w14:textId="41207EF6" w:rsidR="006A1E68" w:rsidRPr="00640489" w:rsidRDefault="008269DA" w:rsidP="00EA02B7">
            <w:pPr>
              <w:widowControl w:val="0"/>
              <w:autoSpaceDE w:val="0"/>
              <w:autoSpaceDN w:val="0"/>
              <w:adjustRightInd w:val="0"/>
              <w:jc w:val="right"/>
              <w:rPr>
                <w:rFonts w:cs="Times New Roman"/>
                <w:sz w:val="22"/>
              </w:rPr>
            </w:pPr>
            <w:r w:rsidRPr="00640489">
              <w:rPr>
                <w:rFonts w:cs="Times New Roman"/>
                <w:sz w:val="22"/>
              </w:rPr>
              <w:t>2</w:t>
            </w:r>
            <w:r w:rsidR="00894C9F" w:rsidRPr="00640489">
              <w:rPr>
                <w:rFonts w:cs="Times New Roman"/>
                <w:sz w:val="22"/>
              </w:rPr>
              <w:t>8</w:t>
            </w:r>
            <w:r w:rsidR="00D1470C" w:rsidRPr="00640489">
              <w:rPr>
                <w:rFonts w:cs="Times New Roman"/>
                <w:sz w:val="22"/>
              </w:rPr>
              <w:t>6 006</w:t>
            </w:r>
          </w:p>
        </w:tc>
        <w:tc>
          <w:tcPr>
            <w:tcW w:w="1276" w:type="dxa"/>
            <w:tcBorders>
              <w:top w:val="single" w:sz="6" w:space="0" w:color="auto"/>
              <w:left w:val="single" w:sz="6" w:space="0" w:color="auto"/>
              <w:bottom w:val="single" w:sz="6" w:space="0" w:color="auto"/>
              <w:right w:val="single" w:sz="6" w:space="0" w:color="auto"/>
            </w:tcBorders>
          </w:tcPr>
          <w:p w14:paraId="64FED14C" w14:textId="03917347" w:rsidR="006A1E68" w:rsidRPr="00640489" w:rsidRDefault="00D1470C" w:rsidP="00EE03F9">
            <w:pPr>
              <w:widowControl w:val="0"/>
              <w:autoSpaceDE w:val="0"/>
              <w:autoSpaceDN w:val="0"/>
              <w:adjustRightInd w:val="0"/>
              <w:jc w:val="right"/>
              <w:rPr>
                <w:rFonts w:cs="Times New Roman"/>
                <w:sz w:val="22"/>
              </w:rPr>
            </w:pPr>
            <w:r w:rsidRPr="00640489">
              <w:rPr>
                <w:rFonts w:cs="Times New Roman"/>
                <w:sz w:val="22"/>
              </w:rPr>
              <w:t>305 280</w:t>
            </w:r>
          </w:p>
        </w:tc>
        <w:tc>
          <w:tcPr>
            <w:tcW w:w="1275" w:type="dxa"/>
            <w:tcBorders>
              <w:top w:val="single" w:sz="6" w:space="0" w:color="auto"/>
              <w:left w:val="single" w:sz="6" w:space="0" w:color="auto"/>
              <w:bottom w:val="single" w:sz="6" w:space="0" w:color="auto"/>
              <w:right w:val="single" w:sz="6" w:space="0" w:color="auto"/>
            </w:tcBorders>
          </w:tcPr>
          <w:p w14:paraId="1EB04A72" w14:textId="501872E9" w:rsidR="006A1E68" w:rsidRPr="00640489" w:rsidRDefault="008B357D" w:rsidP="00C06159">
            <w:pPr>
              <w:widowControl w:val="0"/>
              <w:autoSpaceDE w:val="0"/>
              <w:autoSpaceDN w:val="0"/>
              <w:adjustRightInd w:val="0"/>
              <w:jc w:val="right"/>
              <w:rPr>
                <w:rFonts w:cs="Times New Roman"/>
                <w:sz w:val="22"/>
              </w:rPr>
            </w:pPr>
            <w:r w:rsidRPr="00640489">
              <w:rPr>
                <w:rFonts w:cs="Times New Roman"/>
                <w:sz w:val="22"/>
              </w:rPr>
              <w:t>2</w:t>
            </w:r>
            <w:r w:rsidR="00D1470C" w:rsidRPr="00640489">
              <w:rPr>
                <w:rFonts w:cs="Times New Roman"/>
                <w:sz w:val="22"/>
              </w:rPr>
              <w:t>99 010</w:t>
            </w:r>
          </w:p>
        </w:tc>
        <w:tc>
          <w:tcPr>
            <w:tcW w:w="1249" w:type="dxa"/>
            <w:tcBorders>
              <w:top w:val="single" w:sz="6" w:space="0" w:color="auto"/>
              <w:left w:val="single" w:sz="6" w:space="0" w:color="auto"/>
              <w:bottom w:val="single" w:sz="6" w:space="0" w:color="auto"/>
              <w:right w:val="single" w:sz="6" w:space="0" w:color="auto"/>
            </w:tcBorders>
          </w:tcPr>
          <w:p w14:paraId="6C24B83A" w14:textId="479AC8B3" w:rsidR="006A1E68" w:rsidRPr="00640489" w:rsidRDefault="00877076" w:rsidP="00EA02B7">
            <w:pPr>
              <w:widowControl w:val="0"/>
              <w:autoSpaceDE w:val="0"/>
              <w:autoSpaceDN w:val="0"/>
              <w:adjustRightInd w:val="0"/>
              <w:jc w:val="center"/>
              <w:rPr>
                <w:rFonts w:cs="Times New Roman"/>
                <w:sz w:val="22"/>
              </w:rPr>
            </w:pPr>
            <w:r w:rsidRPr="00640489">
              <w:rPr>
                <w:rFonts w:cs="Times New Roman"/>
                <w:sz w:val="22"/>
              </w:rPr>
              <w:t>-2,1</w:t>
            </w:r>
          </w:p>
        </w:tc>
      </w:tr>
      <w:tr w:rsidR="006A1E68" w:rsidRPr="00640489" w14:paraId="2576B497" w14:textId="77777777" w:rsidTr="0071495C">
        <w:tc>
          <w:tcPr>
            <w:tcW w:w="3854" w:type="dxa"/>
            <w:tcBorders>
              <w:top w:val="single" w:sz="6" w:space="0" w:color="auto"/>
              <w:left w:val="single" w:sz="6" w:space="0" w:color="auto"/>
              <w:bottom w:val="single" w:sz="6" w:space="0" w:color="auto"/>
              <w:right w:val="single" w:sz="6" w:space="0" w:color="auto"/>
            </w:tcBorders>
          </w:tcPr>
          <w:p w14:paraId="71DAAE6D" w14:textId="77777777" w:rsidR="006A1E68" w:rsidRPr="00640489" w:rsidRDefault="006A1E68"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D627625" w14:textId="2794B483" w:rsidR="006A1E68" w:rsidRPr="00640489" w:rsidRDefault="008269DA" w:rsidP="00EA02B7">
            <w:pPr>
              <w:widowControl w:val="0"/>
              <w:autoSpaceDE w:val="0"/>
              <w:autoSpaceDN w:val="0"/>
              <w:adjustRightInd w:val="0"/>
              <w:jc w:val="right"/>
              <w:rPr>
                <w:rFonts w:cs="Times New Roman"/>
                <w:b/>
                <w:sz w:val="22"/>
              </w:rPr>
            </w:pPr>
            <w:r w:rsidRPr="00640489">
              <w:rPr>
                <w:rFonts w:cs="Times New Roman"/>
                <w:b/>
                <w:sz w:val="22"/>
              </w:rPr>
              <w:t>2</w:t>
            </w:r>
            <w:r w:rsidR="00894C9F" w:rsidRPr="00640489">
              <w:rPr>
                <w:rFonts w:cs="Times New Roman"/>
                <w:b/>
                <w:sz w:val="22"/>
              </w:rPr>
              <w:t>8</w:t>
            </w:r>
            <w:r w:rsidR="00D1470C" w:rsidRPr="00640489">
              <w:rPr>
                <w:rFonts w:cs="Times New Roman"/>
                <w:b/>
                <w:sz w:val="22"/>
              </w:rPr>
              <w:t>5 734</w:t>
            </w:r>
          </w:p>
        </w:tc>
        <w:tc>
          <w:tcPr>
            <w:tcW w:w="1276" w:type="dxa"/>
            <w:tcBorders>
              <w:top w:val="single" w:sz="6" w:space="0" w:color="auto"/>
              <w:left w:val="single" w:sz="6" w:space="0" w:color="auto"/>
              <w:bottom w:val="single" w:sz="6" w:space="0" w:color="auto"/>
              <w:right w:val="single" w:sz="6" w:space="0" w:color="auto"/>
            </w:tcBorders>
          </w:tcPr>
          <w:p w14:paraId="755B4EAB" w14:textId="6660BC9C" w:rsidR="006A1E68" w:rsidRPr="00640489" w:rsidRDefault="00D1470C" w:rsidP="00EE03F9">
            <w:pPr>
              <w:widowControl w:val="0"/>
              <w:autoSpaceDE w:val="0"/>
              <w:autoSpaceDN w:val="0"/>
              <w:adjustRightInd w:val="0"/>
              <w:jc w:val="right"/>
              <w:rPr>
                <w:rFonts w:cs="Times New Roman"/>
                <w:b/>
                <w:sz w:val="22"/>
              </w:rPr>
            </w:pPr>
            <w:r w:rsidRPr="00640489">
              <w:rPr>
                <w:rFonts w:cs="Times New Roman"/>
                <w:b/>
                <w:sz w:val="22"/>
              </w:rPr>
              <w:t>305 280</w:t>
            </w:r>
          </w:p>
        </w:tc>
        <w:tc>
          <w:tcPr>
            <w:tcW w:w="1275" w:type="dxa"/>
            <w:tcBorders>
              <w:top w:val="single" w:sz="6" w:space="0" w:color="auto"/>
              <w:left w:val="single" w:sz="6" w:space="0" w:color="auto"/>
              <w:bottom w:val="single" w:sz="6" w:space="0" w:color="auto"/>
              <w:right w:val="single" w:sz="6" w:space="0" w:color="auto"/>
            </w:tcBorders>
          </w:tcPr>
          <w:p w14:paraId="4AE5DF3F" w14:textId="1CD47AC7" w:rsidR="006A1E68" w:rsidRPr="00640489" w:rsidRDefault="008B357D" w:rsidP="00C06159">
            <w:pPr>
              <w:widowControl w:val="0"/>
              <w:autoSpaceDE w:val="0"/>
              <w:autoSpaceDN w:val="0"/>
              <w:adjustRightInd w:val="0"/>
              <w:jc w:val="right"/>
              <w:rPr>
                <w:rFonts w:cs="Times New Roman"/>
                <w:b/>
                <w:sz w:val="22"/>
              </w:rPr>
            </w:pPr>
            <w:r w:rsidRPr="00640489">
              <w:rPr>
                <w:rFonts w:cs="Times New Roman"/>
                <w:b/>
                <w:sz w:val="22"/>
              </w:rPr>
              <w:t>2</w:t>
            </w:r>
            <w:r w:rsidR="00D1470C" w:rsidRPr="00640489">
              <w:rPr>
                <w:rFonts w:cs="Times New Roman"/>
                <w:b/>
                <w:sz w:val="22"/>
              </w:rPr>
              <w:t>99 010</w:t>
            </w:r>
          </w:p>
        </w:tc>
        <w:tc>
          <w:tcPr>
            <w:tcW w:w="1249" w:type="dxa"/>
            <w:tcBorders>
              <w:top w:val="single" w:sz="6" w:space="0" w:color="auto"/>
              <w:left w:val="single" w:sz="6" w:space="0" w:color="auto"/>
              <w:bottom w:val="single" w:sz="6" w:space="0" w:color="auto"/>
              <w:right w:val="single" w:sz="6" w:space="0" w:color="auto"/>
            </w:tcBorders>
          </w:tcPr>
          <w:p w14:paraId="6FB247BB" w14:textId="4F8498D2" w:rsidR="006A1E68" w:rsidRPr="00640489" w:rsidRDefault="00877076" w:rsidP="00EA02B7">
            <w:pPr>
              <w:widowControl w:val="0"/>
              <w:autoSpaceDE w:val="0"/>
              <w:autoSpaceDN w:val="0"/>
              <w:adjustRightInd w:val="0"/>
              <w:jc w:val="center"/>
              <w:rPr>
                <w:rFonts w:cs="Times New Roman"/>
                <w:b/>
                <w:sz w:val="22"/>
              </w:rPr>
            </w:pPr>
            <w:r w:rsidRPr="00640489">
              <w:rPr>
                <w:rFonts w:cs="Times New Roman"/>
                <w:b/>
                <w:sz w:val="22"/>
              </w:rPr>
              <w:t>-2,1</w:t>
            </w:r>
          </w:p>
        </w:tc>
      </w:tr>
    </w:tbl>
    <w:p w14:paraId="4A971B20" w14:textId="1E2BB34A" w:rsidR="00C91C61" w:rsidRPr="00640489" w:rsidRDefault="00C91C61" w:rsidP="0071495C">
      <w:pPr>
        <w:ind w:left="360"/>
        <w:rPr>
          <w:b/>
          <w:szCs w:val="24"/>
        </w:rPr>
      </w:pPr>
    </w:p>
    <w:p w14:paraId="4B026A09" w14:textId="77777777" w:rsidR="00787DCB" w:rsidRPr="00640489" w:rsidRDefault="00787DCB" w:rsidP="00765F8B">
      <w:pPr>
        <w:rPr>
          <w:b/>
          <w:szCs w:val="24"/>
        </w:rPr>
      </w:pPr>
    </w:p>
    <w:p w14:paraId="23CB61CB" w14:textId="77777777" w:rsidR="00115032" w:rsidRPr="00640489" w:rsidRDefault="00534C05" w:rsidP="0071495C">
      <w:pPr>
        <w:ind w:left="360"/>
        <w:rPr>
          <w:rFonts w:eastAsia="Times New Roman" w:cs="Times New Roman"/>
          <w:b/>
          <w:szCs w:val="24"/>
          <w:highlight w:val="yellow"/>
          <w:lang w:eastAsia="fi-FI"/>
        </w:rPr>
      </w:pPr>
      <w:r w:rsidRPr="00640489">
        <w:rPr>
          <w:b/>
          <w:szCs w:val="24"/>
        </w:rPr>
        <w:t>1012020000</w:t>
      </w:r>
      <w:r w:rsidR="006A1E68" w:rsidRPr="00640489">
        <w:rPr>
          <w:b/>
          <w:szCs w:val="24"/>
        </w:rPr>
        <w:t xml:space="preserve"> </w:t>
      </w:r>
      <w:r w:rsidRPr="00640489">
        <w:rPr>
          <w:b/>
          <w:szCs w:val="24"/>
        </w:rPr>
        <w:t>Hautaan siunaaminen</w:t>
      </w:r>
    </w:p>
    <w:p w14:paraId="4C736FA1" w14:textId="77777777" w:rsidR="00115032" w:rsidRPr="00640489" w:rsidRDefault="00115032" w:rsidP="0071495C">
      <w:pPr>
        <w:pStyle w:val="Vaintekstin"/>
        <w:ind w:left="360"/>
        <w:rPr>
          <w:rFonts w:ascii="Times New Roman" w:hAnsi="Times New Roman"/>
          <w:sz w:val="22"/>
          <w:szCs w:val="22"/>
        </w:rPr>
      </w:pPr>
    </w:p>
    <w:p w14:paraId="038E46E3" w14:textId="77777777" w:rsidR="00115032" w:rsidRPr="00640489" w:rsidRDefault="00590CC2" w:rsidP="0071495C">
      <w:pPr>
        <w:pStyle w:val="Vaintekstin"/>
        <w:numPr>
          <w:ilvl w:val="0"/>
          <w:numId w:val="7"/>
        </w:numPr>
        <w:ind w:left="1080"/>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TEHTÄVÄ</w:t>
      </w:r>
    </w:p>
    <w:p w14:paraId="04422C50" w14:textId="77777777" w:rsidR="00115032" w:rsidRPr="00640489" w:rsidRDefault="00115032" w:rsidP="0071495C">
      <w:pPr>
        <w:pStyle w:val="Vaintekstin"/>
        <w:ind w:left="1080"/>
        <w:rPr>
          <w:rFonts w:ascii="Times New Roman" w:hAnsi="Times New Roman"/>
          <w:sz w:val="22"/>
          <w:szCs w:val="22"/>
        </w:rPr>
      </w:pPr>
    </w:p>
    <w:p w14:paraId="79AAB53A" w14:textId="77777777" w:rsidR="00590CC2" w:rsidRPr="00640489" w:rsidRDefault="00590CC2" w:rsidP="0071495C">
      <w:pPr>
        <w:ind w:left="1080"/>
        <w:rPr>
          <w:rFonts w:eastAsia="Times New Roman" w:cs="Times New Roman"/>
          <w:sz w:val="22"/>
          <w:lang w:eastAsia="fi-FI"/>
        </w:rPr>
      </w:pPr>
      <w:r w:rsidRPr="00640489">
        <w:rPr>
          <w:rFonts w:eastAsia="Times New Roman" w:cs="Times New Roman"/>
          <w:sz w:val="22"/>
          <w:lang w:eastAsia="fi-FI"/>
        </w:rPr>
        <w:t xml:space="preserve">Hautaustoimitusten hoitaminen huolellisesti hautaustoimilain sekä </w:t>
      </w:r>
      <w:proofErr w:type="spellStart"/>
      <w:r w:rsidRPr="00640489">
        <w:rPr>
          <w:rFonts w:eastAsia="Times New Roman" w:cs="Times New Roman"/>
          <w:sz w:val="22"/>
          <w:lang w:eastAsia="fi-FI"/>
        </w:rPr>
        <w:t>KL:n</w:t>
      </w:r>
      <w:proofErr w:type="spellEnd"/>
      <w:r w:rsidRPr="00640489">
        <w:rPr>
          <w:rFonts w:eastAsia="Times New Roman" w:cs="Times New Roman"/>
          <w:sz w:val="22"/>
          <w:lang w:eastAsia="fi-FI"/>
        </w:rPr>
        <w:t xml:space="preserve">, </w:t>
      </w:r>
      <w:proofErr w:type="spellStart"/>
      <w:r w:rsidRPr="00640489">
        <w:rPr>
          <w:rFonts w:eastAsia="Times New Roman" w:cs="Times New Roman"/>
          <w:sz w:val="22"/>
          <w:lang w:eastAsia="fi-FI"/>
        </w:rPr>
        <w:t>KJ:n</w:t>
      </w:r>
      <w:proofErr w:type="spellEnd"/>
      <w:r w:rsidRPr="00640489">
        <w:rPr>
          <w:rFonts w:eastAsia="Times New Roman" w:cs="Times New Roman"/>
          <w:sz w:val="22"/>
          <w:lang w:eastAsia="fi-FI"/>
        </w:rPr>
        <w:t xml:space="preserve"> ja Kirkollisten toimitusten kirjan ohjeistuksen mukaisesti neuvotellen ja yhteistyössä omaisten kanssa.</w:t>
      </w:r>
    </w:p>
    <w:p w14:paraId="24F76CCE" w14:textId="77777777" w:rsidR="00115032" w:rsidRPr="00640489" w:rsidRDefault="00115032" w:rsidP="0071495C">
      <w:pPr>
        <w:pStyle w:val="Vaintekstin"/>
        <w:ind w:left="1080"/>
        <w:jc w:val="left"/>
        <w:rPr>
          <w:rFonts w:ascii="Times New Roman" w:hAnsi="Times New Roman"/>
          <w:sz w:val="22"/>
          <w:szCs w:val="22"/>
        </w:rPr>
      </w:pPr>
    </w:p>
    <w:p w14:paraId="4315E2B1" w14:textId="10CC19E1" w:rsidR="00115032" w:rsidRPr="00640489" w:rsidRDefault="007B29A0" w:rsidP="0071495C">
      <w:pPr>
        <w:pStyle w:val="Vaintekstin"/>
        <w:numPr>
          <w:ilvl w:val="0"/>
          <w:numId w:val="7"/>
        </w:numPr>
        <w:ind w:left="1080"/>
        <w:jc w:val="left"/>
        <w:rPr>
          <w:rFonts w:ascii="Times New Roman" w:hAnsi="Times New Roman"/>
          <w:sz w:val="22"/>
          <w:szCs w:val="22"/>
        </w:rPr>
      </w:pPr>
      <w:r w:rsidRPr="00640489">
        <w:rPr>
          <w:rFonts w:ascii="Times New Roman" w:hAnsi="Times New Roman"/>
          <w:sz w:val="22"/>
          <w:szCs w:val="22"/>
        </w:rPr>
        <w:t>TAVOITTEET 20</w:t>
      </w:r>
      <w:r w:rsidR="00495637" w:rsidRPr="00640489">
        <w:rPr>
          <w:rFonts w:ascii="Times New Roman" w:hAnsi="Times New Roman"/>
          <w:sz w:val="22"/>
          <w:szCs w:val="22"/>
        </w:rPr>
        <w:t>2</w:t>
      </w:r>
      <w:r w:rsidR="00AD4F97" w:rsidRPr="00640489">
        <w:rPr>
          <w:rFonts w:ascii="Times New Roman" w:hAnsi="Times New Roman"/>
          <w:sz w:val="22"/>
          <w:szCs w:val="22"/>
        </w:rPr>
        <w:t>4</w:t>
      </w:r>
    </w:p>
    <w:p w14:paraId="39A6818F" w14:textId="77777777" w:rsidR="00495637" w:rsidRPr="00640489" w:rsidRDefault="00495637" w:rsidP="0071495C">
      <w:pPr>
        <w:ind w:left="360"/>
        <w:rPr>
          <w:rFonts w:eastAsia="Times New Roman" w:cs="Times New Roman"/>
          <w:szCs w:val="24"/>
          <w:lang w:eastAsia="fi-FI"/>
        </w:rPr>
      </w:pPr>
    </w:p>
    <w:p w14:paraId="1526CD8F" w14:textId="77777777" w:rsidR="00AD4F97" w:rsidRPr="00640489" w:rsidRDefault="00AD4F97" w:rsidP="00AD4F97">
      <w:pPr>
        <w:pStyle w:val="Vaintekstin"/>
        <w:ind w:left="720"/>
        <w:rPr>
          <w:rFonts w:ascii="Times New Roman" w:hAnsi="Times New Roman"/>
          <w:sz w:val="22"/>
          <w:szCs w:val="22"/>
        </w:rPr>
      </w:pPr>
      <w:r w:rsidRPr="00640489">
        <w:rPr>
          <w:rFonts w:ascii="Times New Roman" w:hAnsi="Times New Roman"/>
          <w:sz w:val="22"/>
          <w:szCs w:val="22"/>
        </w:rPr>
        <w:t>Surutyössä tukeminen myös hautaan siunaamisten jälkeen eri ikä ryhmissä.</w:t>
      </w:r>
    </w:p>
    <w:p w14:paraId="0CA8914A" w14:textId="77777777" w:rsidR="00AD4F97" w:rsidRPr="00640489" w:rsidRDefault="00AD4F97" w:rsidP="00AD4F97">
      <w:pPr>
        <w:pStyle w:val="Vaintekstin"/>
        <w:ind w:left="720"/>
        <w:rPr>
          <w:rFonts w:ascii="Times New Roman" w:hAnsi="Times New Roman"/>
          <w:sz w:val="22"/>
          <w:szCs w:val="22"/>
        </w:rPr>
      </w:pPr>
    </w:p>
    <w:p w14:paraId="39DA800D" w14:textId="77777777" w:rsidR="00AD4F97" w:rsidRPr="00640489" w:rsidRDefault="00AD4F97" w:rsidP="00AD4F97">
      <w:pPr>
        <w:pStyle w:val="Vaintekstin"/>
        <w:ind w:left="720"/>
        <w:rPr>
          <w:rFonts w:ascii="Times New Roman" w:hAnsi="Times New Roman"/>
          <w:sz w:val="22"/>
          <w:szCs w:val="22"/>
        </w:rPr>
      </w:pPr>
      <w:r w:rsidRPr="00640489">
        <w:rPr>
          <w:rFonts w:ascii="Times New Roman" w:hAnsi="Times New Roman"/>
          <w:sz w:val="22"/>
          <w:szCs w:val="22"/>
        </w:rPr>
        <w:t>Ylläpidämme ja kehitämme kohtaamisten laatua surevien seurakuntalaisten rinnalla. Pidämme yllä työntekijöiden mahdollisuutta panostaa ja antaa aikaa kohtaamisiin hautaan siunaamisten yhteydessä. Tulee tarkastella myös, miten otamme huomioon hautajaisten kohdalla sen, että vastaamme tulee kirkkoon kuulumattomia, muihin kirkkokuntiin tai muihin uskontoihin kuuluvia.</w:t>
      </w:r>
    </w:p>
    <w:p w14:paraId="0E6F4718" w14:textId="77777777" w:rsidR="00AD4F97" w:rsidRPr="00640489" w:rsidRDefault="00AD4F97" w:rsidP="00AD4F97">
      <w:pPr>
        <w:pStyle w:val="Vaintekstin"/>
        <w:ind w:left="720"/>
        <w:rPr>
          <w:rFonts w:ascii="Times New Roman" w:hAnsi="Times New Roman"/>
          <w:sz w:val="22"/>
          <w:szCs w:val="22"/>
        </w:rPr>
      </w:pPr>
    </w:p>
    <w:p w14:paraId="57E9FD40" w14:textId="2D9D1697" w:rsidR="00AD4F97" w:rsidRDefault="00AD4F97" w:rsidP="003E1D9B">
      <w:pPr>
        <w:pStyle w:val="Vaintekstin"/>
        <w:ind w:left="720"/>
        <w:rPr>
          <w:rFonts w:ascii="Times New Roman" w:hAnsi="Times New Roman"/>
          <w:sz w:val="24"/>
          <w:szCs w:val="24"/>
        </w:rPr>
      </w:pPr>
      <w:r w:rsidRPr="00640489">
        <w:rPr>
          <w:rFonts w:ascii="Times New Roman" w:hAnsi="Times New Roman"/>
          <w:sz w:val="22"/>
          <w:szCs w:val="22"/>
        </w:rPr>
        <w:t xml:space="preserve">Kehitämme saattohoitoprosessia </w:t>
      </w:r>
      <w:proofErr w:type="spellStart"/>
      <w:r w:rsidRPr="00640489">
        <w:rPr>
          <w:rFonts w:ascii="Times New Roman" w:hAnsi="Times New Roman"/>
          <w:sz w:val="22"/>
          <w:szCs w:val="22"/>
        </w:rPr>
        <w:t>KeuSoten</w:t>
      </w:r>
      <w:proofErr w:type="spellEnd"/>
      <w:r w:rsidRPr="00640489">
        <w:rPr>
          <w:rFonts w:ascii="Times New Roman" w:hAnsi="Times New Roman"/>
          <w:sz w:val="22"/>
          <w:szCs w:val="22"/>
        </w:rPr>
        <w:t xml:space="preserve"> yhteistyösopimuksen mukaisesti. Vahvistetaan saattohoidossa toimivien vapaaehtoisten ohjausta ja tukemista</w:t>
      </w:r>
      <w:r w:rsidRPr="00640489">
        <w:rPr>
          <w:rFonts w:ascii="Times New Roman" w:hAnsi="Times New Roman"/>
          <w:sz w:val="24"/>
          <w:szCs w:val="24"/>
        </w:rPr>
        <w:t>.</w:t>
      </w:r>
    </w:p>
    <w:p w14:paraId="1A9146B0" w14:textId="77777777" w:rsidR="00553DDA" w:rsidRPr="003E1D9B" w:rsidRDefault="00553DDA" w:rsidP="003E1D9B">
      <w:pPr>
        <w:pStyle w:val="Vaintekstin"/>
        <w:ind w:left="720"/>
        <w:rPr>
          <w:rFonts w:ascii="Times New Roman" w:hAnsi="Times New Roman"/>
          <w:sz w:val="24"/>
          <w:szCs w:val="24"/>
        </w:rPr>
      </w:pPr>
    </w:p>
    <w:p w14:paraId="7315CBB1" w14:textId="7A3FD6D8" w:rsidR="00495637" w:rsidRPr="00640489" w:rsidRDefault="00115032" w:rsidP="0071495C">
      <w:pPr>
        <w:pStyle w:val="Vaintekstin"/>
        <w:numPr>
          <w:ilvl w:val="0"/>
          <w:numId w:val="7"/>
        </w:numPr>
        <w:ind w:left="1080"/>
        <w:jc w:val="left"/>
        <w:rPr>
          <w:rFonts w:ascii="Times New Roman" w:hAnsi="Times New Roman"/>
          <w:sz w:val="22"/>
          <w:szCs w:val="22"/>
        </w:rPr>
      </w:pPr>
      <w:r w:rsidRPr="00640489">
        <w:rPr>
          <w:rFonts w:ascii="Times New Roman" w:hAnsi="Times New Roman"/>
          <w:sz w:val="22"/>
          <w:szCs w:val="22"/>
        </w:rPr>
        <w:t>TAVOITTEET 20</w:t>
      </w:r>
      <w:r w:rsidR="00B017F7" w:rsidRPr="00640489">
        <w:rPr>
          <w:rFonts w:ascii="Times New Roman" w:hAnsi="Times New Roman"/>
          <w:sz w:val="22"/>
          <w:szCs w:val="22"/>
        </w:rPr>
        <w:t>2</w:t>
      </w:r>
      <w:r w:rsidR="00AD4F97" w:rsidRPr="00640489">
        <w:rPr>
          <w:rFonts w:ascii="Times New Roman" w:hAnsi="Times New Roman"/>
          <w:sz w:val="22"/>
          <w:szCs w:val="22"/>
        </w:rPr>
        <w:t>5</w:t>
      </w:r>
      <w:r w:rsidR="00B017F7" w:rsidRPr="00640489">
        <w:rPr>
          <w:rFonts w:ascii="Times New Roman" w:hAnsi="Times New Roman"/>
          <w:sz w:val="22"/>
          <w:szCs w:val="22"/>
        </w:rPr>
        <w:t>-202</w:t>
      </w:r>
      <w:r w:rsidR="00AD4F97" w:rsidRPr="00640489">
        <w:rPr>
          <w:rFonts w:ascii="Times New Roman" w:hAnsi="Times New Roman"/>
          <w:sz w:val="22"/>
          <w:szCs w:val="22"/>
        </w:rPr>
        <w:t>6</w:t>
      </w:r>
    </w:p>
    <w:p w14:paraId="263437F1" w14:textId="77777777" w:rsidR="00495637" w:rsidRPr="00640489" w:rsidRDefault="00495637" w:rsidP="0071495C">
      <w:pPr>
        <w:pStyle w:val="Vaintekstin"/>
        <w:ind w:left="360"/>
        <w:jc w:val="left"/>
        <w:rPr>
          <w:rFonts w:ascii="Times New Roman" w:hAnsi="Times New Roman"/>
          <w:sz w:val="22"/>
          <w:szCs w:val="22"/>
        </w:rPr>
      </w:pPr>
    </w:p>
    <w:p w14:paraId="1D85C87F" w14:textId="77777777" w:rsidR="00AD4F97" w:rsidRPr="00640489" w:rsidRDefault="00AD4F97" w:rsidP="00AD4F97">
      <w:pPr>
        <w:pStyle w:val="Vaintekstin"/>
        <w:ind w:left="720"/>
        <w:rPr>
          <w:rFonts w:ascii="Times New Roman" w:hAnsi="Times New Roman"/>
          <w:sz w:val="22"/>
          <w:szCs w:val="22"/>
        </w:rPr>
      </w:pPr>
      <w:r w:rsidRPr="00640489">
        <w:rPr>
          <w:rFonts w:ascii="Times New Roman" w:hAnsi="Times New Roman"/>
          <w:sz w:val="22"/>
          <w:szCs w:val="22"/>
        </w:rPr>
        <w:t>2025 Pidämme esillä kristillisen hautauksen arvoa ja sielunhoidollista merkitystä siirtymäriittinä.</w:t>
      </w:r>
    </w:p>
    <w:p w14:paraId="3069639D" w14:textId="77777777" w:rsidR="00AD4F97" w:rsidRPr="00640489" w:rsidRDefault="00AD4F97" w:rsidP="00AD4F97">
      <w:pPr>
        <w:pStyle w:val="Vaintekstin"/>
        <w:ind w:left="720"/>
        <w:rPr>
          <w:rFonts w:ascii="Times New Roman" w:hAnsi="Times New Roman"/>
          <w:sz w:val="22"/>
          <w:szCs w:val="22"/>
        </w:rPr>
      </w:pPr>
      <w:r w:rsidRPr="00640489">
        <w:rPr>
          <w:rFonts w:ascii="Times New Roman" w:hAnsi="Times New Roman"/>
          <w:sz w:val="22"/>
          <w:szCs w:val="22"/>
        </w:rPr>
        <w:t>2026 Vahvistetaan henkilöstön ja hautaan siunaamisissa toimivien työntekijöiden ammattitaitoa ja toimitusten laatua yhteistyöllä ja koulutuksilla.</w:t>
      </w:r>
    </w:p>
    <w:p w14:paraId="561F4FB5" w14:textId="77777777" w:rsidR="00AD4F97" w:rsidRPr="00640489" w:rsidRDefault="00AD4F97" w:rsidP="00AD4F97">
      <w:pPr>
        <w:pStyle w:val="Vaintekstin"/>
        <w:rPr>
          <w:rFonts w:ascii="Times New Roman" w:hAnsi="Times New Roman"/>
          <w:sz w:val="22"/>
          <w:szCs w:val="22"/>
        </w:rPr>
      </w:pPr>
    </w:p>
    <w:p w14:paraId="1475D5AB" w14:textId="166A84C0" w:rsidR="00AD4F97" w:rsidRPr="00640489" w:rsidRDefault="00AD4F97" w:rsidP="00AD4F97">
      <w:pPr>
        <w:pStyle w:val="Luettelokappale"/>
        <w:ind w:left="709" w:firstLine="11"/>
        <w:rPr>
          <w:sz w:val="22"/>
          <w:szCs w:val="22"/>
        </w:rPr>
      </w:pPr>
      <w:r w:rsidRPr="00640489">
        <w:rPr>
          <w:sz w:val="22"/>
          <w:szCs w:val="22"/>
        </w:rPr>
        <w:t>Tavoitteiden seura</w:t>
      </w:r>
      <w:r w:rsidR="00553DDA">
        <w:rPr>
          <w:sz w:val="22"/>
          <w:szCs w:val="22"/>
        </w:rPr>
        <w:t>nta</w:t>
      </w:r>
      <w:r w:rsidRPr="00640489">
        <w:rPr>
          <w:sz w:val="22"/>
          <w:szCs w:val="22"/>
        </w:rPr>
        <w:t xml:space="preserve"> tapahtuu kävijätilastojen, toimituksista saadun palautteen avulla sekä työntekijöiden saamien omien kokemusten ja arviointien pohjalta.</w:t>
      </w:r>
    </w:p>
    <w:p w14:paraId="3C52EF18" w14:textId="7D573030" w:rsidR="00590CC2" w:rsidRPr="00640489" w:rsidRDefault="00590CC2" w:rsidP="0071495C">
      <w:pPr>
        <w:spacing w:after="160" w:line="259" w:lineRule="auto"/>
        <w:ind w:left="1080"/>
        <w:jc w:val="left"/>
        <w:rPr>
          <w:rFonts w:eastAsia="Times New Roman" w:cs="Times New Roman"/>
          <w:sz w:val="22"/>
          <w:lang w:eastAsia="fi-FI"/>
        </w:rPr>
      </w:pPr>
    </w:p>
    <w:p w14:paraId="54AB3DB0" w14:textId="77777777" w:rsidR="00115032" w:rsidRPr="00640489" w:rsidRDefault="00115032" w:rsidP="0071495C">
      <w:pPr>
        <w:pStyle w:val="Vaintekstin"/>
        <w:numPr>
          <w:ilvl w:val="0"/>
          <w:numId w:val="7"/>
        </w:numPr>
        <w:ind w:left="1080"/>
        <w:jc w:val="left"/>
        <w:rPr>
          <w:rFonts w:ascii="Times New Roman" w:hAnsi="Times New Roman"/>
          <w:sz w:val="22"/>
          <w:szCs w:val="22"/>
        </w:rPr>
      </w:pPr>
      <w:r w:rsidRPr="00640489">
        <w:rPr>
          <w:rFonts w:ascii="Times New Roman" w:hAnsi="Times New Roman"/>
          <w:sz w:val="22"/>
          <w:szCs w:val="22"/>
        </w:rPr>
        <w:t>HENKILÖKUNTA</w:t>
      </w:r>
    </w:p>
    <w:p w14:paraId="486A7E33" w14:textId="77777777" w:rsidR="00115032" w:rsidRPr="00640489" w:rsidRDefault="00115032" w:rsidP="0071495C">
      <w:pPr>
        <w:pStyle w:val="Vaintekstin"/>
        <w:ind w:left="720" w:firstLine="360"/>
        <w:jc w:val="left"/>
        <w:rPr>
          <w:rFonts w:ascii="Times New Roman" w:hAnsi="Times New Roman"/>
          <w:sz w:val="22"/>
          <w:szCs w:val="22"/>
        </w:rPr>
      </w:pPr>
    </w:p>
    <w:p w14:paraId="79E75A8C" w14:textId="4E870404" w:rsidR="00AD4F97" w:rsidRPr="00640489" w:rsidRDefault="001821A1" w:rsidP="000513D6">
      <w:pPr>
        <w:pStyle w:val="Vaintekstin"/>
        <w:numPr>
          <w:ilvl w:val="0"/>
          <w:numId w:val="56"/>
        </w:numPr>
        <w:rPr>
          <w:rFonts w:ascii="Times New Roman" w:hAnsi="Times New Roman"/>
          <w:sz w:val="22"/>
          <w:szCs w:val="22"/>
        </w:rPr>
      </w:pPr>
      <w:r w:rsidRPr="00640489">
        <w:rPr>
          <w:rFonts w:ascii="Times New Roman" w:hAnsi="Times New Roman"/>
          <w:sz w:val="22"/>
          <w:szCs w:val="22"/>
        </w:rPr>
        <w:t>p</w:t>
      </w:r>
      <w:r w:rsidR="00AD4F97" w:rsidRPr="00640489">
        <w:rPr>
          <w:rFonts w:ascii="Times New Roman" w:hAnsi="Times New Roman"/>
          <w:sz w:val="22"/>
          <w:szCs w:val="22"/>
        </w:rPr>
        <w:t xml:space="preserve">appia ja kausipappi 6 kk </w:t>
      </w:r>
      <w:r w:rsidR="0001620B" w:rsidRPr="00640489">
        <w:rPr>
          <w:rFonts w:ascii="Times New Roman" w:hAnsi="Times New Roman"/>
          <w:sz w:val="22"/>
          <w:szCs w:val="22"/>
        </w:rPr>
        <w:t>10</w:t>
      </w:r>
      <w:r w:rsidR="00AD4F97" w:rsidRPr="00640489">
        <w:rPr>
          <w:rFonts w:ascii="Times New Roman" w:hAnsi="Times New Roman"/>
          <w:sz w:val="22"/>
          <w:szCs w:val="22"/>
        </w:rPr>
        <w:t xml:space="preserve"> %:n työosuuksilla, </w:t>
      </w:r>
      <w:r w:rsidR="0001620B">
        <w:rPr>
          <w:rFonts w:ascii="Times New Roman" w:hAnsi="Times New Roman"/>
          <w:sz w:val="22"/>
          <w:szCs w:val="22"/>
        </w:rPr>
        <w:t xml:space="preserve">kolme </w:t>
      </w:r>
      <w:r w:rsidR="00AD4F97" w:rsidRPr="00640489">
        <w:rPr>
          <w:rFonts w:ascii="Times New Roman" w:hAnsi="Times New Roman"/>
          <w:sz w:val="22"/>
          <w:szCs w:val="22"/>
        </w:rPr>
        <w:t>kanttoria</w:t>
      </w:r>
      <w:r w:rsidR="0001620B">
        <w:rPr>
          <w:rFonts w:ascii="Times New Roman" w:hAnsi="Times New Roman"/>
          <w:sz w:val="22"/>
          <w:szCs w:val="22"/>
        </w:rPr>
        <w:t xml:space="preserve"> 20 %:n ja yksi</w:t>
      </w:r>
      <w:r w:rsidR="00AD4F97" w:rsidRPr="00640489">
        <w:rPr>
          <w:rFonts w:ascii="Times New Roman" w:hAnsi="Times New Roman"/>
          <w:sz w:val="22"/>
          <w:szCs w:val="22"/>
        </w:rPr>
        <w:t xml:space="preserve"> 10 %:n osuuksilla.</w:t>
      </w:r>
    </w:p>
    <w:p w14:paraId="2D3DB1E5" w14:textId="77777777" w:rsidR="00AD4F97" w:rsidRPr="00640489" w:rsidRDefault="00AD4F97" w:rsidP="00AD4F97">
      <w:pPr>
        <w:pStyle w:val="Vaintekstin"/>
        <w:ind w:left="720"/>
        <w:rPr>
          <w:rFonts w:ascii="Times New Roman" w:hAnsi="Times New Roman"/>
          <w:sz w:val="22"/>
          <w:szCs w:val="22"/>
        </w:rPr>
      </w:pPr>
    </w:p>
    <w:p w14:paraId="21455387" w14:textId="63172373" w:rsidR="00AD4F97" w:rsidRPr="00640489" w:rsidRDefault="00AD4F97" w:rsidP="001821A1">
      <w:pPr>
        <w:pStyle w:val="Vaintekstin"/>
        <w:numPr>
          <w:ilvl w:val="0"/>
          <w:numId w:val="7"/>
        </w:numPr>
        <w:ind w:left="1080"/>
        <w:jc w:val="left"/>
        <w:rPr>
          <w:rFonts w:ascii="Times New Roman" w:hAnsi="Times New Roman"/>
          <w:sz w:val="22"/>
          <w:szCs w:val="22"/>
        </w:rPr>
      </w:pPr>
      <w:r w:rsidRPr="00640489">
        <w:rPr>
          <w:rFonts w:ascii="Times New Roman" w:hAnsi="Times New Roman"/>
          <w:sz w:val="22"/>
          <w:szCs w:val="22"/>
        </w:rPr>
        <w:t>5</w:t>
      </w:r>
      <w:r w:rsidR="001821A1" w:rsidRPr="00640489">
        <w:rPr>
          <w:rFonts w:ascii="Times New Roman" w:hAnsi="Times New Roman"/>
          <w:sz w:val="22"/>
          <w:szCs w:val="22"/>
        </w:rPr>
        <w:t xml:space="preserve"> </w:t>
      </w:r>
      <w:r w:rsidRPr="00640489">
        <w:rPr>
          <w:rFonts w:ascii="Times New Roman" w:hAnsi="Times New Roman"/>
          <w:sz w:val="22"/>
          <w:szCs w:val="22"/>
        </w:rPr>
        <w:t>TOIMINNAN MUUTOKSET</w:t>
      </w:r>
    </w:p>
    <w:p w14:paraId="7BA22E18" w14:textId="77777777" w:rsidR="00AD4F97" w:rsidRPr="00640489" w:rsidRDefault="00AD4F97" w:rsidP="00AD4F97">
      <w:pPr>
        <w:pStyle w:val="Vaintekstin"/>
        <w:rPr>
          <w:rFonts w:ascii="Times New Roman" w:hAnsi="Times New Roman"/>
          <w:sz w:val="24"/>
          <w:szCs w:val="24"/>
        </w:rPr>
      </w:pPr>
    </w:p>
    <w:p w14:paraId="17CF3692" w14:textId="77777777" w:rsidR="00AD4F97" w:rsidRPr="00640489" w:rsidRDefault="00AD4F97" w:rsidP="001821A1">
      <w:pPr>
        <w:pStyle w:val="Luettelokappale"/>
        <w:ind w:left="709" w:firstLine="11"/>
        <w:rPr>
          <w:sz w:val="22"/>
          <w:szCs w:val="22"/>
        </w:rPr>
      </w:pPr>
      <w:r w:rsidRPr="00640489">
        <w:rPr>
          <w:sz w:val="22"/>
          <w:szCs w:val="22"/>
        </w:rPr>
        <w:t>Henkilökunta: varaudutaan kausipappeudella tulevaan vuoteen rippikoulujen suuren määrän vuoksi.</w:t>
      </w:r>
    </w:p>
    <w:p w14:paraId="6B18D819" w14:textId="77777777" w:rsidR="00355FB5" w:rsidRPr="00640489" w:rsidRDefault="00355FB5" w:rsidP="00106A2B">
      <w:pPr>
        <w:pStyle w:val="Vaintekstin"/>
        <w:jc w:val="left"/>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C26FAE7"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33273410" w14:textId="5362E94C" w:rsidR="00A820CE" w:rsidRPr="00640489" w:rsidRDefault="00A820CE" w:rsidP="00A820CE">
            <w:pPr>
              <w:widowControl w:val="0"/>
              <w:autoSpaceDE w:val="0"/>
              <w:autoSpaceDN w:val="0"/>
              <w:adjustRightInd w:val="0"/>
              <w:rPr>
                <w:rFonts w:cs="Times New Roman"/>
                <w:b/>
                <w:sz w:val="22"/>
              </w:rPr>
            </w:pPr>
            <w:r w:rsidRPr="00640489">
              <w:rPr>
                <w:rFonts w:cs="Times New Roman"/>
                <w:b/>
                <w:sz w:val="22"/>
              </w:rPr>
              <w:t>1012020000 Hautaan siunaaminen</w:t>
            </w:r>
          </w:p>
        </w:tc>
        <w:tc>
          <w:tcPr>
            <w:tcW w:w="1418" w:type="dxa"/>
            <w:tcBorders>
              <w:top w:val="single" w:sz="6" w:space="0" w:color="auto"/>
              <w:left w:val="single" w:sz="6" w:space="0" w:color="auto"/>
              <w:bottom w:val="single" w:sz="6" w:space="0" w:color="auto"/>
              <w:right w:val="single" w:sz="6" w:space="0" w:color="auto"/>
            </w:tcBorders>
          </w:tcPr>
          <w:p w14:paraId="020522C2" w14:textId="0E5F8CD8"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EC16E7" w:rsidRPr="00640489">
              <w:rPr>
                <w:rFonts w:cs="Times New Roman"/>
                <w:b/>
                <w:bCs/>
                <w:sz w:val="20"/>
                <w:szCs w:val="20"/>
              </w:rPr>
              <w:t>2</w:t>
            </w:r>
            <w:r w:rsidR="000A51F8"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A1310E5" w14:textId="714F1BE7" w:rsidR="00A820CE" w:rsidRPr="00640489" w:rsidRDefault="00A820CE"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590CC2" w:rsidRPr="00640489">
              <w:rPr>
                <w:rFonts w:cs="Times New Roman"/>
                <w:b/>
                <w:bCs/>
                <w:sz w:val="20"/>
                <w:szCs w:val="20"/>
              </w:rPr>
              <w:t>2</w:t>
            </w:r>
            <w:r w:rsidR="000A51F8"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87BDF4F" w14:textId="102AC386"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B3029B" w:rsidRPr="00640489">
              <w:rPr>
                <w:rFonts w:cs="Times New Roman"/>
                <w:b/>
                <w:bCs/>
                <w:sz w:val="20"/>
                <w:szCs w:val="20"/>
              </w:rPr>
              <w:t>2</w:t>
            </w:r>
            <w:r w:rsidR="000A51F8"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332BA6E" w14:textId="77777777"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5E20FC7" w14:textId="77777777" w:rsidTr="0071495C">
        <w:tc>
          <w:tcPr>
            <w:tcW w:w="3854" w:type="dxa"/>
            <w:tcBorders>
              <w:top w:val="single" w:sz="6" w:space="0" w:color="auto"/>
              <w:left w:val="single" w:sz="6" w:space="0" w:color="auto"/>
              <w:bottom w:val="single" w:sz="6" w:space="0" w:color="auto"/>
              <w:right w:val="single" w:sz="6" w:space="0" w:color="auto"/>
            </w:tcBorders>
          </w:tcPr>
          <w:p w14:paraId="7E747450" w14:textId="77777777" w:rsidR="00A820CE" w:rsidRPr="00640489" w:rsidRDefault="00A820CE"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49F1FC4" w14:textId="4DBE7ECC" w:rsidR="00A820CE" w:rsidRPr="00640489" w:rsidRDefault="00636F07" w:rsidP="00EA02B7">
            <w:pPr>
              <w:widowControl w:val="0"/>
              <w:autoSpaceDE w:val="0"/>
              <w:autoSpaceDN w:val="0"/>
              <w:adjustRightInd w:val="0"/>
              <w:jc w:val="right"/>
              <w:rPr>
                <w:rFonts w:cs="Times New Roman"/>
                <w:sz w:val="22"/>
              </w:rPr>
            </w:pPr>
            <w:r w:rsidRPr="00640489">
              <w:rPr>
                <w:rFonts w:cs="Times New Roman"/>
                <w:sz w:val="22"/>
              </w:rPr>
              <w:t>-</w:t>
            </w:r>
            <w:r w:rsidR="000A51F8" w:rsidRPr="00640489">
              <w:rPr>
                <w:rFonts w:cs="Times New Roman"/>
                <w:sz w:val="22"/>
              </w:rPr>
              <w:t>131</w:t>
            </w:r>
          </w:p>
        </w:tc>
        <w:tc>
          <w:tcPr>
            <w:tcW w:w="1276" w:type="dxa"/>
            <w:tcBorders>
              <w:top w:val="single" w:sz="6" w:space="0" w:color="auto"/>
              <w:left w:val="single" w:sz="6" w:space="0" w:color="auto"/>
              <w:bottom w:val="single" w:sz="6" w:space="0" w:color="auto"/>
              <w:right w:val="single" w:sz="6" w:space="0" w:color="auto"/>
            </w:tcBorders>
          </w:tcPr>
          <w:p w14:paraId="77928209" w14:textId="77777777" w:rsidR="00A820CE" w:rsidRPr="00640489" w:rsidRDefault="00A820CE"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4A937952" w14:textId="77777777" w:rsidR="00A820CE" w:rsidRPr="00640489" w:rsidRDefault="00A820CE" w:rsidP="00224325">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16A227EB" w14:textId="77777777" w:rsidR="00A820CE" w:rsidRPr="00640489" w:rsidRDefault="00A820CE" w:rsidP="00EA02B7">
            <w:pPr>
              <w:widowControl w:val="0"/>
              <w:autoSpaceDE w:val="0"/>
              <w:autoSpaceDN w:val="0"/>
              <w:adjustRightInd w:val="0"/>
              <w:jc w:val="center"/>
              <w:rPr>
                <w:rFonts w:cs="Times New Roman"/>
                <w:sz w:val="22"/>
              </w:rPr>
            </w:pPr>
          </w:p>
        </w:tc>
      </w:tr>
      <w:tr w:rsidR="00640489" w:rsidRPr="00640489" w14:paraId="24D3ADEE" w14:textId="77777777" w:rsidTr="0071495C">
        <w:tc>
          <w:tcPr>
            <w:tcW w:w="3854" w:type="dxa"/>
            <w:tcBorders>
              <w:top w:val="single" w:sz="6" w:space="0" w:color="auto"/>
              <w:left w:val="single" w:sz="6" w:space="0" w:color="auto"/>
              <w:bottom w:val="single" w:sz="6" w:space="0" w:color="auto"/>
              <w:right w:val="single" w:sz="6" w:space="0" w:color="auto"/>
            </w:tcBorders>
          </w:tcPr>
          <w:p w14:paraId="2C8421FB" w14:textId="77777777" w:rsidR="00A820CE" w:rsidRPr="00640489" w:rsidRDefault="00A820CE"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418681B" w14:textId="5A3441D9" w:rsidR="00A820CE" w:rsidRPr="00640489" w:rsidRDefault="00590CC2" w:rsidP="00636F07">
            <w:pPr>
              <w:widowControl w:val="0"/>
              <w:autoSpaceDE w:val="0"/>
              <w:autoSpaceDN w:val="0"/>
              <w:adjustRightInd w:val="0"/>
              <w:jc w:val="right"/>
              <w:rPr>
                <w:rFonts w:cs="Times New Roman"/>
                <w:sz w:val="22"/>
              </w:rPr>
            </w:pPr>
            <w:r w:rsidRPr="00640489">
              <w:rPr>
                <w:rFonts w:cs="Times New Roman"/>
                <w:sz w:val="22"/>
              </w:rPr>
              <w:t>1</w:t>
            </w:r>
            <w:r w:rsidR="000A51F8" w:rsidRPr="00640489">
              <w:rPr>
                <w:rFonts w:cs="Times New Roman"/>
                <w:sz w:val="22"/>
              </w:rPr>
              <w:t>46 730</w:t>
            </w:r>
          </w:p>
        </w:tc>
        <w:tc>
          <w:tcPr>
            <w:tcW w:w="1276" w:type="dxa"/>
            <w:tcBorders>
              <w:top w:val="single" w:sz="6" w:space="0" w:color="auto"/>
              <w:left w:val="single" w:sz="6" w:space="0" w:color="auto"/>
              <w:bottom w:val="single" w:sz="6" w:space="0" w:color="auto"/>
              <w:right w:val="single" w:sz="6" w:space="0" w:color="auto"/>
            </w:tcBorders>
          </w:tcPr>
          <w:p w14:paraId="175ED06B" w14:textId="2FCC7A7C" w:rsidR="00A820CE" w:rsidRPr="00640489" w:rsidRDefault="00B3029B" w:rsidP="00EE03F9">
            <w:pPr>
              <w:widowControl w:val="0"/>
              <w:autoSpaceDE w:val="0"/>
              <w:autoSpaceDN w:val="0"/>
              <w:adjustRightInd w:val="0"/>
              <w:jc w:val="right"/>
              <w:rPr>
                <w:rFonts w:cs="Times New Roman"/>
                <w:sz w:val="22"/>
              </w:rPr>
            </w:pPr>
            <w:r w:rsidRPr="00640489">
              <w:rPr>
                <w:rFonts w:cs="Times New Roman"/>
                <w:sz w:val="22"/>
              </w:rPr>
              <w:t>1</w:t>
            </w:r>
            <w:r w:rsidR="000A51F8" w:rsidRPr="00640489">
              <w:rPr>
                <w:rFonts w:cs="Times New Roman"/>
                <w:sz w:val="22"/>
              </w:rPr>
              <w:t>35 630</w:t>
            </w:r>
          </w:p>
        </w:tc>
        <w:tc>
          <w:tcPr>
            <w:tcW w:w="1275" w:type="dxa"/>
            <w:tcBorders>
              <w:top w:val="single" w:sz="6" w:space="0" w:color="auto"/>
              <w:left w:val="single" w:sz="6" w:space="0" w:color="auto"/>
              <w:bottom w:val="single" w:sz="6" w:space="0" w:color="auto"/>
              <w:right w:val="single" w:sz="6" w:space="0" w:color="auto"/>
            </w:tcBorders>
          </w:tcPr>
          <w:p w14:paraId="2B6E4EF9" w14:textId="3BAEA03E" w:rsidR="00A820CE" w:rsidRPr="00640489" w:rsidRDefault="001A5011" w:rsidP="00224325">
            <w:pPr>
              <w:widowControl w:val="0"/>
              <w:autoSpaceDE w:val="0"/>
              <w:autoSpaceDN w:val="0"/>
              <w:adjustRightInd w:val="0"/>
              <w:jc w:val="right"/>
              <w:rPr>
                <w:rFonts w:cs="Times New Roman"/>
                <w:sz w:val="22"/>
              </w:rPr>
            </w:pPr>
            <w:r w:rsidRPr="00640489">
              <w:rPr>
                <w:rFonts w:cs="Times New Roman"/>
                <w:sz w:val="22"/>
              </w:rPr>
              <w:t>1</w:t>
            </w:r>
            <w:r w:rsidR="000A51F8" w:rsidRPr="00640489">
              <w:rPr>
                <w:rFonts w:cs="Times New Roman"/>
                <w:sz w:val="22"/>
              </w:rPr>
              <w:t>48 510</w:t>
            </w:r>
          </w:p>
        </w:tc>
        <w:tc>
          <w:tcPr>
            <w:tcW w:w="1249" w:type="dxa"/>
            <w:tcBorders>
              <w:top w:val="single" w:sz="6" w:space="0" w:color="auto"/>
              <w:left w:val="single" w:sz="6" w:space="0" w:color="auto"/>
              <w:bottom w:val="single" w:sz="6" w:space="0" w:color="auto"/>
              <w:right w:val="single" w:sz="6" w:space="0" w:color="auto"/>
            </w:tcBorders>
          </w:tcPr>
          <w:p w14:paraId="41D85F7A" w14:textId="6F4101D5" w:rsidR="00A820CE" w:rsidRPr="00640489" w:rsidRDefault="00877076" w:rsidP="00EA02B7">
            <w:pPr>
              <w:widowControl w:val="0"/>
              <w:autoSpaceDE w:val="0"/>
              <w:autoSpaceDN w:val="0"/>
              <w:adjustRightInd w:val="0"/>
              <w:jc w:val="center"/>
              <w:rPr>
                <w:rFonts w:cs="Times New Roman"/>
                <w:sz w:val="22"/>
              </w:rPr>
            </w:pPr>
            <w:r w:rsidRPr="00640489">
              <w:rPr>
                <w:rFonts w:cs="Times New Roman"/>
                <w:sz w:val="22"/>
              </w:rPr>
              <w:t>9,5</w:t>
            </w:r>
          </w:p>
        </w:tc>
      </w:tr>
      <w:tr w:rsidR="00A820CE" w:rsidRPr="00640489" w14:paraId="63C19528" w14:textId="77777777" w:rsidTr="0071495C">
        <w:tc>
          <w:tcPr>
            <w:tcW w:w="3854" w:type="dxa"/>
            <w:tcBorders>
              <w:top w:val="single" w:sz="6" w:space="0" w:color="auto"/>
              <w:left w:val="single" w:sz="6" w:space="0" w:color="auto"/>
              <w:bottom w:val="single" w:sz="6" w:space="0" w:color="auto"/>
              <w:right w:val="single" w:sz="6" w:space="0" w:color="auto"/>
            </w:tcBorders>
          </w:tcPr>
          <w:p w14:paraId="67C4386F" w14:textId="77777777" w:rsidR="00A820CE" w:rsidRPr="00640489" w:rsidRDefault="00A820CE"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DB5E445" w14:textId="7FA6DD9A" w:rsidR="00A820CE" w:rsidRPr="00640489" w:rsidRDefault="00590CC2" w:rsidP="00EA02B7">
            <w:pPr>
              <w:widowControl w:val="0"/>
              <w:autoSpaceDE w:val="0"/>
              <w:autoSpaceDN w:val="0"/>
              <w:adjustRightInd w:val="0"/>
              <w:jc w:val="right"/>
              <w:rPr>
                <w:rFonts w:cs="Times New Roman"/>
                <w:b/>
                <w:sz w:val="22"/>
              </w:rPr>
            </w:pPr>
            <w:r w:rsidRPr="00640489">
              <w:rPr>
                <w:rFonts w:cs="Times New Roman"/>
                <w:b/>
                <w:sz w:val="22"/>
              </w:rPr>
              <w:t>1</w:t>
            </w:r>
            <w:r w:rsidR="000A51F8" w:rsidRPr="00640489">
              <w:rPr>
                <w:rFonts w:cs="Times New Roman"/>
                <w:b/>
                <w:sz w:val="22"/>
              </w:rPr>
              <w:t>46 599</w:t>
            </w:r>
          </w:p>
        </w:tc>
        <w:tc>
          <w:tcPr>
            <w:tcW w:w="1276" w:type="dxa"/>
            <w:tcBorders>
              <w:top w:val="single" w:sz="6" w:space="0" w:color="auto"/>
              <w:left w:val="single" w:sz="6" w:space="0" w:color="auto"/>
              <w:bottom w:val="single" w:sz="6" w:space="0" w:color="auto"/>
              <w:right w:val="single" w:sz="6" w:space="0" w:color="auto"/>
            </w:tcBorders>
          </w:tcPr>
          <w:p w14:paraId="7603251F" w14:textId="7B7C586C" w:rsidR="00A820CE" w:rsidRPr="00640489" w:rsidRDefault="00B3029B" w:rsidP="00EE03F9">
            <w:pPr>
              <w:widowControl w:val="0"/>
              <w:autoSpaceDE w:val="0"/>
              <w:autoSpaceDN w:val="0"/>
              <w:adjustRightInd w:val="0"/>
              <w:jc w:val="right"/>
              <w:rPr>
                <w:rFonts w:cs="Times New Roman"/>
                <w:b/>
                <w:sz w:val="22"/>
              </w:rPr>
            </w:pPr>
            <w:r w:rsidRPr="00640489">
              <w:rPr>
                <w:rFonts w:cs="Times New Roman"/>
                <w:b/>
                <w:sz w:val="22"/>
              </w:rPr>
              <w:t>1</w:t>
            </w:r>
            <w:r w:rsidR="000A51F8" w:rsidRPr="00640489">
              <w:rPr>
                <w:rFonts w:cs="Times New Roman"/>
                <w:b/>
                <w:sz w:val="22"/>
              </w:rPr>
              <w:t>35 630</w:t>
            </w:r>
          </w:p>
        </w:tc>
        <w:tc>
          <w:tcPr>
            <w:tcW w:w="1275" w:type="dxa"/>
            <w:tcBorders>
              <w:top w:val="single" w:sz="6" w:space="0" w:color="auto"/>
              <w:left w:val="single" w:sz="6" w:space="0" w:color="auto"/>
              <w:bottom w:val="single" w:sz="6" w:space="0" w:color="auto"/>
              <w:right w:val="single" w:sz="6" w:space="0" w:color="auto"/>
            </w:tcBorders>
          </w:tcPr>
          <w:p w14:paraId="71B4126A" w14:textId="61AAE941" w:rsidR="00A820CE" w:rsidRPr="00640489" w:rsidRDefault="00F20080" w:rsidP="00224325">
            <w:pPr>
              <w:widowControl w:val="0"/>
              <w:autoSpaceDE w:val="0"/>
              <w:autoSpaceDN w:val="0"/>
              <w:adjustRightInd w:val="0"/>
              <w:jc w:val="right"/>
              <w:rPr>
                <w:rFonts w:cs="Times New Roman"/>
                <w:b/>
                <w:sz w:val="22"/>
              </w:rPr>
            </w:pPr>
            <w:r w:rsidRPr="00640489">
              <w:rPr>
                <w:rFonts w:cs="Times New Roman"/>
                <w:b/>
                <w:sz w:val="22"/>
              </w:rPr>
              <w:t>1</w:t>
            </w:r>
            <w:r w:rsidR="000A51F8" w:rsidRPr="00640489">
              <w:rPr>
                <w:rFonts w:cs="Times New Roman"/>
                <w:b/>
                <w:sz w:val="22"/>
              </w:rPr>
              <w:t>48 510</w:t>
            </w:r>
          </w:p>
        </w:tc>
        <w:tc>
          <w:tcPr>
            <w:tcW w:w="1249" w:type="dxa"/>
            <w:tcBorders>
              <w:top w:val="single" w:sz="6" w:space="0" w:color="auto"/>
              <w:left w:val="single" w:sz="6" w:space="0" w:color="auto"/>
              <w:bottom w:val="single" w:sz="6" w:space="0" w:color="auto"/>
              <w:right w:val="single" w:sz="6" w:space="0" w:color="auto"/>
            </w:tcBorders>
          </w:tcPr>
          <w:p w14:paraId="24336BF6" w14:textId="78F1B9E9" w:rsidR="00A820CE" w:rsidRPr="00640489" w:rsidRDefault="00877076" w:rsidP="00EA02B7">
            <w:pPr>
              <w:widowControl w:val="0"/>
              <w:autoSpaceDE w:val="0"/>
              <w:autoSpaceDN w:val="0"/>
              <w:adjustRightInd w:val="0"/>
              <w:jc w:val="center"/>
              <w:rPr>
                <w:rFonts w:cs="Times New Roman"/>
                <w:b/>
                <w:sz w:val="22"/>
              </w:rPr>
            </w:pPr>
            <w:r w:rsidRPr="00640489">
              <w:rPr>
                <w:rFonts w:cs="Times New Roman"/>
                <w:b/>
                <w:sz w:val="22"/>
              </w:rPr>
              <w:t>9,5</w:t>
            </w:r>
          </w:p>
        </w:tc>
      </w:tr>
    </w:tbl>
    <w:p w14:paraId="148402BD" w14:textId="10C86F1F" w:rsidR="00A820CE" w:rsidRPr="00640489" w:rsidRDefault="00A820CE" w:rsidP="0071495C">
      <w:pPr>
        <w:pStyle w:val="Vaintekstin"/>
        <w:ind w:left="720" w:firstLine="360"/>
        <w:jc w:val="left"/>
        <w:rPr>
          <w:rFonts w:ascii="Times New Roman" w:hAnsi="Times New Roman"/>
          <w:sz w:val="22"/>
          <w:szCs w:val="22"/>
          <w:highlight w:val="yellow"/>
        </w:rPr>
      </w:pPr>
    </w:p>
    <w:p w14:paraId="2769D305" w14:textId="77777777" w:rsidR="00355FB5" w:rsidRDefault="00355FB5" w:rsidP="0071495C">
      <w:pPr>
        <w:pStyle w:val="Vaintekstin"/>
        <w:ind w:left="720" w:firstLine="360"/>
        <w:jc w:val="left"/>
        <w:rPr>
          <w:rFonts w:ascii="Times New Roman" w:hAnsi="Times New Roman"/>
          <w:sz w:val="22"/>
          <w:szCs w:val="22"/>
          <w:highlight w:val="yellow"/>
        </w:rPr>
      </w:pPr>
    </w:p>
    <w:p w14:paraId="5AC79504" w14:textId="77777777" w:rsidR="00BD50E2" w:rsidRDefault="00BD50E2" w:rsidP="0071495C">
      <w:pPr>
        <w:pStyle w:val="Vaintekstin"/>
        <w:ind w:left="720" w:firstLine="360"/>
        <w:jc w:val="left"/>
        <w:rPr>
          <w:rFonts w:ascii="Times New Roman" w:hAnsi="Times New Roman"/>
          <w:sz w:val="22"/>
          <w:szCs w:val="22"/>
          <w:highlight w:val="yellow"/>
        </w:rPr>
      </w:pPr>
    </w:p>
    <w:p w14:paraId="3B11F847" w14:textId="77777777" w:rsidR="00BD50E2" w:rsidRDefault="00BD50E2" w:rsidP="0071495C">
      <w:pPr>
        <w:pStyle w:val="Vaintekstin"/>
        <w:ind w:left="720" w:firstLine="360"/>
        <w:jc w:val="left"/>
        <w:rPr>
          <w:rFonts w:ascii="Times New Roman" w:hAnsi="Times New Roman"/>
          <w:sz w:val="22"/>
          <w:szCs w:val="22"/>
          <w:highlight w:val="yellow"/>
        </w:rPr>
      </w:pPr>
    </w:p>
    <w:p w14:paraId="1BA042D6" w14:textId="77777777" w:rsidR="00BD50E2" w:rsidRPr="00640489" w:rsidRDefault="00BD50E2" w:rsidP="0071495C">
      <w:pPr>
        <w:pStyle w:val="Vaintekstin"/>
        <w:ind w:left="720" w:firstLine="360"/>
        <w:jc w:val="left"/>
        <w:rPr>
          <w:rFonts w:ascii="Times New Roman" w:hAnsi="Times New Roman"/>
          <w:sz w:val="22"/>
          <w:szCs w:val="22"/>
          <w:highlight w:val="yellow"/>
        </w:rPr>
      </w:pPr>
    </w:p>
    <w:p w14:paraId="21D12FCC" w14:textId="77777777" w:rsidR="00115032" w:rsidRPr="00640489" w:rsidRDefault="00534C05" w:rsidP="0071495C">
      <w:pPr>
        <w:pStyle w:val="Vaintekstin"/>
        <w:ind w:left="360"/>
        <w:rPr>
          <w:rFonts w:ascii="Times New Roman" w:hAnsi="Times New Roman"/>
          <w:b/>
          <w:sz w:val="24"/>
          <w:szCs w:val="24"/>
        </w:rPr>
      </w:pPr>
      <w:r w:rsidRPr="00640489">
        <w:rPr>
          <w:rFonts w:ascii="Times New Roman" w:hAnsi="Times New Roman"/>
          <w:b/>
          <w:sz w:val="24"/>
          <w:szCs w:val="24"/>
        </w:rPr>
        <w:lastRenderedPageBreak/>
        <w:t>1012030000 Muut kirkolliset toimitukset</w:t>
      </w:r>
    </w:p>
    <w:p w14:paraId="71237BCC" w14:textId="77777777" w:rsidR="00115032" w:rsidRPr="00640489" w:rsidRDefault="00115032" w:rsidP="0071495C">
      <w:pPr>
        <w:pStyle w:val="Vaintekstin"/>
        <w:ind w:left="360"/>
        <w:rPr>
          <w:rFonts w:ascii="Times New Roman" w:hAnsi="Times New Roman"/>
          <w:sz w:val="22"/>
          <w:szCs w:val="22"/>
        </w:rPr>
      </w:pPr>
    </w:p>
    <w:p w14:paraId="79514761" w14:textId="77777777" w:rsidR="00115032" w:rsidRPr="00640489" w:rsidRDefault="00590CC2" w:rsidP="0071495C">
      <w:pPr>
        <w:pStyle w:val="Vaintekstin"/>
        <w:numPr>
          <w:ilvl w:val="0"/>
          <w:numId w:val="6"/>
        </w:numPr>
        <w:ind w:left="1080"/>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 xml:space="preserve">TEHTÄVÄ </w:t>
      </w:r>
    </w:p>
    <w:p w14:paraId="3E2C4142" w14:textId="77777777" w:rsidR="00115032" w:rsidRPr="00640489" w:rsidRDefault="00115032" w:rsidP="0071495C">
      <w:pPr>
        <w:pStyle w:val="Vaintekstin"/>
        <w:ind w:left="1080"/>
        <w:rPr>
          <w:rFonts w:ascii="Times New Roman" w:hAnsi="Times New Roman"/>
          <w:sz w:val="22"/>
          <w:szCs w:val="22"/>
        </w:rPr>
      </w:pPr>
    </w:p>
    <w:p w14:paraId="42D065E8" w14:textId="77777777" w:rsidR="000E6C48" w:rsidRPr="00640489" w:rsidRDefault="000E6C48" w:rsidP="0071495C">
      <w:pPr>
        <w:ind w:left="1080"/>
        <w:rPr>
          <w:rFonts w:eastAsia="Times New Roman" w:cs="Times New Roman"/>
          <w:sz w:val="22"/>
          <w:lang w:eastAsia="fi-FI"/>
        </w:rPr>
      </w:pPr>
      <w:r w:rsidRPr="00640489">
        <w:rPr>
          <w:rFonts w:eastAsia="Times New Roman" w:cs="Times New Roman"/>
          <w:sz w:val="22"/>
          <w:lang w:eastAsia="fi-FI"/>
        </w:rPr>
        <w:t xml:space="preserve">Kasteiden, avioliittoon vihkimisten, siviiliavioliiton siunaamisten, yksityisen ehtoollisen, ripin ja kodin siunaamisten hoitaminen huolellisesti </w:t>
      </w:r>
      <w:proofErr w:type="spellStart"/>
      <w:r w:rsidRPr="00640489">
        <w:rPr>
          <w:rFonts w:eastAsia="Times New Roman" w:cs="Times New Roman"/>
          <w:sz w:val="22"/>
          <w:lang w:eastAsia="fi-FI"/>
        </w:rPr>
        <w:t>KL:n</w:t>
      </w:r>
      <w:proofErr w:type="spellEnd"/>
      <w:r w:rsidRPr="00640489">
        <w:rPr>
          <w:rFonts w:eastAsia="Times New Roman" w:cs="Times New Roman"/>
          <w:sz w:val="22"/>
          <w:lang w:eastAsia="fi-FI"/>
        </w:rPr>
        <w:t xml:space="preserve">, </w:t>
      </w:r>
      <w:proofErr w:type="spellStart"/>
      <w:r w:rsidRPr="00640489">
        <w:rPr>
          <w:rFonts w:eastAsia="Times New Roman" w:cs="Times New Roman"/>
          <w:sz w:val="22"/>
          <w:lang w:eastAsia="fi-FI"/>
        </w:rPr>
        <w:t>KJ:n</w:t>
      </w:r>
      <w:proofErr w:type="spellEnd"/>
      <w:r w:rsidRPr="00640489">
        <w:rPr>
          <w:rFonts w:eastAsia="Times New Roman" w:cs="Times New Roman"/>
          <w:sz w:val="22"/>
          <w:lang w:eastAsia="fi-FI"/>
        </w:rPr>
        <w:t xml:space="preserve"> sekä Kirkollisten toimitusten kirjan ohjeistuksen mukaisesti asianomaisten osapuolten kanssa yhteistyössä.</w:t>
      </w:r>
    </w:p>
    <w:p w14:paraId="4FE24275" w14:textId="77777777" w:rsidR="00115032" w:rsidRPr="00640489" w:rsidRDefault="00115032" w:rsidP="0071495C">
      <w:pPr>
        <w:pStyle w:val="Vaintekstin"/>
        <w:ind w:left="1080"/>
        <w:rPr>
          <w:rFonts w:ascii="Times New Roman" w:hAnsi="Times New Roman"/>
          <w:sz w:val="22"/>
          <w:szCs w:val="22"/>
          <w:highlight w:val="yellow"/>
        </w:rPr>
      </w:pPr>
    </w:p>
    <w:p w14:paraId="361C5FCA" w14:textId="16DCE10F" w:rsidR="00115032" w:rsidRPr="00640489" w:rsidRDefault="007613FD" w:rsidP="0071495C">
      <w:pPr>
        <w:pStyle w:val="Vaintekstin"/>
        <w:numPr>
          <w:ilvl w:val="0"/>
          <w:numId w:val="6"/>
        </w:numPr>
        <w:ind w:left="1080"/>
        <w:rPr>
          <w:rFonts w:ascii="Times New Roman" w:hAnsi="Times New Roman"/>
          <w:sz w:val="22"/>
          <w:szCs w:val="22"/>
        </w:rPr>
      </w:pPr>
      <w:r w:rsidRPr="00640489">
        <w:rPr>
          <w:rFonts w:ascii="Times New Roman" w:hAnsi="Times New Roman"/>
          <w:sz w:val="22"/>
          <w:szCs w:val="22"/>
        </w:rPr>
        <w:t>TAVOITTEET 20</w:t>
      </w:r>
      <w:r w:rsidR="00495637" w:rsidRPr="00640489">
        <w:rPr>
          <w:rFonts w:ascii="Times New Roman" w:hAnsi="Times New Roman"/>
          <w:sz w:val="22"/>
          <w:szCs w:val="22"/>
        </w:rPr>
        <w:t>2</w:t>
      </w:r>
      <w:r w:rsidR="00200879" w:rsidRPr="00640489">
        <w:rPr>
          <w:rFonts w:ascii="Times New Roman" w:hAnsi="Times New Roman"/>
          <w:sz w:val="22"/>
          <w:szCs w:val="22"/>
        </w:rPr>
        <w:t>4</w:t>
      </w:r>
    </w:p>
    <w:p w14:paraId="7993A7B0" w14:textId="77777777" w:rsidR="00495637" w:rsidRPr="00640489" w:rsidRDefault="00495637" w:rsidP="0071495C">
      <w:pPr>
        <w:pStyle w:val="Vaintekstin"/>
        <w:ind w:left="360"/>
        <w:rPr>
          <w:rFonts w:ascii="Times New Roman" w:hAnsi="Times New Roman"/>
          <w:sz w:val="22"/>
          <w:szCs w:val="22"/>
        </w:rPr>
      </w:pPr>
    </w:p>
    <w:p w14:paraId="73962278" w14:textId="77777777" w:rsidR="00200879" w:rsidRPr="00640489" w:rsidRDefault="00200879" w:rsidP="00200879">
      <w:pPr>
        <w:pStyle w:val="Vaintekstin"/>
        <w:ind w:left="1080"/>
        <w:rPr>
          <w:rFonts w:ascii="Times New Roman" w:hAnsi="Times New Roman"/>
          <w:sz w:val="22"/>
          <w:szCs w:val="22"/>
        </w:rPr>
      </w:pPr>
      <w:r w:rsidRPr="00640489">
        <w:rPr>
          <w:rFonts w:ascii="Times New Roman" w:hAnsi="Times New Roman"/>
          <w:sz w:val="22"/>
          <w:szCs w:val="22"/>
        </w:rPr>
        <w:t xml:space="preserve">Pidetään rohkeasti kastetta ja mahdollisuutta kasteeseen esillä seurakunnan viestinnässä ja esim. kastepäivän kautta, myös nuorten ja aikuisten kasteita. </w:t>
      </w:r>
    </w:p>
    <w:p w14:paraId="61B556D8" w14:textId="77777777" w:rsidR="00200879" w:rsidRPr="00640489" w:rsidRDefault="00200879" w:rsidP="00200879">
      <w:pPr>
        <w:pStyle w:val="Vaintekstin"/>
        <w:ind w:left="709"/>
        <w:rPr>
          <w:rFonts w:ascii="Times New Roman" w:hAnsi="Times New Roman"/>
          <w:sz w:val="22"/>
          <w:szCs w:val="22"/>
        </w:rPr>
      </w:pPr>
    </w:p>
    <w:p w14:paraId="04D18E97" w14:textId="149CE84C" w:rsidR="00200879" w:rsidRPr="00640489" w:rsidRDefault="00200879" w:rsidP="00200879">
      <w:pPr>
        <w:ind w:left="1080"/>
        <w:rPr>
          <w:sz w:val="22"/>
        </w:rPr>
      </w:pPr>
      <w:r w:rsidRPr="00640489">
        <w:rPr>
          <w:sz w:val="22"/>
        </w:rPr>
        <w:t>Kummiuden huomioiminen esimerkiksi kummimessulla tai kummipäivällä, kummikorttien päivittäminen, kummien huomioiminen konfirmaatioissa.</w:t>
      </w:r>
    </w:p>
    <w:p w14:paraId="7657DC77" w14:textId="77777777" w:rsidR="00200879" w:rsidRPr="00640489" w:rsidRDefault="00200879" w:rsidP="00200879">
      <w:pPr>
        <w:pStyle w:val="Luettelokappale"/>
        <w:ind w:left="709"/>
        <w:rPr>
          <w:sz w:val="22"/>
          <w:szCs w:val="22"/>
        </w:rPr>
      </w:pPr>
    </w:p>
    <w:p w14:paraId="23B1C87A" w14:textId="77777777" w:rsidR="00200879" w:rsidRPr="00640489" w:rsidRDefault="00200879" w:rsidP="00200879">
      <w:pPr>
        <w:pStyle w:val="Luettelokappale"/>
        <w:ind w:left="1080"/>
        <w:rPr>
          <w:sz w:val="22"/>
          <w:szCs w:val="22"/>
        </w:rPr>
      </w:pPr>
      <w:r w:rsidRPr="00640489">
        <w:rPr>
          <w:sz w:val="22"/>
          <w:szCs w:val="22"/>
        </w:rPr>
        <w:t>Kehitetään vihkimistapahtumaa Suomen luonnon päivänä ja pidetään kirkollista vihkimistä esillä myös sen kautta.</w:t>
      </w:r>
    </w:p>
    <w:p w14:paraId="7664C4E9" w14:textId="77777777" w:rsidR="00200879" w:rsidRPr="00640489" w:rsidRDefault="00200879" w:rsidP="00200879">
      <w:pPr>
        <w:pStyle w:val="Luettelokappale"/>
        <w:ind w:left="709"/>
        <w:rPr>
          <w:sz w:val="22"/>
          <w:szCs w:val="22"/>
        </w:rPr>
      </w:pPr>
    </w:p>
    <w:p w14:paraId="12E3219F" w14:textId="570F3B21" w:rsidR="00200879" w:rsidRPr="00640489" w:rsidRDefault="00200879" w:rsidP="00200879">
      <w:pPr>
        <w:pStyle w:val="Luettelokappale"/>
        <w:ind w:left="1080"/>
        <w:rPr>
          <w:sz w:val="22"/>
          <w:szCs w:val="22"/>
        </w:rPr>
      </w:pPr>
      <w:r w:rsidRPr="00640489">
        <w:rPr>
          <w:sz w:val="22"/>
          <w:szCs w:val="22"/>
        </w:rPr>
        <w:t>Tavoitteiden seura</w:t>
      </w:r>
      <w:r w:rsidR="00106A2B">
        <w:rPr>
          <w:sz w:val="22"/>
          <w:szCs w:val="22"/>
        </w:rPr>
        <w:t>nta</w:t>
      </w:r>
      <w:r w:rsidRPr="00640489">
        <w:rPr>
          <w:sz w:val="22"/>
          <w:szCs w:val="22"/>
        </w:rPr>
        <w:t xml:space="preserve"> tapahtuu kävijätilastojen, toimituksista saadun palautteen avulla sekä työntekijöiden saamien omien kokemusten ja arviointien pohjalta. </w:t>
      </w:r>
    </w:p>
    <w:p w14:paraId="1591958C" w14:textId="77777777" w:rsidR="00200879" w:rsidRPr="00106A2B" w:rsidRDefault="00200879" w:rsidP="00106A2B">
      <w:pPr>
        <w:rPr>
          <w:sz w:val="22"/>
        </w:rPr>
      </w:pPr>
    </w:p>
    <w:p w14:paraId="55E4820F" w14:textId="54AB6F54" w:rsidR="00115032" w:rsidRPr="00640489" w:rsidRDefault="00115032" w:rsidP="0071495C">
      <w:pPr>
        <w:pStyle w:val="Vaintekstin"/>
        <w:numPr>
          <w:ilvl w:val="0"/>
          <w:numId w:val="6"/>
        </w:numPr>
        <w:ind w:left="1080"/>
        <w:rPr>
          <w:rFonts w:ascii="Times New Roman" w:hAnsi="Times New Roman"/>
          <w:sz w:val="22"/>
          <w:szCs w:val="22"/>
        </w:rPr>
      </w:pPr>
      <w:r w:rsidRPr="00640489">
        <w:rPr>
          <w:rFonts w:ascii="Times New Roman" w:hAnsi="Times New Roman"/>
          <w:sz w:val="22"/>
          <w:szCs w:val="22"/>
        </w:rPr>
        <w:t>TAVOITTEET 20</w:t>
      </w:r>
      <w:r w:rsidR="00383AB4" w:rsidRPr="00640489">
        <w:rPr>
          <w:rFonts w:ascii="Times New Roman" w:hAnsi="Times New Roman"/>
          <w:sz w:val="22"/>
          <w:szCs w:val="22"/>
        </w:rPr>
        <w:t>2</w:t>
      </w:r>
      <w:r w:rsidR="00200879" w:rsidRPr="00640489">
        <w:rPr>
          <w:rFonts w:ascii="Times New Roman" w:hAnsi="Times New Roman"/>
          <w:sz w:val="22"/>
          <w:szCs w:val="22"/>
        </w:rPr>
        <w:t>5</w:t>
      </w:r>
      <w:r w:rsidRPr="00640489">
        <w:rPr>
          <w:rFonts w:ascii="Times New Roman" w:hAnsi="Times New Roman"/>
          <w:sz w:val="22"/>
          <w:szCs w:val="22"/>
        </w:rPr>
        <w:t>–</w:t>
      </w:r>
      <w:r w:rsidR="00383AB4" w:rsidRPr="00640489">
        <w:rPr>
          <w:rFonts w:ascii="Times New Roman" w:hAnsi="Times New Roman"/>
          <w:sz w:val="22"/>
          <w:szCs w:val="22"/>
        </w:rPr>
        <w:t>202</w:t>
      </w:r>
      <w:r w:rsidR="00200879" w:rsidRPr="00640489">
        <w:rPr>
          <w:rFonts w:ascii="Times New Roman" w:hAnsi="Times New Roman"/>
          <w:sz w:val="22"/>
          <w:szCs w:val="22"/>
        </w:rPr>
        <w:t>6</w:t>
      </w:r>
    </w:p>
    <w:p w14:paraId="3A5E6426" w14:textId="77777777" w:rsidR="00115032" w:rsidRPr="00640489" w:rsidRDefault="00115032" w:rsidP="0071495C">
      <w:pPr>
        <w:pStyle w:val="Vaintekstin"/>
        <w:ind w:left="1080"/>
        <w:rPr>
          <w:rFonts w:ascii="Times New Roman" w:hAnsi="Times New Roman"/>
          <w:sz w:val="22"/>
          <w:szCs w:val="22"/>
        </w:rPr>
      </w:pPr>
    </w:p>
    <w:p w14:paraId="2711019D" w14:textId="77777777" w:rsidR="00200879" w:rsidRPr="00640489" w:rsidRDefault="00200879" w:rsidP="00200879">
      <w:pPr>
        <w:pStyle w:val="Vaintekstin"/>
        <w:ind w:left="709" w:firstLine="371"/>
        <w:rPr>
          <w:rFonts w:ascii="Times New Roman" w:hAnsi="Times New Roman"/>
          <w:bCs/>
          <w:sz w:val="22"/>
          <w:szCs w:val="22"/>
        </w:rPr>
      </w:pPr>
      <w:r w:rsidRPr="00640489">
        <w:rPr>
          <w:rFonts w:ascii="Times New Roman" w:hAnsi="Times New Roman"/>
          <w:bCs/>
          <w:sz w:val="22"/>
          <w:szCs w:val="22"/>
        </w:rPr>
        <w:t>2025 Kirkollisten toimitusten kautta seurakuntayhteyden vahvistaminen.</w:t>
      </w:r>
    </w:p>
    <w:p w14:paraId="5277A0BA" w14:textId="4C0EAE6C" w:rsidR="00200879" w:rsidRPr="00640489" w:rsidRDefault="00200879" w:rsidP="00200879">
      <w:pPr>
        <w:pStyle w:val="Vaintekstin"/>
        <w:ind w:firstLine="1080"/>
        <w:rPr>
          <w:rFonts w:ascii="Times New Roman" w:hAnsi="Times New Roman"/>
          <w:sz w:val="22"/>
          <w:szCs w:val="22"/>
        </w:rPr>
      </w:pPr>
      <w:r w:rsidRPr="00640489">
        <w:rPr>
          <w:rFonts w:ascii="Times New Roman" w:hAnsi="Times New Roman"/>
          <w:bCs/>
          <w:sz w:val="22"/>
          <w:szCs w:val="22"/>
        </w:rPr>
        <w:t xml:space="preserve">2026 </w:t>
      </w:r>
      <w:r w:rsidRPr="00640489">
        <w:rPr>
          <w:rFonts w:ascii="Times New Roman" w:hAnsi="Times New Roman"/>
          <w:sz w:val="22"/>
          <w:szCs w:val="22"/>
        </w:rPr>
        <w:t xml:space="preserve">Kirkollisten toimitusten </w:t>
      </w:r>
      <w:r w:rsidR="0088748D">
        <w:rPr>
          <w:rFonts w:ascii="Times New Roman" w:hAnsi="Times New Roman"/>
          <w:sz w:val="22"/>
          <w:szCs w:val="22"/>
        </w:rPr>
        <w:t xml:space="preserve">määrän ja laadun </w:t>
      </w:r>
      <w:r w:rsidRPr="00640489">
        <w:rPr>
          <w:rFonts w:ascii="Times New Roman" w:hAnsi="Times New Roman"/>
          <w:sz w:val="22"/>
          <w:szCs w:val="22"/>
        </w:rPr>
        <w:t>säilyttäminen vähintään nykyisellä tasolla.</w:t>
      </w:r>
    </w:p>
    <w:p w14:paraId="7017D10C" w14:textId="5CBBB54A" w:rsidR="000F6B2D" w:rsidRPr="00640489" w:rsidRDefault="000F6B2D" w:rsidP="00200879">
      <w:pPr>
        <w:pStyle w:val="Vaintekstin"/>
        <w:rPr>
          <w:rFonts w:ascii="Times New Roman" w:hAnsi="Times New Roman"/>
          <w:sz w:val="22"/>
          <w:szCs w:val="22"/>
        </w:rPr>
      </w:pPr>
    </w:p>
    <w:p w14:paraId="2F2729AB" w14:textId="77777777" w:rsidR="00115032" w:rsidRPr="00640489" w:rsidRDefault="00115032" w:rsidP="0071495C">
      <w:pPr>
        <w:pStyle w:val="Vaintekstin"/>
        <w:numPr>
          <w:ilvl w:val="0"/>
          <w:numId w:val="6"/>
        </w:numPr>
        <w:ind w:left="1080"/>
        <w:rPr>
          <w:rFonts w:ascii="Times New Roman" w:hAnsi="Times New Roman"/>
          <w:sz w:val="22"/>
          <w:szCs w:val="22"/>
        </w:rPr>
      </w:pPr>
      <w:r w:rsidRPr="00640489">
        <w:rPr>
          <w:rFonts w:ascii="Times New Roman" w:hAnsi="Times New Roman"/>
          <w:sz w:val="22"/>
          <w:szCs w:val="22"/>
        </w:rPr>
        <w:t>HENKILÖKUNTA</w:t>
      </w:r>
    </w:p>
    <w:p w14:paraId="0C765E24" w14:textId="77777777" w:rsidR="00115032" w:rsidRPr="00640489" w:rsidRDefault="00115032" w:rsidP="0071495C">
      <w:pPr>
        <w:pStyle w:val="Vaintekstin"/>
        <w:ind w:left="1080"/>
        <w:rPr>
          <w:rFonts w:ascii="Times New Roman" w:hAnsi="Times New Roman"/>
          <w:sz w:val="22"/>
          <w:szCs w:val="22"/>
        </w:rPr>
      </w:pPr>
    </w:p>
    <w:p w14:paraId="6AC528E7" w14:textId="2CB1F023" w:rsidR="00200879" w:rsidRPr="00640489" w:rsidRDefault="00200879" w:rsidP="00200879">
      <w:pPr>
        <w:pStyle w:val="Vaintekstin"/>
        <w:ind w:left="720"/>
        <w:rPr>
          <w:rFonts w:ascii="Times New Roman" w:hAnsi="Times New Roman"/>
          <w:sz w:val="22"/>
          <w:szCs w:val="22"/>
        </w:rPr>
      </w:pPr>
      <w:r w:rsidRPr="00640489">
        <w:rPr>
          <w:rFonts w:ascii="Times New Roman" w:hAnsi="Times New Roman"/>
          <w:sz w:val="22"/>
          <w:szCs w:val="22"/>
        </w:rPr>
        <w:t xml:space="preserve">10 pappia ja kausipappi 6 kk </w:t>
      </w:r>
      <w:r w:rsidR="0001620B" w:rsidRPr="00640489">
        <w:rPr>
          <w:rFonts w:ascii="Times New Roman" w:hAnsi="Times New Roman"/>
          <w:sz w:val="22"/>
          <w:szCs w:val="22"/>
        </w:rPr>
        <w:t>10</w:t>
      </w:r>
      <w:r w:rsidRPr="00640489">
        <w:rPr>
          <w:rFonts w:ascii="Times New Roman" w:hAnsi="Times New Roman"/>
          <w:sz w:val="22"/>
          <w:szCs w:val="22"/>
        </w:rPr>
        <w:t xml:space="preserve"> %:n työosuuksilla, neljä kanttoria 10 %:n osuuksilla (kanttorit mukana vihkimisissä).</w:t>
      </w:r>
    </w:p>
    <w:p w14:paraId="151BC45D" w14:textId="77777777" w:rsidR="00200879" w:rsidRPr="00640489" w:rsidRDefault="00200879" w:rsidP="0071495C">
      <w:pPr>
        <w:pStyle w:val="Vaintekstin"/>
        <w:ind w:left="1080"/>
        <w:rPr>
          <w:rFonts w:ascii="Times New Roman" w:hAnsi="Times New Roman"/>
          <w:sz w:val="22"/>
          <w:szCs w:val="22"/>
        </w:rPr>
      </w:pPr>
    </w:p>
    <w:p w14:paraId="2EDFC42C" w14:textId="692AD090" w:rsidR="00200879" w:rsidRPr="00640489" w:rsidRDefault="00200879" w:rsidP="00200879">
      <w:pPr>
        <w:pStyle w:val="Vaintekstin"/>
        <w:numPr>
          <w:ilvl w:val="0"/>
          <w:numId w:val="6"/>
        </w:numPr>
        <w:ind w:left="1080"/>
        <w:rPr>
          <w:rFonts w:ascii="Times New Roman" w:hAnsi="Times New Roman"/>
          <w:sz w:val="22"/>
          <w:szCs w:val="22"/>
        </w:rPr>
      </w:pPr>
      <w:r w:rsidRPr="00640489">
        <w:rPr>
          <w:rFonts w:ascii="Times New Roman" w:hAnsi="Times New Roman"/>
          <w:sz w:val="22"/>
          <w:szCs w:val="22"/>
        </w:rPr>
        <w:t>TOIMINNAN MUUTOKSET</w:t>
      </w:r>
    </w:p>
    <w:p w14:paraId="597590FE" w14:textId="77777777" w:rsidR="00200879" w:rsidRPr="00640489" w:rsidRDefault="00200879" w:rsidP="00200879">
      <w:pPr>
        <w:pStyle w:val="Vaintekstin"/>
        <w:rPr>
          <w:rFonts w:ascii="Times New Roman" w:hAnsi="Times New Roman"/>
          <w:sz w:val="24"/>
          <w:szCs w:val="24"/>
        </w:rPr>
      </w:pPr>
    </w:p>
    <w:p w14:paraId="0E484548" w14:textId="77777777" w:rsidR="00200879" w:rsidRPr="00640489" w:rsidRDefault="00200879" w:rsidP="00200879">
      <w:pPr>
        <w:pStyle w:val="Vaintekstin"/>
        <w:ind w:left="720"/>
        <w:rPr>
          <w:rFonts w:ascii="Times New Roman" w:hAnsi="Times New Roman"/>
          <w:sz w:val="22"/>
          <w:szCs w:val="22"/>
        </w:rPr>
      </w:pPr>
      <w:r w:rsidRPr="00640489">
        <w:rPr>
          <w:rFonts w:ascii="Times New Roman" w:hAnsi="Times New Roman"/>
          <w:sz w:val="22"/>
          <w:szCs w:val="22"/>
        </w:rPr>
        <w:t>Henkilökunta: varaudutaan kausipappeudella tulevaan vuoteen rippikoulujen suuren määrän vuoksi.</w:t>
      </w:r>
    </w:p>
    <w:p w14:paraId="3F351D73" w14:textId="77777777" w:rsidR="00200879" w:rsidRPr="00640489" w:rsidRDefault="00200879" w:rsidP="0071495C">
      <w:pPr>
        <w:pStyle w:val="Vaintekstin"/>
        <w:ind w:left="1080"/>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D533C78"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0E038E8E" w14:textId="45029769" w:rsidR="00A820CE" w:rsidRPr="00640489" w:rsidRDefault="00A820CE" w:rsidP="00A820CE">
            <w:pPr>
              <w:widowControl w:val="0"/>
              <w:autoSpaceDE w:val="0"/>
              <w:autoSpaceDN w:val="0"/>
              <w:adjustRightInd w:val="0"/>
              <w:jc w:val="left"/>
              <w:rPr>
                <w:rFonts w:cs="Times New Roman"/>
                <w:b/>
                <w:sz w:val="22"/>
              </w:rPr>
            </w:pPr>
            <w:r w:rsidRPr="00640489">
              <w:rPr>
                <w:rFonts w:cs="Times New Roman"/>
                <w:b/>
                <w:sz w:val="22"/>
              </w:rPr>
              <w:t xml:space="preserve">1012030000 </w:t>
            </w:r>
            <w:r w:rsidRPr="00640489">
              <w:rPr>
                <w:rFonts w:cs="Times New Roman"/>
                <w:b/>
                <w:sz w:val="20"/>
                <w:szCs w:val="20"/>
              </w:rPr>
              <w:t>Muut kirkolliset toimitukset</w:t>
            </w:r>
          </w:p>
        </w:tc>
        <w:tc>
          <w:tcPr>
            <w:tcW w:w="1418" w:type="dxa"/>
            <w:tcBorders>
              <w:top w:val="single" w:sz="6" w:space="0" w:color="auto"/>
              <w:left w:val="single" w:sz="6" w:space="0" w:color="auto"/>
              <w:bottom w:val="single" w:sz="6" w:space="0" w:color="auto"/>
              <w:right w:val="single" w:sz="6" w:space="0" w:color="auto"/>
            </w:tcBorders>
          </w:tcPr>
          <w:p w14:paraId="398086A6" w14:textId="758851D0"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8C2214" w:rsidRPr="00640489">
              <w:rPr>
                <w:rFonts w:cs="Times New Roman"/>
                <w:b/>
                <w:bCs/>
                <w:sz w:val="20"/>
                <w:szCs w:val="20"/>
              </w:rPr>
              <w:t>2</w:t>
            </w:r>
            <w:r w:rsidR="00EF7CD5"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2BA5677" w14:textId="62B1916E" w:rsidR="00A820CE" w:rsidRPr="00640489" w:rsidRDefault="00A820CE"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836FF1" w:rsidRPr="00640489">
              <w:rPr>
                <w:rFonts w:cs="Times New Roman"/>
                <w:b/>
                <w:bCs/>
                <w:sz w:val="20"/>
                <w:szCs w:val="20"/>
              </w:rPr>
              <w:t>2</w:t>
            </w:r>
            <w:r w:rsidR="00EF7CD5"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1193C3A3" w14:textId="15D4CE08"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B3029B" w:rsidRPr="00640489">
              <w:rPr>
                <w:rFonts w:cs="Times New Roman"/>
                <w:b/>
                <w:bCs/>
                <w:sz w:val="20"/>
                <w:szCs w:val="20"/>
              </w:rPr>
              <w:t>2</w:t>
            </w:r>
            <w:r w:rsidR="00EF7CD5"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CC504BA" w14:textId="77777777" w:rsidR="00A820CE" w:rsidRPr="00640489" w:rsidRDefault="00A820C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4AFA68C" w14:textId="77777777" w:rsidTr="0071495C">
        <w:tc>
          <w:tcPr>
            <w:tcW w:w="3854" w:type="dxa"/>
            <w:tcBorders>
              <w:top w:val="single" w:sz="6" w:space="0" w:color="auto"/>
              <w:left w:val="single" w:sz="6" w:space="0" w:color="auto"/>
              <w:bottom w:val="single" w:sz="6" w:space="0" w:color="auto"/>
              <w:right w:val="single" w:sz="6" w:space="0" w:color="auto"/>
            </w:tcBorders>
          </w:tcPr>
          <w:p w14:paraId="5D43ACD2" w14:textId="77777777" w:rsidR="00A820CE" w:rsidRPr="00640489" w:rsidRDefault="00A820CE"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849DD58" w14:textId="295C0101" w:rsidR="00A820CE" w:rsidRPr="00640489" w:rsidRDefault="00636F07" w:rsidP="003D5A1D">
            <w:pPr>
              <w:widowControl w:val="0"/>
              <w:autoSpaceDE w:val="0"/>
              <w:autoSpaceDN w:val="0"/>
              <w:adjustRightInd w:val="0"/>
              <w:jc w:val="right"/>
              <w:rPr>
                <w:rFonts w:cs="Times New Roman"/>
                <w:sz w:val="22"/>
              </w:rPr>
            </w:pPr>
            <w:r w:rsidRPr="00640489">
              <w:rPr>
                <w:rFonts w:cs="Times New Roman"/>
                <w:sz w:val="22"/>
              </w:rPr>
              <w:t>-</w:t>
            </w:r>
            <w:r w:rsidR="00B3029B" w:rsidRPr="00640489">
              <w:rPr>
                <w:rFonts w:cs="Times New Roman"/>
                <w:sz w:val="22"/>
              </w:rPr>
              <w:t>2</w:t>
            </w:r>
            <w:r w:rsidR="00EF7CD5" w:rsidRPr="00640489">
              <w:rPr>
                <w:rFonts w:cs="Times New Roman"/>
                <w:sz w:val="22"/>
              </w:rPr>
              <w:t>44</w:t>
            </w:r>
          </w:p>
        </w:tc>
        <w:tc>
          <w:tcPr>
            <w:tcW w:w="1276" w:type="dxa"/>
            <w:tcBorders>
              <w:top w:val="single" w:sz="6" w:space="0" w:color="auto"/>
              <w:left w:val="single" w:sz="6" w:space="0" w:color="auto"/>
              <w:bottom w:val="single" w:sz="6" w:space="0" w:color="auto"/>
              <w:right w:val="single" w:sz="6" w:space="0" w:color="auto"/>
            </w:tcBorders>
          </w:tcPr>
          <w:p w14:paraId="14BD1F69" w14:textId="77777777" w:rsidR="00A820CE" w:rsidRPr="00640489" w:rsidRDefault="00A820CE"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366AB997" w14:textId="77777777" w:rsidR="00A820CE" w:rsidRPr="00640489" w:rsidRDefault="00A820CE" w:rsidP="00224325">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375EA368" w14:textId="77777777" w:rsidR="00A820CE" w:rsidRPr="00640489" w:rsidRDefault="00A820CE" w:rsidP="00EA02B7">
            <w:pPr>
              <w:widowControl w:val="0"/>
              <w:autoSpaceDE w:val="0"/>
              <w:autoSpaceDN w:val="0"/>
              <w:adjustRightInd w:val="0"/>
              <w:jc w:val="center"/>
              <w:rPr>
                <w:rFonts w:cs="Times New Roman"/>
                <w:sz w:val="22"/>
              </w:rPr>
            </w:pPr>
          </w:p>
        </w:tc>
      </w:tr>
      <w:tr w:rsidR="00640489" w:rsidRPr="00640489" w14:paraId="50282782" w14:textId="77777777" w:rsidTr="0071495C">
        <w:tc>
          <w:tcPr>
            <w:tcW w:w="3854" w:type="dxa"/>
            <w:tcBorders>
              <w:top w:val="single" w:sz="6" w:space="0" w:color="auto"/>
              <w:left w:val="single" w:sz="6" w:space="0" w:color="auto"/>
              <w:bottom w:val="single" w:sz="6" w:space="0" w:color="auto"/>
              <w:right w:val="single" w:sz="6" w:space="0" w:color="auto"/>
            </w:tcBorders>
          </w:tcPr>
          <w:p w14:paraId="21951391" w14:textId="77777777" w:rsidR="00A820CE" w:rsidRPr="00640489" w:rsidRDefault="00A820CE"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F1C58D2" w14:textId="47E35DC8" w:rsidR="00A820CE" w:rsidRPr="00640489" w:rsidRDefault="008B55BE" w:rsidP="00EA02B7">
            <w:pPr>
              <w:widowControl w:val="0"/>
              <w:autoSpaceDE w:val="0"/>
              <w:autoSpaceDN w:val="0"/>
              <w:adjustRightInd w:val="0"/>
              <w:jc w:val="right"/>
              <w:rPr>
                <w:rFonts w:cs="Times New Roman"/>
                <w:sz w:val="22"/>
              </w:rPr>
            </w:pPr>
            <w:r w:rsidRPr="00640489">
              <w:rPr>
                <w:rFonts w:cs="Times New Roman"/>
                <w:sz w:val="22"/>
              </w:rPr>
              <w:t>15</w:t>
            </w:r>
            <w:r w:rsidR="00EF7CD5" w:rsidRPr="00640489">
              <w:rPr>
                <w:rFonts w:cs="Times New Roman"/>
                <w:sz w:val="22"/>
              </w:rPr>
              <w:t>5 018</w:t>
            </w:r>
          </w:p>
        </w:tc>
        <w:tc>
          <w:tcPr>
            <w:tcW w:w="1276" w:type="dxa"/>
            <w:tcBorders>
              <w:top w:val="single" w:sz="6" w:space="0" w:color="auto"/>
              <w:left w:val="single" w:sz="6" w:space="0" w:color="auto"/>
              <w:bottom w:val="single" w:sz="6" w:space="0" w:color="auto"/>
              <w:right w:val="single" w:sz="6" w:space="0" w:color="auto"/>
            </w:tcBorders>
          </w:tcPr>
          <w:p w14:paraId="2D886481" w14:textId="4B51956F" w:rsidR="00A820CE" w:rsidRPr="00640489" w:rsidRDefault="00A820CE" w:rsidP="00EE03F9">
            <w:pPr>
              <w:widowControl w:val="0"/>
              <w:autoSpaceDE w:val="0"/>
              <w:autoSpaceDN w:val="0"/>
              <w:adjustRightInd w:val="0"/>
              <w:jc w:val="right"/>
              <w:rPr>
                <w:rFonts w:cs="Times New Roman"/>
                <w:sz w:val="22"/>
              </w:rPr>
            </w:pPr>
            <w:r w:rsidRPr="00640489">
              <w:rPr>
                <w:rFonts w:cs="Times New Roman"/>
                <w:sz w:val="22"/>
              </w:rPr>
              <w:t>1</w:t>
            </w:r>
            <w:r w:rsidR="00EF7CD5" w:rsidRPr="00640489">
              <w:rPr>
                <w:rFonts w:cs="Times New Roman"/>
                <w:sz w:val="22"/>
              </w:rPr>
              <w:t>58 270</w:t>
            </w:r>
          </w:p>
        </w:tc>
        <w:tc>
          <w:tcPr>
            <w:tcW w:w="1275" w:type="dxa"/>
            <w:tcBorders>
              <w:top w:val="single" w:sz="6" w:space="0" w:color="auto"/>
              <w:left w:val="single" w:sz="6" w:space="0" w:color="auto"/>
              <w:bottom w:val="single" w:sz="6" w:space="0" w:color="auto"/>
              <w:right w:val="single" w:sz="6" w:space="0" w:color="auto"/>
            </w:tcBorders>
          </w:tcPr>
          <w:p w14:paraId="64847836" w14:textId="56FD7D23" w:rsidR="00A820CE" w:rsidRPr="00640489" w:rsidRDefault="004900CD" w:rsidP="00224325">
            <w:pPr>
              <w:widowControl w:val="0"/>
              <w:autoSpaceDE w:val="0"/>
              <w:autoSpaceDN w:val="0"/>
              <w:adjustRightInd w:val="0"/>
              <w:jc w:val="right"/>
              <w:rPr>
                <w:rFonts w:cs="Times New Roman"/>
                <w:sz w:val="22"/>
              </w:rPr>
            </w:pPr>
            <w:r w:rsidRPr="00640489">
              <w:rPr>
                <w:rFonts w:cs="Times New Roman"/>
                <w:sz w:val="22"/>
              </w:rPr>
              <w:t>1</w:t>
            </w:r>
            <w:r w:rsidR="00EF7CD5" w:rsidRPr="00640489">
              <w:rPr>
                <w:rFonts w:cs="Times New Roman"/>
                <w:sz w:val="22"/>
              </w:rPr>
              <w:t>5</w:t>
            </w:r>
            <w:r w:rsidR="00890B10">
              <w:rPr>
                <w:rFonts w:cs="Times New Roman"/>
                <w:sz w:val="22"/>
              </w:rPr>
              <w:t>9</w:t>
            </w:r>
            <w:r w:rsidR="00EF7CD5" w:rsidRPr="00640489">
              <w:rPr>
                <w:rFonts w:cs="Times New Roman"/>
                <w:sz w:val="22"/>
              </w:rPr>
              <w:t xml:space="preserve"> </w:t>
            </w:r>
            <w:r w:rsidR="00890B10">
              <w:rPr>
                <w:rFonts w:cs="Times New Roman"/>
                <w:sz w:val="22"/>
              </w:rPr>
              <w:t>99</w:t>
            </w:r>
            <w:r w:rsidR="00EF7CD5"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4904972B" w14:textId="1DCF6F15" w:rsidR="00A820CE" w:rsidRPr="00640489" w:rsidRDefault="00890B10" w:rsidP="00EA02B7">
            <w:pPr>
              <w:widowControl w:val="0"/>
              <w:autoSpaceDE w:val="0"/>
              <w:autoSpaceDN w:val="0"/>
              <w:adjustRightInd w:val="0"/>
              <w:jc w:val="center"/>
              <w:rPr>
                <w:rFonts w:cs="Times New Roman"/>
                <w:sz w:val="22"/>
              </w:rPr>
            </w:pPr>
            <w:r>
              <w:rPr>
                <w:rFonts w:cs="Times New Roman"/>
                <w:sz w:val="22"/>
              </w:rPr>
              <w:t>1</w:t>
            </w:r>
            <w:r w:rsidR="00963796" w:rsidRPr="00640489">
              <w:rPr>
                <w:rFonts w:cs="Times New Roman"/>
                <w:sz w:val="22"/>
              </w:rPr>
              <w:t>,</w:t>
            </w:r>
            <w:r>
              <w:rPr>
                <w:rFonts w:cs="Times New Roman"/>
                <w:sz w:val="22"/>
              </w:rPr>
              <w:t>1</w:t>
            </w:r>
          </w:p>
        </w:tc>
      </w:tr>
      <w:tr w:rsidR="00A820CE" w:rsidRPr="00640489" w14:paraId="39FBFFB7" w14:textId="77777777" w:rsidTr="0071495C">
        <w:tc>
          <w:tcPr>
            <w:tcW w:w="3854" w:type="dxa"/>
            <w:tcBorders>
              <w:top w:val="single" w:sz="6" w:space="0" w:color="auto"/>
              <w:left w:val="single" w:sz="6" w:space="0" w:color="auto"/>
              <w:bottom w:val="single" w:sz="6" w:space="0" w:color="auto"/>
              <w:right w:val="single" w:sz="6" w:space="0" w:color="auto"/>
            </w:tcBorders>
          </w:tcPr>
          <w:p w14:paraId="2F808CBB" w14:textId="77777777" w:rsidR="00A820CE" w:rsidRPr="00640489" w:rsidRDefault="00A820CE"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1A3A7FD" w14:textId="008C4FBF" w:rsidR="00A820CE" w:rsidRPr="00640489" w:rsidRDefault="008B55BE" w:rsidP="00EA02B7">
            <w:pPr>
              <w:widowControl w:val="0"/>
              <w:autoSpaceDE w:val="0"/>
              <w:autoSpaceDN w:val="0"/>
              <w:adjustRightInd w:val="0"/>
              <w:jc w:val="right"/>
              <w:rPr>
                <w:rFonts w:cs="Times New Roman"/>
                <w:b/>
                <w:sz w:val="22"/>
              </w:rPr>
            </w:pPr>
            <w:r w:rsidRPr="00640489">
              <w:rPr>
                <w:rFonts w:cs="Times New Roman"/>
                <w:b/>
                <w:sz w:val="22"/>
              </w:rPr>
              <w:t>15</w:t>
            </w:r>
            <w:r w:rsidR="00EF7CD5" w:rsidRPr="00640489">
              <w:rPr>
                <w:rFonts w:cs="Times New Roman"/>
                <w:b/>
                <w:sz w:val="22"/>
              </w:rPr>
              <w:t>4 773</w:t>
            </w:r>
          </w:p>
        </w:tc>
        <w:tc>
          <w:tcPr>
            <w:tcW w:w="1276" w:type="dxa"/>
            <w:tcBorders>
              <w:top w:val="single" w:sz="6" w:space="0" w:color="auto"/>
              <w:left w:val="single" w:sz="6" w:space="0" w:color="auto"/>
              <w:bottom w:val="single" w:sz="6" w:space="0" w:color="auto"/>
              <w:right w:val="single" w:sz="6" w:space="0" w:color="auto"/>
            </w:tcBorders>
          </w:tcPr>
          <w:p w14:paraId="2E708EBF" w14:textId="0F84BB59" w:rsidR="00A820CE" w:rsidRPr="00640489" w:rsidRDefault="00A820CE" w:rsidP="00EE03F9">
            <w:pPr>
              <w:widowControl w:val="0"/>
              <w:autoSpaceDE w:val="0"/>
              <w:autoSpaceDN w:val="0"/>
              <w:adjustRightInd w:val="0"/>
              <w:jc w:val="right"/>
              <w:rPr>
                <w:rFonts w:cs="Times New Roman"/>
                <w:b/>
                <w:sz w:val="22"/>
              </w:rPr>
            </w:pPr>
            <w:r w:rsidRPr="00640489">
              <w:rPr>
                <w:rFonts w:cs="Times New Roman"/>
                <w:b/>
                <w:sz w:val="22"/>
              </w:rPr>
              <w:t>1</w:t>
            </w:r>
            <w:r w:rsidR="00EF7CD5" w:rsidRPr="00640489">
              <w:rPr>
                <w:rFonts w:cs="Times New Roman"/>
                <w:b/>
                <w:sz w:val="22"/>
              </w:rPr>
              <w:t>58 270</w:t>
            </w:r>
          </w:p>
        </w:tc>
        <w:tc>
          <w:tcPr>
            <w:tcW w:w="1275" w:type="dxa"/>
            <w:tcBorders>
              <w:top w:val="single" w:sz="6" w:space="0" w:color="auto"/>
              <w:left w:val="single" w:sz="6" w:space="0" w:color="auto"/>
              <w:bottom w:val="single" w:sz="6" w:space="0" w:color="auto"/>
              <w:right w:val="single" w:sz="6" w:space="0" w:color="auto"/>
            </w:tcBorders>
          </w:tcPr>
          <w:p w14:paraId="2F20F65A" w14:textId="7E375C33" w:rsidR="00A820CE" w:rsidRPr="00640489" w:rsidRDefault="004900CD" w:rsidP="00224325">
            <w:pPr>
              <w:widowControl w:val="0"/>
              <w:autoSpaceDE w:val="0"/>
              <w:autoSpaceDN w:val="0"/>
              <w:adjustRightInd w:val="0"/>
              <w:jc w:val="right"/>
              <w:rPr>
                <w:rFonts w:cs="Times New Roman"/>
                <w:b/>
                <w:sz w:val="22"/>
              </w:rPr>
            </w:pPr>
            <w:r w:rsidRPr="00640489">
              <w:rPr>
                <w:rFonts w:cs="Times New Roman"/>
                <w:b/>
                <w:sz w:val="22"/>
              </w:rPr>
              <w:t>1</w:t>
            </w:r>
            <w:r w:rsidR="00EF7CD5" w:rsidRPr="00640489">
              <w:rPr>
                <w:rFonts w:cs="Times New Roman"/>
                <w:b/>
                <w:sz w:val="22"/>
              </w:rPr>
              <w:t>5</w:t>
            </w:r>
            <w:r w:rsidR="00890B10">
              <w:rPr>
                <w:rFonts w:cs="Times New Roman"/>
                <w:b/>
                <w:sz w:val="22"/>
              </w:rPr>
              <w:t>9</w:t>
            </w:r>
            <w:r w:rsidR="00EF7CD5" w:rsidRPr="00640489">
              <w:rPr>
                <w:rFonts w:cs="Times New Roman"/>
                <w:b/>
                <w:sz w:val="22"/>
              </w:rPr>
              <w:t xml:space="preserve"> </w:t>
            </w:r>
            <w:r w:rsidR="00890B10">
              <w:rPr>
                <w:rFonts w:cs="Times New Roman"/>
                <w:b/>
                <w:sz w:val="22"/>
              </w:rPr>
              <w:t>99</w:t>
            </w:r>
            <w:r w:rsidR="00EF7CD5"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1E97A0AE" w14:textId="0D3386D2" w:rsidR="00A820CE" w:rsidRPr="00640489" w:rsidRDefault="00890B10" w:rsidP="00EA02B7">
            <w:pPr>
              <w:widowControl w:val="0"/>
              <w:autoSpaceDE w:val="0"/>
              <w:autoSpaceDN w:val="0"/>
              <w:adjustRightInd w:val="0"/>
              <w:jc w:val="center"/>
              <w:rPr>
                <w:rFonts w:cs="Times New Roman"/>
                <w:b/>
                <w:sz w:val="22"/>
              </w:rPr>
            </w:pPr>
            <w:r>
              <w:rPr>
                <w:rFonts w:cs="Times New Roman"/>
                <w:b/>
                <w:sz w:val="22"/>
              </w:rPr>
              <w:t>1</w:t>
            </w:r>
            <w:r w:rsidR="00963796" w:rsidRPr="00640489">
              <w:rPr>
                <w:rFonts w:cs="Times New Roman"/>
                <w:b/>
                <w:sz w:val="22"/>
              </w:rPr>
              <w:t>,</w:t>
            </w:r>
            <w:r>
              <w:rPr>
                <w:rFonts w:cs="Times New Roman"/>
                <w:b/>
                <w:sz w:val="22"/>
              </w:rPr>
              <w:t>1</w:t>
            </w:r>
          </w:p>
        </w:tc>
      </w:tr>
    </w:tbl>
    <w:p w14:paraId="4362A7AF" w14:textId="3AC7B2F3" w:rsidR="008213B4" w:rsidRPr="00640489" w:rsidRDefault="008213B4" w:rsidP="0071495C">
      <w:pPr>
        <w:ind w:left="360"/>
        <w:rPr>
          <w:rFonts w:cs="Times New Roman"/>
          <w:b/>
          <w:szCs w:val="24"/>
        </w:rPr>
      </w:pPr>
    </w:p>
    <w:p w14:paraId="11F8A2B8" w14:textId="77777777" w:rsidR="00BD50E2" w:rsidRPr="00640489" w:rsidRDefault="00BD50E2" w:rsidP="0071495C">
      <w:pPr>
        <w:ind w:left="360"/>
        <w:rPr>
          <w:rFonts w:cs="Times New Roman"/>
          <w:b/>
          <w:szCs w:val="24"/>
        </w:rPr>
      </w:pPr>
    </w:p>
    <w:p w14:paraId="74F2E0C2" w14:textId="6CFF346D" w:rsidR="00115032" w:rsidRPr="00106A2B" w:rsidRDefault="00115032" w:rsidP="0071495C">
      <w:pPr>
        <w:ind w:left="360"/>
        <w:rPr>
          <w:rFonts w:cs="Times New Roman"/>
          <w:b/>
          <w:szCs w:val="24"/>
        </w:rPr>
      </w:pPr>
      <w:r w:rsidRPr="00106A2B">
        <w:rPr>
          <w:rFonts w:cs="Times New Roman"/>
          <w:b/>
          <w:szCs w:val="24"/>
        </w:rPr>
        <w:t xml:space="preserve">1012040000 </w:t>
      </w:r>
      <w:bookmarkStart w:id="33" w:name="_Hlk151102214"/>
      <w:r w:rsidR="003E1D9B" w:rsidRPr="00106A2B">
        <w:rPr>
          <w:b/>
        </w:rPr>
        <w:t>Aikuis- ja yhteiskuntatyö</w:t>
      </w:r>
      <w:bookmarkEnd w:id="33"/>
    </w:p>
    <w:p w14:paraId="51870DA4" w14:textId="77777777" w:rsidR="00C91C61" w:rsidRPr="00106A2B" w:rsidRDefault="00C91C61" w:rsidP="0071495C">
      <w:pPr>
        <w:pStyle w:val="Vaintekstin"/>
        <w:ind w:left="360"/>
        <w:rPr>
          <w:rFonts w:ascii="Times New Roman" w:hAnsi="Times New Roman"/>
          <w:sz w:val="22"/>
          <w:szCs w:val="22"/>
        </w:rPr>
      </w:pPr>
    </w:p>
    <w:p w14:paraId="4179F4F2" w14:textId="66D917B5" w:rsidR="003E1D9B" w:rsidRPr="003E1D9B" w:rsidRDefault="003E1D9B" w:rsidP="003E1D9B">
      <w:pPr>
        <w:pStyle w:val="Vaintekstin"/>
        <w:numPr>
          <w:ilvl w:val="0"/>
          <w:numId w:val="64"/>
        </w:numPr>
        <w:rPr>
          <w:rFonts w:ascii="Times New Roman" w:hAnsi="Times New Roman"/>
          <w:sz w:val="22"/>
          <w:szCs w:val="22"/>
        </w:rPr>
      </w:pPr>
      <w:bookmarkStart w:id="34" w:name="_Hlk151102240"/>
      <w:r w:rsidRPr="003E1D9B">
        <w:rPr>
          <w:rFonts w:ascii="Times New Roman" w:hAnsi="Times New Roman"/>
          <w:sz w:val="22"/>
          <w:szCs w:val="22"/>
        </w:rPr>
        <w:t xml:space="preserve">TYÖALAN TEHTÄVÄ </w:t>
      </w:r>
    </w:p>
    <w:p w14:paraId="7EB6CBB7" w14:textId="77777777" w:rsidR="003E1D9B" w:rsidRDefault="003E1D9B" w:rsidP="003E1D9B">
      <w:pPr>
        <w:pStyle w:val="Vaintekstin"/>
        <w:ind w:left="720"/>
        <w:rPr>
          <w:rFonts w:ascii="Times New Roman" w:hAnsi="Times New Roman"/>
          <w:sz w:val="24"/>
          <w:szCs w:val="24"/>
        </w:rPr>
      </w:pPr>
    </w:p>
    <w:p w14:paraId="5EF22DF1" w14:textId="0AF189FF" w:rsidR="003E1D9B" w:rsidRPr="00106A2B" w:rsidRDefault="003E1D9B" w:rsidP="003E1D9B">
      <w:pPr>
        <w:ind w:left="1080"/>
        <w:rPr>
          <w:rFonts w:eastAsia="Times New Roman" w:cs="Times New Roman"/>
          <w:b/>
          <w:bCs/>
          <w:sz w:val="22"/>
          <w:lang w:eastAsia="fi-FI"/>
        </w:rPr>
      </w:pPr>
      <w:r w:rsidRPr="00106A2B">
        <w:rPr>
          <w:rFonts w:eastAsia="Times New Roman" w:cs="Times New Roman"/>
          <w:b/>
          <w:bCs/>
          <w:sz w:val="22"/>
          <w:lang w:eastAsia="fi-FI"/>
        </w:rPr>
        <w:t>Aikuistyö</w:t>
      </w:r>
    </w:p>
    <w:p w14:paraId="0BD95736" w14:textId="3287C17C" w:rsidR="003E1D9B" w:rsidRPr="003E1D9B" w:rsidRDefault="003E1D9B" w:rsidP="003E1D9B">
      <w:pPr>
        <w:ind w:left="1080"/>
        <w:rPr>
          <w:rFonts w:eastAsia="Times New Roman" w:cs="Times New Roman"/>
          <w:sz w:val="22"/>
          <w:lang w:eastAsia="fi-FI"/>
        </w:rPr>
      </w:pPr>
      <w:r w:rsidRPr="003E1D9B">
        <w:rPr>
          <w:rFonts w:eastAsia="Times New Roman" w:cs="Times New Roman"/>
          <w:sz w:val="22"/>
          <w:lang w:eastAsia="fi-FI"/>
        </w:rPr>
        <w:t>Aikuistyössä toimi</w:t>
      </w:r>
      <w:r w:rsidR="00106A2B">
        <w:rPr>
          <w:rFonts w:eastAsia="Times New Roman" w:cs="Times New Roman"/>
          <w:sz w:val="22"/>
          <w:lang w:eastAsia="fi-FI"/>
        </w:rPr>
        <w:t>taan</w:t>
      </w:r>
      <w:r w:rsidRPr="003E1D9B">
        <w:rPr>
          <w:rFonts w:eastAsia="Times New Roman" w:cs="Times New Roman"/>
          <w:sz w:val="22"/>
          <w:lang w:eastAsia="fi-FI"/>
        </w:rPr>
        <w:t xml:space="preserve"> kristillisen uskon, toivon ja rakkauden syntymiseksi ja kasvamiseksi erityisesti aikuisväestön parissa. Perustehtävää toteutetaan tukemalla seurakuntalaisia aktiivisina toimijoina ja toimimalla yhteistyössä muiden aikuisten parissa työskentelevien työntekijöiden ja yhteistyökumppaneiden kanssa.</w:t>
      </w:r>
    </w:p>
    <w:p w14:paraId="2BF3723C" w14:textId="77777777" w:rsidR="003E1D9B" w:rsidRDefault="003E1D9B" w:rsidP="003E1D9B">
      <w:pPr>
        <w:pStyle w:val="Vaintekstin"/>
        <w:ind w:left="720"/>
        <w:rPr>
          <w:rFonts w:ascii="Times New Roman" w:hAnsi="Times New Roman"/>
          <w:sz w:val="24"/>
          <w:szCs w:val="24"/>
        </w:rPr>
      </w:pPr>
    </w:p>
    <w:p w14:paraId="00CC8EFA" w14:textId="77777777" w:rsidR="00BD50E2" w:rsidRDefault="00BD50E2" w:rsidP="003E1D9B">
      <w:pPr>
        <w:pStyle w:val="Vaintekstin"/>
        <w:ind w:left="720"/>
        <w:rPr>
          <w:rFonts w:ascii="Times New Roman" w:hAnsi="Times New Roman"/>
          <w:sz w:val="24"/>
          <w:szCs w:val="24"/>
        </w:rPr>
      </w:pPr>
    </w:p>
    <w:p w14:paraId="0632B2F5" w14:textId="77777777" w:rsidR="00BD50E2" w:rsidRDefault="00BD50E2" w:rsidP="003E1D9B">
      <w:pPr>
        <w:pStyle w:val="Vaintekstin"/>
        <w:ind w:left="720"/>
        <w:rPr>
          <w:rFonts w:ascii="Times New Roman" w:hAnsi="Times New Roman"/>
          <w:sz w:val="24"/>
          <w:szCs w:val="24"/>
        </w:rPr>
      </w:pPr>
    </w:p>
    <w:p w14:paraId="76C67001" w14:textId="6F47BF98" w:rsidR="003E1D9B" w:rsidRPr="00106A2B" w:rsidRDefault="003E1D9B" w:rsidP="003E1D9B">
      <w:pPr>
        <w:ind w:left="1080"/>
        <w:rPr>
          <w:rFonts w:eastAsia="Times New Roman" w:cs="Times New Roman"/>
          <w:b/>
          <w:bCs/>
          <w:sz w:val="22"/>
          <w:lang w:eastAsia="fi-FI"/>
        </w:rPr>
      </w:pPr>
      <w:r w:rsidRPr="00106A2B">
        <w:rPr>
          <w:rFonts w:eastAsia="Times New Roman" w:cs="Times New Roman"/>
          <w:b/>
          <w:bCs/>
          <w:sz w:val="22"/>
          <w:lang w:eastAsia="fi-FI"/>
        </w:rPr>
        <w:lastRenderedPageBreak/>
        <w:t>Yhteiskuntatyö</w:t>
      </w:r>
    </w:p>
    <w:p w14:paraId="35C3BAEB" w14:textId="5ECDAAE7" w:rsidR="003E1D9B" w:rsidRPr="003E1D9B" w:rsidRDefault="00106A2B" w:rsidP="003E1D9B">
      <w:pPr>
        <w:ind w:left="1080"/>
        <w:rPr>
          <w:rFonts w:eastAsia="Times New Roman" w:cs="Times New Roman"/>
          <w:sz w:val="22"/>
          <w:lang w:eastAsia="fi-FI"/>
        </w:rPr>
      </w:pPr>
      <w:r>
        <w:rPr>
          <w:rFonts w:eastAsia="Times New Roman" w:cs="Times New Roman"/>
          <w:sz w:val="22"/>
          <w:lang w:eastAsia="fi-FI"/>
        </w:rPr>
        <w:t xml:space="preserve">Yhteiskuntatyö toimii </w:t>
      </w:r>
      <w:r w:rsidR="003E1D9B" w:rsidRPr="003E1D9B">
        <w:rPr>
          <w:rFonts w:eastAsia="Times New Roman" w:cs="Times New Roman"/>
          <w:sz w:val="22"/>
          <w:lang w:eastAsia="fi-FI"/>
        </w:rPr>
        <w:t>yhteistyössä eri tahojen kanssa niin, että lähimmäisenrakkaus, osallisuus ja oikeudenmukaisuus voivat toteutua, ja että jokainen voisi löytää oman kutsumuksensa mukaiseen toimintaan seurakunnassa. Tarpeen mukaan reagoidaan esiin nouseviin ajankohtaisiin aiheisiin.</w:t>
      </w:r>
    </w:p>
    <w:p w14:paraId="19B72FD0" w14:textId="77777777" w:rsidR="003E1D9B" w:rsidRDefault="003E1D9B" w:rsidP="003E1D9B">
      <w:pPr>
        <w:pStyle w:val="Vaintekstin"/>
        <w:numPr>
          <w:ilvl w:val="1"/>
          <w:numId w:val="4"/>
        </w:numPr>
        <w:ind w:left="720" w:hanging="360"/>
        <w:rPr>
          <w:rFonts w:ascii="Times New Roman" w:hAnsi="Times New Roman"/>
          <w:sz w:val="24"/>
          <w:szCs w:val="24"/>
        </w:rPr>
      </w:pPr>
    </w:p>
    <w:p w14:paraId="23B1ED65" w14:textId="77777777" w:rsidR="003E1D9B" w:rsidRPr="003E1D9B" w:rsidRDefault="003E1D9B" w:rsidP="003E1D9B">
      <w:pPr>
        <w:pStyle w:val="Vaintekstin"/>
        <w:numPr>
          <w:ilvl w:val="0"/>
          <w:numId w:val="64"/>
        </w:numPr>
        <w:rPr>
          <w:rFonts w:ascii="Times New Roman" w:hAnsi="Times New Roman"/>
          <w:sz w:val="22"/>
          <w:szCs w:val="22"/>
        </w:rPr>
      </w:pPr>
      <w:r w:rsidRPr="003E1D9B">
        <w:rPr>
          <w:rFonts w:ascii="Times New Roman" w:hAnsi="Times New Roman"/>
          <w:sz w:val="22"/>
          <w:szCs w:val="22"/>
        </w:rPr>
        <w:t>TAVOITTEET 2024</w:t>
      </w:r>
    </w:p>
    <w:p w14:paraId="7BED0352" w14:textId="77777777" w:rsidR="003E1D9B" w:rsidRDefault="003E1D9B" w:rsidP="003E1D9B">
      <w:pPr>
        <w:pStyle w:val="Vaintekstin"/>
        <w:rPr>
          <w:rFonts w:ascii="Times New Roman" w:hAnsi="Times New Roman"/>
          <w:sz w:val="24"/>
        </w:rPr>
      </w:pPr>
    </w:p>
    <w:p w14:paraId="56C92981" w14:textId="77777777" w:rsidR="00106A2B" w:rsidRPr="00106A2B" w:rsidRDefault="00106A2B" w:rsidP="00106A2B">
      <w:pPr>
        <w:ind w:left="1080"/>
        <w:rPr>
          <w:rFonts w:eastAsia="Times New Roman" w:cs="Times New Roman"/>
          <w:b/>
          <w:bCs/>
          <w:sz w:val="22"/>
          <w:lang w:eastAsia="fi-FI"/>
        </w:rPr>
      </w:pPr>
      <w:r w:rsidRPr="00106A2B">
        <w:rPr>
          <w:rFonts w:eastAsia="Times New Roman" w:cs="Times New Roman"/>
          <w:b/>
          <w:bCs/>
          <w:sz w:val="22"/>
          <w:lang w:eastAsia="fi-FI"/>
        </w:rPr>
        <w:t>Aikuistyö</w:t>
      </w:r>
    </w:p>
    <w:p w14:paraId="3781594D" w14:textId="77777777" w:rsidR="003E1D9B" w:rsidRPr="003E1D9B" w:rsidRDefault="003E1D9B" w:rsidP="00106A2B">
      <w:pPr>
        <w:pStyle w:val="Luettelokappale"/>
        <w:ind w:left="1069"/>
        <w:rPr>
          <w:sz w:val="22"/>
          <w:szCs w:val="22"/>
        </w:rPr>
      </w:pPr>
      <w:r w:rsidRPr="003E1D9B">
        <w:rPr>
          <w:sz w:val="22"/>
          <w:szCs w:val="22"/>
        </w:rPr>
        <w:t>1. Toteutamme olemassa olevan toiminnan puitteissa hengellistä kasvua tukevaa ja kristillistä perintöä jakamaan rohkaisevaa toimintaa. Mahdollisia toteutustapoja olisivat esim.</w:t>
      </w:r>
    </w:p>
    <w:p w14:paraId="784BA5DA" w14:textId="77777777" w:rsidR="003E1D9B" w:rsidRPr="003E1D9B" w:rsidRDefault="003E1D9B" w:rsidP="003E1D9B">
      <w:pPr>
        <w:pStyle w:val="Vaintekstin"/>
        <w:numPr>
          <w:ilvl w:val="0"/>
          <w:numId w:val="57"/>
        </w:numPr>
        <w:ind w:left="1429"/>
        <w:rPr>
          <w:rFonts w:ascii="Times New Roman" w:hAnsi="Times New Roman"/>
          <w:sz w:val="22"/>
          <w:szCs w:val="22"/>
        </w:rPr>
      </w:pPr>
      <w:r w:rsidRPr="003E1D9B">
        <w:rPr>
          <w:rFonts w:ascii="Times New Roman" w:hAnsi="Times New Roman"/>
          <w:sz w:val="22"/>
          <w:szCs w:val="22"/>
        </w:rPr>
        <w:t>Järjestämme kehtolauluillan Oliivissa</w:t>
      </w:r>
    </w:p>
    <w:p w14:paraId="092695F5" w14:textId="77777777" w:rsidR="003E1D9B" w:rsidRPr="003E1D9B" w:rsidRDefault="003E1D9B" w:rsidP="003E1D9B">
      <w:pPr>
        <w:pStyle w:val="Vaintekstin"/>
        <w:numPr>
          <w:ilvl w:val="0"/>
          <w:numId w:val="57"/>
        </w:numPr>
        <w:ind w:left="1429"/>
        <w:rPr>
          <w:rFonts w:ascii="Times New Roman" w:hAnsi="Times New Roman"/>
          <w:sz w:val="22"/>
          <w:szCs w:val="22"/>
        </w:rPr>
      </w:pPr>
      <w:r w:rsidRPr="003E1D9B">
        <w:rPr>
          <w:rFonts w:ascii="Times New Roman" w:hAnsi="Times New Roman"/>
          <w:sz w:val="22"/>
          <w:szCs w:val="22"/>
        </w:rPr>
        <w:t>Järjestämme kristillisten elokuvien näytössarjan (Oliivissa tms.)</w:t>
      </w:r>
    </w:p>
    <w:p w14:paraId="285391ED" w14:textId="77777777" w:rsidR="003E1D9B" w:rsidRDefault="003E1D9B" w:rsidP="003E1D9B">
      <w:pPr>
        <w:pStyle w:val="Vaintekstin"/>
        <w:rPr>
          <w:rFonts w:ascii="Times New Roman" w:hAnsi="Times New Roman"/>
          <w:sz w:val="24"/>
        </w:rPr>
      </w:pPr>
    </w:p>
    <w:p w14:paraId="2911F43C" w14:textId="77777777" w:rsidR="003E1D9B" w:rsidRPr="003E1D9B" w:rsidRDefault="003E1D9B" w:rsidP="00106A2B">
      <w:pPr>
        <w:pStyle w:val="Vaintekstin"/>
        <w:ind w:left="1069"/>
        <w:rPr>
          <w:rFonts w:ascii="Times New Roman" w:hAnsi="Times New Roman"/>
          <w:sz w:val="22"/>
          <w:szCs w:val="22"/>
        </w:rPr>
      </w:pPr>
      <w:r w:rsidRPr="003E1D9B">
        <w:rPr>
          <w:rFonts w:ascii="Times New Roman" w:hAnsi="Times New Roman"/>
          <w:sz w:val="22"/>
          <w:szCs w:val="22"/>
        </w:rPr>
        <w:t>2. Etsimme yhteyttä ja vuorovaikutusta myös niiden kanssa, jotka eivät ole jäseniämme. Mahdollisia toteutustapoja olisivat esim.</w:t>
      </w:r>
    </w:p>
    <w:p w14:paraId="30D3720C" w14:textId="77777777" w:rsidR="003E1D9B" w:rsidRPr="003E1D9B" w:rsidRDefault="003E1D9B" w:rsidP="003E1D9B">
      <w:pPr>
        <w:pStyle w:val="Vaintekstin"/>
        <w:numPr>
          <w:ilvl w:val="0"/>
          <w:numId w:val="58"/>
        </w:numPr>
        <w:ind w:left="1429"/>
        <w:rPr>
          <w:rFonts w:ascii="Times New Roman" w:hAnsi="Times New Roman"/>
          <w:sz w:val="22"/>
          <w:szCs w:val="22"/>
        </w:rPr>
      </w:pPr>
      <w:r w:rsidRPr="003E1D9B">
        <w:rPr>
          <w:rFonts w:ascii="Times New Roman" w:hAnsi="Times New Roman"/>
          <w:sz w:val="22"/>
          <w:szCs w:val="22"/>
        </w:rPr>
        <w:t>Järjestämme joululaulutilaisuuden jossain paikallisessa ravintolassa yhdessä musiikkityön kanssa</w:t>
      </w:r>
    </w:p>
    <w:p w14:paraId="3ACAFE71" w14:textId="77777777" w:rsidR="003E1D9B" w:rsidRDefault="003E1D9B" w:rsidP="003E1D9B">
      <w:pPr>
        <w:pStyle w:val="Vaintekstin"/>
        <w:ind w:left="709"/>
        <w:rPr>
          <w:rFonts w:ascii="Times New Roman" w:hAnsi="Times New Roman"/>
          <w:sz w:val="24"/>
        </w:rPr>
      </w:pPr>
    </w:p>
    <w:p w14:paraId="189004DA" w14:textId="77777777" w:rsidR="003E1D9B" w:rsidRPr="003E1D9B" w:rsidRDefault="003E1D9B" w:rsidP="00106A2B">
      <w:pPr>
        <w:pStyle w:val="Vaintekstin"/>
        <w:ind w:left="1069"/>
        <w:rPr>
          <w:rFonts w:ascii="Times New Roman" w:hAnsi="Times New Roman"/>
          <w:sz w:val="22"/>
          <w:szCs w:val="22"/>
        </w:rPr>
      </w:pPr>
      <w:r w:rsidRPr="003E1D9B">
        <w:rPr>
          <w:rFonts w:ascii="Times New Roman" w:hAnsi="Times New Roman"/>
          <w:sz w:val="22"/>
          <w:szCs w:val="22"/>
        </w:rPr>
        <w:t>3. Autamme seurakuntalaisia oivaltamaan luonnon olevan Jumalan luoma lahja. Mahdollisia toteutustapoja olisivat esim.</w:t>
      </w:r>
    </w:p>
    <w:p w14:paraId="6816E3D4" w14:textId="77777777" w:rsidR="003E1D9B" w:rsidRPr="003E1D9B" w:rsidRDefault="003E1D9B" w:rsidP="003E1D9B">
      <w:pPr>
        <w:pStyle w:val="Vaintekstin"/>
        <w:numPr>
          <w:ilvl w:val="0"/>
          <w:numId w:val="58"/>
        </w:numPr>
        <w:ind w:left="1429"/>
        <w:rPr>
          <w:rFonts w:ascii="Times New Roman" w:hAnsi="Times New Roman"/>
          <w:sz w:val="22"/>
          <w:szCs w:val="22"/>
        </w:rPr>
      </w:pPr>
      <w:r w:rsidRPr="003E1D9B">
        <w:rPr>
          <w:rFonts w:ascii="Times New Roman" w:hAnsi="Times New Roman"/>
          <w:sz w:val="22"/>
          <w:szCs w:val="22"/>
        </w:rPr>
        <w:t>Järjestämällä luontoretkiä tms.</w:t>
      </w:r>
    </w:p>
    <w:p w14:paraId="512F248A" w14:textId="77777777" w:rsidR="003E1D9B" w:rsidRPr="003E1D9B" w:rsidRDefault="003E1D9B" w:rsidP="003E1D9B">
      <w:pPr>
        <w:pStyle w:val="Vaintekstin"/>
        <w:numPr>
          <w:ilvl w:val="0"/>
          <w:numId w:val="58"/>
        </w:numPr>
        <w:ind w:left="1429"/>
        <w:rPr>
          <w:rFonts w:ascii="Times New Roman" w:hAnsi="Times New Roman"/>
          <w:sz w:val="22"/>
          <w:szCs w:val="22"/>
        </w:rPr>
      </w:pPr>
      <w:r w:rsidRPr="003E1D9B">
        <w:rPr>
          <w:rFonts w:ascii="Times New Roman" w:hAnsi="Times New Roman"/>
          <w:sz w:val="22"/>
          <w:szCs w:val="22"/>
        </w:rPr>
        <w:t>Toteutetaan Valon messu luonnossa</w:t>
      </w:r>
    </w:p>
    <w:p w14:paraId="1899AAE3" w14:textId="77777777" w:rsidR="003E1D9B" w:rsidRDefault="003E1D9B" w:rsidP="003E1D9B">
      <w:pPr>
        <w:pStyle w:val="Vaintekstin"/>
        <w:rPr>
          <w:rFonts w:ascii="Times New Roman" w:hAnsi="Times New Roman"/>
          <w:sz w:val="24"/>
        </w:rPr>
      </w:pPr>
    </w:p>
    <w:p w14:paraId="031A28A0" w14:textId="2A1BE373" w:rsidR="003E1D9B" w:rsidRDefault="00106A2B" w:rsidP="00106A2B">
      <w:pPr>
        <w:ind w:left="709"/>
      </w:pPr>
      <w:r w:rsidRPr="00106A2B">
        <w:rPr>
          <w:rFonts w:eastAsia="Times New Roman" w:cs="Times New Roman"/>
          <w:b/>
          <w:bCs/>
          <w:sz w:val="22"/>
          <w:lang w:eastAsia="fi-FI"/>
        </w:rPr>
        <w:t>Yhteiskuntatyö</w:t>
      </w:r>
    </w:p>
    <w:p w14:paraId="1D9527D1" w14:textId="77777777" w:rsidR="003E1D9B" w:rsidRPr="003E1D9B" w:rsidRDefault="003E1D9B" w:rsidP="003E1D9B">
      <w:pPr>
        <w:pStyle w:val="Luettelokappale"/>
        <w:numPr>
          <w:ilvl w:val="0"/>
          <w:numId w:val="63"/>
        </w:numPr>
        <w:contextualSpacing/>
        <w:rPr>
          <w:sz w:val="22"/>
          <w:szCs w:val="22"/>
        </w:rPr>
      </w:pPr>
      <w:r w:rsidRPr="003E1D9B">
        <w:rPr>
          <w:sz w:val="22"/>
          <w:szCs w:val="22"/>
        </w:rPr>
        <w:t>Yhteiskunnallisen keskustelun jatkaminen ja laajentaminen – keskustelukerho ja luennot</w:t>
      </w:r>
    </w:p>
    <w:p w14:paraId="7E253E69" w14:textId="77777777" w:rsidR="003E1D9B" w:rsidRPr="003E1D9B" w:rsidRDefault="003E1D9B" w:rsidP="003E1D9B">
      <w:pPr>
        <w:pStyle w:val="Luettelokappale"/>
        <w:numPr>
          <w:ilvl w:val="0"/>
          <w:numId w:val="63"/>
        </w:numPr>
        <w:contextualSpacing/>
        <w:rPr>
          <w:sz w:val="22"/>
          <w:szCs w:val="22"/>
        </w:rPr>
      </w:pPr>
      <w:r w:rsidRPr="003E1D9B">
        <w:rPr>
          <w:sz w:val="22"/>
          <w:szCs w:val="22"/>
        </w:rPr>
        <w:t>Kansainvälisen työn hallitseminen – työalan resurssien mukainen työn toteuttaminen.</w:t>
      </w:r>
    </w:p>
    <w:p w14:paraId="75D84FE8" w14:textId="77777777" w:rsidR="003E1D9B" w:rsidRPr="003E1D9B" w:rsidRDefault="003E1D9B" w:rsidP="003E1D9B">
      <w:pPr>
        <w:pStyle w:val="Luettelokappale"/>
        <w:numPr>
          <w:ilvl w:val="0"/>
          <w:numId w:val="63"/>
        </w:numPr>
        <w:contextualSpacing/>
        <w:rPr>
          <w:sz w:val="22"/>
          <w:szCs w:val="22"/>
        </w:rPr>
      </w:pPr>
      <w:r w:rsidRPr="003E1D9B">
        <w:rPr>
          <w:sz w:val="22"/>
          <w:szCs w:val="22"/>
        </w:rPr>
        <w:t>Ympäristödiplomin työstäminen – ympäristön someviestinnän teemavuosi</w:t>
      </w:r>
    </w:p>
    <w:p w14:paraId="067E6A9A" w14:textId="77777777" w:rsidR="003E1D9B" w:rsidRPr="003E1D9B" w:rsidRDefault="003E1D9B" w:rsidP="003E1D9B">
      <w:pPr>
        <w:pStyle w:val="Luettelokappale"/>
        <w:numPr>
          <w:ilvl w:val="0"/>
          <w:numId w:val="63"/>
        </w:numPr>
        <w:contextualSpacing/>
        <w:rPr>
          <w:sz w:val="22"/>
          <w:szCs w:val="22"/>
        </w:rPr>
      </w:pPr>
      <w:r w:rsidRPr="003E1D9B">
        <w:rPr>
          <w:sz w:val="22"/>
          <w:szCs w:val="22"/>
        </w:rPr>
        <w:t>Työikäisten kanssa tehtävän työn kehittäminen – leirit, retket ja/tai ryhmät</w:t>
      </w:r>
    </w:p>
    <w:p w14:paraId="478EA3E9" w14:textId="77777777" w:rsidR="003E1D9B" w:rsidRDefault="003E1D9B" w:rsidP="003E1D9B">
      <w:pPr>
        <w:pStyle w:val="Vaintekstin"/>
        <w:rPr>
          <w:rFonts w:ascii="Times New Roman" w:hAnsi="Times New Roman"/>
          <w:sz w:val="24"/>
          <w:szCs w:val="24"/>
        </w:rPr>
      </w:pPr>
    </w:p>
    <w:p w14:paraId="4632F809" w14:textId="110715E7" w:rsidR="003E1D9B" w:rsidRPr="003E1D9B" w:rsidRDefault="003E1D9B" w:rsidP="003E1D9B">
      <w:pPr>
        <w:pStyle w:val="Vaintekstin"/>
        <w:numPr>
          <w:ilvl w:val="0"/>
          <w:numId w:val="64"/>
        </w:numPr>
        <w:rPr>
          <w:rFonts w:ascii="Times New Roman" w:hAnsi="Times New Roman"/>
          <w:sz w:val="22"/>
          <w:szCs w:val="22"/>
        </w:rPr>
      </w:pPr>
      <w:r w:rsidRPr="003E1D9B">
        <w:rPr>
          <w:rFonts w:ascii="Times New Roman" w:hAnsi="Times New Roman"/>
          <w:sz w:val="22"/>
          <w:szCs w:val="22"/>
        </w:rPr>
        <w:t>TAVOITTEET 2025-2026</w:t>
      </w:r>
    </w:p>
    <w:p w14:paraId="2C625BAB" w14:textId="77777777" w:rsidR="003E1D9B" w:rsidRPr="009549DD" w:rsidRDefault="003E1D9B" w:rsidP="003E1D9B">
      <w:pPr>
        <w:pStyle w:val="Vaintekstin"/>
        <w:ind w:left="720"/>
        <w:rPr>
          <w:rFonts w:ascii="Times New Roman" w:hAnsi="Times New Roman"/>
          <w:sz w:val="24"/>
          <w:szCs w:val="24"/>
        </w:rPr>
      </w:pPr>
    </w:p>
    <w:p w14:paraId="54638643" w14:textId="2193FDA0" w:rsidR="003E1D9B" w:rsidRPr="00106A2B" w:rsidRDefault="003E1D9B" w:rsidP="003E1D9B">
      <w:pPr>
        <w:pStyle w:val="Vaintekstin"/>
        <w:ind w:left="720"/>
        <w:rPr>
          <w:rFonts w:ascii="Times New Roman" w:hAnsi="Times New Roman"/>
          <w:b/>
          <w:bCs/>
          <w:sz w:val="22"/>
          <w:szCs w:val="22"/>
        </w:rPr>
      </w:pPr>
      <w:r w:rsidRPr="00106A2B">
        <w:rPr>
          <w:rFonts w:ascii="Times New Roman" w:hAnsi="Times New Roman"/>
          <w:b/>
          <w:bCs/>
          <w:sz w:val="22"/>
          <w:szCs w:val="22"/>
        </w:rPr>
        <w:t>A</w:t>
      </w:r>
      <w:r w:rsidR="00106A2B" w:rsidRPr="00106A2B">
        <w:rPr>
          <w:rFonts w:ascii="Times New Roman" w:hAnsi="Times New Roman"/>
          <w:b/>
          <w:bCs/>
          <w:sz w:val="22"/>
          <w:szCs w:val="22"/>
        </w:rPr>
        <w:t>ikuistyö</w:t>
      </w:r>
    </w:p>
    <w:p w14:paraId="09229BB3" w14:textId="77777777" w:rsidR="003E1D9B" w:rsidRPr="003E1D9B" w:rsidRDefault="003E1D9B" w:rsidP="003E1D9B">
      <w:pPr>
        <w:pStyle w:val="Vaintekstin"/>
        <w:ind w:left="720"/>
        <w:rPr>
          <w:rFonts w:ascii="Times New Roman" w:hAnsi="Times New Roman"/>
          <w:sz w:val="22"/>
          <w:szCs w:val="22"/>
        </w:rPr>
      </w:pPr>
      <w:r w:rsidRPr="003E1D9B">
        <w:rPr>
          <w:rFonts w:ascii="Times New Roman" w:hAnsi="Times New Roman"/>
          <w:sz w:val="22"/>
          <w:szCs w:val="22"/>
        </w:rPr>
        <w:t>2025 Tavoittavan työn kehittäminen</w:t>
      </w:r>
    </w:p>
    <w:p w14:paraId="3325D11B" w14:textId="77777777" w:rsidR="003E1D9B" w:rsidRDefault="003E1D9B" w:rsidP="003E1D9B">
      <w:pPr>
        <w:pStyle w:val="Vaintekstin"/>
        <w:ind w:left="720"/>
        <w:rPr>
          <w:rFonts w:ascii="Times New Roman" w:hAnsi="Times New Roman"/>
          <w:sz w:val="24"/>
          <w:szCs w:val="24"/>
        </w:rPr>
      </w:pPr>
    </w:p>
    <w:p w14:paraId="4CD3D040" w14:textId="6FE701D3" w:rsidR="003E1D9B" w:rsidRPr="00106A2B" w:rsidRDefault="00106A2B" w:rsidP="003E1D9B">
      <w:pPr>
        <w:pStyle w:val="Vaintekstin"/>
        <w:ind w:left="720"/>
        <w:rPr>
          <w:rFonts w:ascii="Times New Roman" w:hAnsi="Times New Roman"/>
          <w:b/>
          <w:bCs/>
          <w:sz w:val="22"/>
          <w:szCs w:val="22"/>
        </w:rPr>
      </w:pPr>
      <w:r w:rsidRPr="00106A2B">
        <w:rPr>
          <w:rFonts w:ascii="Times New Roman" w:hAnsi="Times New Roman"/>
          <w:b/>
          <w:bCs/>
          <w:sz w:val="22"/>
          <w:szCs w:val="22"/>
        </w:rPr>
        <w:t>Yhteiskuntatyö</w:t>
      </w:r>
    </w:p>
    <w:p w14:paraId="74E9001D" w14:textId="77777777" w:rsidR="003E1D9B" w:rsidRPr="003E1D9B" w:rsidRDefault="003E1D9B" w:rsidP="003E1D9B">
      <w:pPr>
        <w:pStyle w:val="NormaaliWWW"/>
        <w:spacing w:after="0"/>
        <w:ind w:left="709"/>
        <w:rPr>
          <w:color w:val="000000"/>
          <w:sz w:val="22"/>
          <w:szCs w:val="22"/>
        </w:rPr>
      </w:pPr>
      <w:r w:rsidRPr="003E1D9B">
        <w:rPr>
          <w:color w:val="000000"/>
          <w:sz w:val="22"/>
          <w:szCs w:val="22"/>
        </w:rPr>
        <w:t xml:space="preserve">2025 Ympäristödiplomi </w:t>
      </w:r>
    </w:p>
    <w:p w14:paraId="29B642B6" w14:textId="13CBF5C7" w:rsidR="003E1D9B" w:rsidRPr="003E1D9B" w:rsidRDefault="003E1D9B" w:rsidP="003E1D9B">
      <w:pPr>
        <w:pStyle w:val="NormaaliWWW"/>
        <w:spacing w:after="0"/>
        <w:ind w:left="709"/>
        <w:rPr>
          <w:color w:val="000000"/>
          <w:sz w:val="22"/>
          <w:szCs w:val="22"/>
        </w:rPr>
      </w:pPr>
      <w:r w:rsidRPr="003E1D9B">
        <w:rPr>
          <w:color w:val="000000"/>
          <w:sz w:val="22"/>
          <w:szCs w:val="22"/>
        </w:rPr>
        <w:t>2026 Verkostoituminen laajemmin eri toimijoiden kanssa</w:t>
      </w:r>
    </w:p>
    <w:p w14:paraId="502A026E" w14:textId="77777777" w:rsidR="003E1D9B" w:rsidRDefault="003E1D9B" w:rsidP="003E1D9B">
      <w:pPr>
        <w:pStyle w:val="Vaintekstin"/>
        <w:rPr>
          <w:rFonts w:ascii="Times New Roman" w:hAnsi="Times New Roman"/>
          <w:sz w:val="24"/>
          <w:szCs w:val="24"/>
        </w:rPr>
      </w:pPr>
    </w:p>
    <w:p w14:paraId="76AC0648" w14:textId="77777777" w:rsidR="003E1D9B" w:rsidRPr="003E1D9B" w:rsidRDefault="003E1D9B" w:rsidP="003E1D9B">
      <w:pPr>
        <w:pStyle w:val="Vaintekstin"/>
        <w:numPr>
          <w:ilvl w:val="0"/>
          <w:numId w:val="64"/>
        </w:numPr>
        <w:rPr>
          <w:rFonts w:ascii="Times New Roman" w:hAnsi="Times New Roman"/>
          <w:sz w:val="22"/>
          <w:szCs w:val="22"/>
        </w:rPr>
      </w:pPr>
      <w:r w:rsidRPr="003E1D9B">
        <w:rPr>
          <w:rFonts w:ascii="Times New Roman" w:hAnsi="Times New Roman"/>
          <w:sz w:val="22"/>
          <w:szCs w:val="22"/>
        </w:rPr>
        <w:t>HENKILÖKUNTA</w:t>
      </w:r>
    </w:p>
    <w:p w14:paraId="4079ED92" w14:textId="77777777" w:rsidR="003E1D9B" w:rsidRDefault="003E1D9B" w:rsidP="003E1D9B">
      <w:pPr>
        <w:pStyle w:val="Vaintekstin"/>
        <w:ind w:left="720"/>
        <w:rPr>
          <w:rFonts w:ascii="Times New Roman" w:hAnsi="Times New Roman"/>
          <w:sz w:val="24"/>
          <w:szCs w:val="24"/>
        </w:rPr>
      </w:pPr>
    </w:p>
    <w:p w14:paraId="209BC5CB" w14:textId="244E77F6" w:rsidR="003E1D9B" w:rsidRPr="00106A2B" w:rsidRDefault="00106A2B" w:rsidP="003E1D9B">
      <w:pPr>
        <w:pStyle w:val="Vaintekstin"/>
        <w:ind w:left="720"/>
        <w:rPr>
          <w:rFonts w:ascii="Times New Roman" w:hAnsi="Times New Roman"/>
          <w:b/>
          <w:bCs/>
          <w:sz w:val="22"/>
          <w:szCs w:val="22"/>
        </w:rPr>
      </w:pPr>
      <w:r w:rsidRPr="00106A2B">
        <w:rPr>
          <w:rFonts w:ascii="Times New Roman" w:hAnsi="Times New Roman"/>
          <w:b/>
          <w:bCs/>
          <w:sz w:val="22"/>
          <w:szCs w:val="22"/>
        </w:rPr>
        <w:t>Aikuistyö</w:t>
      </w:r>
    </w:p>
    <w:p w14:paraId="12FFC8BA" w14:textId="77777777" w:rsidR="003E1D9B" w:rsidRPr="003E1D9B" w:rsidRDefault="003E1D9B" w:rsidP="003E1D9B">
      <w:pPr>
        <w:pStyle w:val="Vaintekstin"/>
        <w:ind w:left="720"/>
        <w:rPr>
          <w:rFonts w:ascii="Times New Roman" w:hAnsi="Times New Roman"/>
          <w:sz w:val="22"/>
          <w:szCs w:val="22"/>
        </w:rPr>
      </w:pPr>
      <w:r w:rsidRPr="003E1D9B">
        <w:rPr>
          <w:rFonts w:ascii="Times New Roman" w:hAnsi="Times New Roman"/>
          <w:sz w:val="22"/>
          <w:szCs w:val="22"/>
        </w:rPr>
        <w:t>Aikuistyön pappi (30 %)</w:t>
      </w:r>
    </w:p>
    <w:p w14:paraId="79C44216" w14:textId="77777777" w:rsidR="003E1D9B" w:rsidRPr="003E1D9B" w:rsidRDefault="003E1D9B" w:rsidP="003E1D9B">
      <w:pPr>
        <w:pStyle w:val="Vaintekstin"/>
        <w:ind w:left="720"/>
        <w:rPr>
          <w:rFonts w:ascii="Times New Roman" w:hAnsi="Times New Roman"/>
          <w:sz w:val="22"/>
          <w:szCs w:val="22"/>
        </w:rPr>
      </w:pPr>
      <w:r w:rsidRPr="003E1D9B">
        <w:rPr>
          <w:rFonts w:ascii="Times New Roman" w:hAnsi="Times New Roman"/>
          <w:sz w:val="22"/>
          <w:szCs w:val="22"/>
        </w:rPr>
        <w:t>Vapaaehtoistoiminnan koordinaattori (100 %)</w:t>
      </w:r>
    </w:p>
    <w:p w14:paraId="792840DF" w14:textId="77777777" w:rsidR="003E1D9B" w:rsidRPr="003E1D9B" w:rsidRDefault="003E1D9B" w:rsidP="003E1D9B">
      <w:pPr>
        <w:pStyle w:val="Vaintekstin"/>
        <w:ind w:left="720"/>
        <w:rPr>
          <w:rFonts w:ascii="Times New Roman" w:hAnsi="Times New Roman"/>
          <w:sz w:val="22"/>
          <w:szCs w:val="22"/>
        </w:rPr>
      </w:pPr>
      <w:r w:rsidRPr="003E1D9B">
        <w:rPr>
          <w:rFonts w:ascii="Times New Roman" w:hAnsi="Times New Roman"/>
          <w:sz w:val="22"/>
          <w:szCs w:val="22"/>
        </w:rPr>
        <w:t>Julistustyön sihteeri (40 %)</w:t>
      </w:r>
    </w:p>
    <w:p w14:paraId="760D35F7" w14:textId="77777777" w:rsidR="003E1D9B" w:rsidRDefault="003E1D9B" w:rsidP="003E1D9B">
      <w:pPr>
        <w:pStyle w:val="Vaintekstin"/>
        <w:ind w:left="720"/>
        <w:rPr>
          <w:rFonts w:ascii="Times New Roman" w:hAnsi="Times New Roman"/>
          <w:sz w:val="24"/>
          <w:szCs w:val="24"/>
        </w:rPr>
      </w:pPr>
    </w:p>
    <w:p w14:paraId="73DC4C0C" w14:textId="58D4598A" w:rsidR="003E1D9B" w:rsidRPr="00106A2B" w:rsidRDefault="00106A2B" w:rsidP="003E1D9B">
      <w:pPr>
        <w:pStyle w:val="Vaintekstin"/>
        <w:ind w:left="720"/>
        <w:rPr>
          <w:rFonts w:ascii="Times New Roman" w:hAnsi="Times New Roman"/>
          <w:b/>
          <w:bCs/>
          <w:sz w:val="22"/>
          <w:szCs w:val="22"/>
        </w:rPr>
      </w:pPr>
      <w:r w:rsidRPr="00106A2B">
        <w:rPr>
          <w:rFonts w:ascii="Times New Roman" w:hAnsi="Times New Roman"/>
          <w:b/>
          <w:bCs/>
          <w:sz w:val="22"/>
          <w:szCs w:val="22"/>
        </w:rPr>
        <w:t>Yhteiskuntatyö</w:t>
      </w:r>
    </w:p>
    <w:p w14:paraId="655E6A5C" w14:textId="657BF2D9" w:rsidR="003E1D9B" w:rsidRPr="003E1D9B" w:rsidRDefault="003E1D9B" w:rsidP="003E1D9B">
      <w:pPr>
        <w:ind w:left="709"/>
        <w:rPr>
          <w:sz w:val="22"/>
        </w:rPr>
      </w:pPr>
      <w:r w:rsidRPr="003E1D9B">
        <w:rPr>
          <w:sz w:val="22"/>
        </w:rPr>
        <w:t>Yhteiskuntatyön teologi 25</w:t>
      </w:r>
      <w:r w:rsidR="00106A2B">
        <w:rPr>
          <w:sz w:val="22"/>
        </w:rPr>
        <w:t xml:space="preserve"> </w:t>
      </w:r>
      <w:r w:rsidRPr="003E1D9B">
        <w:rPr>
          <w:sz w:val="22"/>
        </w:rPr>
        <w:t>% työajasta.</w:t>
      </w:r>
    </w:p>
    <w:p w14:paraId="72232AF4" w14:textId="55CC15E1" w:rsidR="003E1D9B" w:rsidRPr="003E1D9B" w:rsidRDefault="003E1D9B" w:rsidP="003E1D9B">
      <w:pPr>
        <w:ind w:left="709"/>
        <w:rPr>
          <w:sz w:val="22"/>
        </w:rPr>
      </w:pPr>
      <w:r w:rsidRPr="003E1D9B">
        <w:rPr>
          <w:sz w:val="22"/>
        </w:rPr>
        <w:t xml:space="preserve">Kirpputorin diakonian viranhaltijan </w:t>
      </w:r>
      <w:r>
        <w:rPr>
          <w:sz w:val="22"/>
        </w:rPr>
        <w:t>10</w:t>
      </w:r>
      <w:r w:rsidRPr="003E1D9B">
        <w:rPr>
          <w:sz w:val="22"/>
        </w:rPr>
        <w:t xml:space="preserve"> % maahanmuuttajien parissa tehtävää työtä.</w:t>
      </w:r>
    </w:p>
    <w:p w14:paraId="4A33C32F" w14:textId="5F20685D" w:rsidR="003E1D9B" w:rsidRPr="003E1D9B" w:rsidRDefault="003E1D9B" w:rsidP="003E1D9B">
      <w:pPr>
        <w:ind w:left="709"/>
        <w:rPr>
          <w:sz w:val="22"/>
        </w:rPr>
      </w:pPr>
      <w:r w:rsidRPr="003E1D9B">
        <w:rPr>
          <w:sz w:val="22"/>
        </w:rPr>
        <w:t xml:space="preserve">Yhdellä diakonian </w:t>
      </w:r>
      <w:r w:rsidRPr="003E1D9B">
        <w:rPr>
          <w:rStyle w:val="ui-provider"/>
          <w:sz w:val="22"/>
        </w:rPr>
        <w:t>viranhaltijalla on vapaaehtoisuus- ja monikulttuurisuustyötä, ja siitä on määritelty yhteiskunnallista työtä 20</w:t>
      </w:r>
      <w:r w:rsidR="00106A2B">
        <w:rPr>
          <w:rStyle w:val="ui-provider"/>
          <w:sz w:val="22"/>
        </w:rPr>
        <w:t xml:space="preserve"> </w:t>
      </w:r>
      <w:r w:rsidRPr="003E1D9B">
        <w:rPr>
          <w:rStyle w:val="ui-provider"/>
          <w:sz w:val="22"/>
        </w:rPr>
        <w:t xml:space="preserve">%. </w:t>
      </w:r>
    </w:p>
    <w:p w14:paraId="5ADFDD0F" w14:textId="77777777" w:rsidR="003E1D9B" w:rsidRDefault="003E1D9B" w:rsidP="003E1D9B">
      <w:pPr>
        <w:pStyle w:val="Vaintekstin"/>
        <w:ind w:left="720"/>
        <w:rPr>
          <w:rFonts w:ascii="Times New Roman" w:hAnsi="Times New Roman"/>
          <w:sz w:val="24"/>
          <w:szCs w:val="24"/>
        </w:rPr>
      </w:pPr>
    </w:p>
    <w:p w14:paraId="6D0ECCF2" w14:textId="77777777" w:rsidR="00BD50E2" w:rsidRDefault="00BD50E2" w:rsidP="003E1D9B">
      <w:pPr>
        <w:pStyle w:val="Vaintekstin"/>
        <w:ind w:left="720"/>
        <w:rPr>
          <w:rFonts w:ascii="Times New Roman" w:hAnsi="Times New Roman"/>
          <w:sz w:val="24"/>
          <w:szCs w:val="24"/>
        </w:rPr>
      </w:pPr>
    </w:p>
    <w:p w14:paraId="0AAB6EDB" w14:textId="77777777" w:rsidR="00BD50E2" w:rsidRDefault="00BD50E2" w:rsidP="003E1D9B">
      <w:pPr>
        <w:pStyle w:val="Vaintekstin"/>
        <w:ind w:left="720"/>
        <w:rPr>
          <w:rFonts w:ascii="Times New Roman" w:hAnsi="Times New Roman"/>
          <w:sz w:val="24"/>
          <w:szCs w:val="24"/>
        </w:rPr>
      </w:pPr>
    </w:p>
    <w:p w14:paraId="59307339" w14:textId="77777777" w:rsidR="003E1D9B" w:rsidRPr="003E1D9B" w:rsidRDefault="003E1D9B" w:rsidP="003E1D9B">
      <w:pPr>
        <w:pStyle w:val="Vaintekstin"/>
        <w:numPr>
          <w:ilvl w:val="0"/>
          <w:numId w:val="64"/>
        </w:numPr>
        <w:rPr>
          <w:rFonts w:ascii="Times New Roman" w:hAnsi="Times New Roman"/>
          <w:sz w:val="22"/>
          <w:szCs w:val="22"/>
        </w:rPr>
      </w:pPr>
      <w:r w:rsidRPr="003E1D9B">
        <w:rPr>
          <w:rFonts w:ascii="Times New Roman" w:hAnsi="Times New Roman"/>
          <w:sz w:val="22"/>
          <w:szCs w:val="22"/>
        </w:rPr>
        <w:t>TOIMINNAN MUUTOKSET</w:t>
      </w:r>
    </w:p>
    <w:p w14:paraId="32C12554" w14:textId="77777777" w:rsidR="003E1D9B" w:rsidRPr="003E1D9B" w:rsidRDefault="003E1D9B" w:rsidP="003E1D9B">
      <w:pPr>
        <w:pStyle w:val="Vaintekstin"/>
        <w:ind w:left="720"/>
        <w:rPr>
          <w:rFonts w:ascii="Times New Roman" w:hAnsi="Times New Roman"/>
          <w:sz w:val="22"/>
          <w:szCs w:val="22"/>
        </w:rPr>
      </w:pPr>
    </w:p>
    <w:p w14:paraId="36C1D644" w14:textId="13856D39" w:rsidR="003E1D9B" w:rsidRPr="00106A2B" w:rsidRDefault="00106A2B" w:rsidP="003E1D9B">
      <w:pPr>
        <w:pStyle w:val="Vaintekstin"/>
        <w:ind w:left="720"/>
        <w:rPr>
          <w:rFonts w:ascii="Times New Roman" w:hAnsi="Times New Roman"/>
          <w:b/>
          <w:bCs/>
          <w:sz w:val="22"/>
          <w:szCs w:val="22"/>
        </w:rPr>
      </w:pPr>
      <w:r w:rsidRPr="00106A2B">
        <w:rPr>
          <w:rFonts w:ascii="Times New Roman" w:hAnsi="Times New Roman"/>
          <w:b/>
          <w:bCs/>
          <w:sz w:val="22"/>
          <w:szCs w:val="22"/>
        </w:rPr>
        <w:t>Aikuistyö</w:t>
      </w:r>
    </w:p>
    <w:p w14:paraId="4545C4DF" w14:textId="77777777" w:rsidR="003E1D9B" w:rsidRPr="003E1D9B" w:rsidRDefault="003E1D9B" w:rsidP="003E1D9B">
      <w:pPr>
        <w:pStyle w:val="Vaintekstin"/>
        <w:ind w:left="720"/>
        <w:rPr>
          <w:rFonts w:ascii="Times New Roman" w:hAnsi="Times New Roman"/>
          <w:sz w:val="22"/>
          <w:szCs w:val="22"/>
        </w:rPr>
      </w:pPr>
      <w:r w:rsidRPr="003E1D9B">
        <w:rPr>
          <w:rFonts w:ascii="Times New Roman" w:hAnsi="Times New Roman"/>
          <w:sz w:val="22"/>
          <w:szCs w:val="22"/>
        </w:rPr>
        <w:t>Muutokset aiempaan</w:t>
      </w:r>
      <w:r w:rsidRPr="003E1D9B">
        <w:rPr>
          <w:rFonts w:ascii="Times New Roman" w:hAnsi="Times New Roman"/>
          <w:color w:val="000000"/>
          <w:sz w:val="22"/>
          <w:szCs w:val="22"/>
        </w:rPr>
        <w:t xml:space="preserve"> vuonna 2024</w:t>
      </w:r>
      <w:r w:rsidRPr="003E1D9B">
        <w:rPr>
          <w:rFonts w:ascii="Times New Roman" w:hAnsi="Times New Roman"/>
          <w:sz w:val="22"/>
          <w:szCs w:val="22"/>
        </w:rPr>
        <w:t xml:space="preserve"> ja muutosten kustannusvaikutus:</w:t>
      </w:r>
    </w:p>
    <w:p w14:paraId="209E7482" w14:textId="77777777" w:rsidR="003E1D9B" w:rsidRPr="003E1D9B" w:rsidRDefault="003E1D9B" w:rsidP="003E1D9B">
      <w:pPr>
        <w:pStyle w:val="Vaintekstin"/>
        <w:numPr>
          <w:ilvl w:val="0"/>
          <w:numId w:val="59"/>
        </w:numPr>
        <w:ind w:left="1440"/>
        <w:rPr>
          <w:rFonts w:ascii="Times New Roman" w:hAnsi="Times New Roman"/>
          <w:sz w:val="22"/>
          <w:szCs w:val="22"/>
        </w:rPr>
      </w:pPr>
      <w:bookmarkStart w:id="35" w:name="_Hlk151988389"/>
      <w:r w:rsidRPr="003E1D9B">
        <w:rPr>
          <w:rFonts w:ascii="Times New Roman" w:hAnsi="Times New Roman"/>
          <w:sz w:val="22"/>
          <w:szCs w:val="22"/>
        </w:rPr>
        <w:t>Samalla sopalla -toiminta on laajentunut ja elintarvikkeet ovat kallistuneet. Tämä näkyy erityisesti tilillä 467000 elintarvikkeet</w:t>
      </w:r>
    </w:p>
    <w:bookmarkEnd w:id="35"/>
    <w:p w14:paraId="79E85C5D" w14:textId="77777777" w:rsidR="003E1D9B" w:rsidRDefault="003E1D9B" w:rsidP="003E1D9B">
      <w:pPr>
        <w:pStyle w:val="Vaintekstin"/>
        <w:ind w:left="720"/>
        <w:rPr>
          <w:rFonts w:ascii="Times New Roman" w:hAnsi="Times New Roman"/>
          <w:sz w:val="24"/>
          <w:szCs w:val="24"/>
        </w:rPr>
      </w:pPr>
    </w:p>
    <w:p w14:paraId="622C6461" w14:textId="12A10563" w:rsidR="003E1D9B" w:rsidRPr="003646B3" w:rsidRDefault="003E1D9B" w:rsidP="003646B3">
      <w:pPr>
        <w:pStyle w:val="Vaintekstin"/>
        <w:ind w:left="720"/>
        <w:rPr>
          <w:rFonts w:ascii="Times New Roman" w:hAnsi="Times New Roman"/>
          <w:b/>
          <w:bCs/>
          <w:sz w:val="22"/>
          <w:szCs w:val="22"/>
        </w:rPr>
      </w:pPr>
      <w:r w:rsidRPr="003646B3">
        <w:rPr>
          <w:rFonts w:ascii="Times New Roman" w:hAnsi="Times New Roman"/>
          <w:b/>
          <w:bCs/>
          <w:sz w:val="22"/>
          <w:szCs w:val="22"/>
        </w:rPr>
        <w:t>Y</w:t>
      </w:r>
      <w:r w:rsidR="00106A2B" w:rsidRPr="003646B3">
        <w:rPr>
          <w:rFonts w:ascii="Times New Roman" w:hAnsi="Times New Roman"/>
          <w:b/>
          <w:bCs/>
          <w:sz w:val="22"/>
          <w:szCs w:val="22"/>
        </w:rPr>
        <w:t>hteiskuntatyö</w:t>
      </w:r>
    </w:p>
    <w:p w14:paraId="0586BFC6" w14:textId="77777777" w:rsidR="00B5259B" w:rsidRDefault="003E1D9B" w:rsidP="00B5259B">
      <w:pPr>
        <w:pStyle w:val="NormaaliWWW"/>
        <w:spacing w:after="0" w:line="240" w:lineRule="auto"/>
        <w:ind w:left="709"/>
        <w:rPr>
          <w:color w:val="000000"/>
          <w:sz w:val="22"/>
          <w:szCs w:val="22"/>
        </w:rPr>
      </w:pPr>
      <w:r w:rsidRPr="003E1D9B">
        <w:rPr>
          <w:color w:val="000000"/>
          <w:sz w:val="22"/>
          <w:szCs w:val="22"/>
        </w:rPr>
        <w:t>Muutokset aiempaan vuonna 2024 ja muutosten kustannusvaikutus:</w:t>
      </w:r>
      <w:r w:rsidR="00B5259B">
        <w:rPr>
          <w:color w:val="000000"/>
          <w:sz w:val="22"/>
          <w:szCs w:val="22"/>
        </w:rPr>
        <w:t xml:space="preserve"> </w:t>
      </w:r>
    </w:p>
    <w:p w14:paraId="7C26C324" w14:textId="701234F6" w:rsidR="003E1D9B" w:rsidRPr="00B5259B" w:rsidRDefault="00B5259B" w:rsidP="00B5259B">
      <w:pPr>
        <w:pStyle w:val="NormaaliWWW"/>
        <w:spacing w:after="0" w:line="240" w:lineRule="auto"/>
        <w:ind w:left="1304"/>
        <w:rPr>
          <w:color w:val="000000"/>
          <w:sz w:val="22"/>
          <w:szCs w:val="22"/>
        </w:rPr>
      </w:pPr>
      <w:r w:rsidRPr="00B5259B">
        <w:rPr>
          <w:color w:val="000000"/>
          <w:sz w:val="22"/>
          <w:szCs w:val="22"/>
        </w:rPr>
        <w:t>•</w:t>
      </w:r>
      <w:r>
        <w:rPr>
          <w:color w:val="000000"/>
          <w:sz w:val="22"/>
          <w:szCs w:val="22"/>
        </w:rPr>
        <w:t xml:space="preserve">  </w:t>
      </w:r>
      <w:r w:rsidR="003E1D9B" w:rsidRPr="003E1D9B">
        <w:rPr>
          <w:sz w:val="22"/>
        </w:rPr>
        <w:t>Arvio on, että yhteiskuntatyön toiminnan kustannukset kasvavat</w:t>
      </w:r>
      <w:r w:rsidR="00442464">
        <w:rPr>
          <w:sz w:val="22"/>
        </w:rPr>
        <w:t>,</w:t>
      </w:r>
      <w:r w:rsidR="003E1D9B" w:rsidRPr="003E1D9B">
        <w:rPr>
          <w:sz w:val="22"/>
        </w:rPr>
        <w:t xml:space="preserve"> koska kansainvälinen työ on laajentunut Ukrainan sodan myötä.</w:t>
      </w:r>
    </w:p>
    <w:p w14:paraId="0DD8F5A1" w14:textId="2963F7A1" w:rsidR="00355FB5" w:rsidRPr="00640489" w:rsidRDefault="003E1D9B" w:rsidP="00442464">
      <w:pPr>
        <w:pStyle w:val="NormaaliWWW"/>
        <w:ind w:left="709"/>
        <w:rPr>
          <w:sz w:val="22"/>
          <w:highlight w:val="yellow"/>
        </w:rPr>
      </w:pPr>
      <w:r w:rsidRPr="003E1D9B">
        <w:rPr>
          <w:color w:val="000000"/>
          <w:sz w:val="22"/>
          <w:szCs w:val="22"/>
        </w:rPr>
        <w:t>Muutokset vuosina 2025 ja 2026 ja muutosten arvioitu kustannusvaikutus, mikä on arvio:</w:t>
      </w:r>
      <w:r w:rsidR="00BD50E2">
        <w:rPr>
          <w:color w:val="000000"/>
          <w:sz w:val="22"/>
          <w:szCs w:val="22"/>
        </w:rPr>
        <w:t xml:space="preserve"> </w:t>
      </w:r>
      <w:r w:rsidRPr="003E1D9B">
        <w:rPr>
          <w:color w:val="000000"/>
          <w:sz w:val="22"/>
          <w:szCs w:val="22"/>
        </w:rPr>
        <w:t>Kustannukset kasvavat, koska budjetti on ollut työalan laajuuteen nähden pieni.</w:t>
      </w:r>
      <w:bookmarkEnd w:id="34"/>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7AD98CC"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753D3EA" w14:textId="1A975EB2" w:rsidR="00453AFE" w:rsidRPr="00640489" w:rsidRDefault="00453AFE" w:rsidP="00453AFE">
            <w:pPr>
              <w:widowControl w:val="0"/>
              <w:autoSpaceDE w:val="0"/>
              <w:autoSpaceDN w:val="0"/>
              <w:adjustRightInd w:val="0"/>
              <w:rPr>
                <w:rFonts w:cs="Times New Roman"/>
                <w:b/>
                <w:sz w:val="22"/>
              </w:rPr>
            </w:pPr>
            <w:r w:rsidRPr="00640489">
              <w:rPr>
                <w:rFonts w:cs="Times New Roman"/>
                <w:b/>
                <w:sz w:val="22"/>
              </w:rPr>
              <w:t>1012040000 Aikuis</w:t>
            </w:r>
            <w:r w:rsidR="0088748D">
              <w:rPr>
                <w:rFonts w:cs="Times New Roman"/>
                <w:b/>
                <w:sz w:val="22"/>
              </w:rPr>
              <w:t>- ja yhteiskuntatyö</w:t>
            </w:r>
          </w:p>
        </w:tc>
        <w:tc>
          <w:tcPr>
            <w:tcW w:w="1418" w:type="dxa"/>
            <w:tcBorders>
              <w:top w:val="single" w:sz="6" w:space="0" w:color="auto"/>
              <w:left w:val="single" w:sz="6" w:space="0" w:color="auto"/>
              <w:bottom w:val="single" w:sz="6" w:space="0" w:color="auto"/>
              <w:right w:val="single" w:sz="6" w:space="0" w:color="auto"/>
            </w:tcBorders>
          </w:tcPr>
          <w:p w14:paraId="45F59B36" w14:textId="142AEABA" w:rsidR="00453AFE" w:rsidRPr="00640489" w:rsidRDefault="00453AF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96166" w:rsidRPr="00640489">
              <w:rPr>
                <w:rFonts w:cs="Times New Roman"/>
                <w:b/>
                <w:bCs/>
                <w:sz w:val="20"/>
                <w:szCs w:val="20"/>
              </w:rPr>
              <w:t>2</w:t>
            </w:r>
            <w:r w:rsidR="00EF7CD5"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7A505356" w14:textId="1AC0EBA3" w:rsidR="00453AFE" w:rsidRPr="00640489" w:rsidRDefault="00453AFE"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F55BC8" w:rsidRPr="00640489">
              <w:rPr>
                <w:rFonts w:cs="Times New Roman"/>
                <w:b/>
                <w:bCs/>
                <w:sz w:val="20"/>
                <w:szCs w:val="20"/>
              </w:rPr>
              <w:t>2</w:t>
            </w:r>
            <w:r w:rsidR="00EF7CD5"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7699F995" w14:textId="3DA38340" w:rsidR="00453AFE" w:rsidRPr="00640489" w:rsidRDefault="00453AF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E956D9" w:rsidRPr="00640489">
              <w:rPr>
                <w:rFonts w:cs="Times New Roman"/>
                <w:b/>
                <w:bCs/>
                <w:sz w:val="20"/>
                <w:szCs w:val="20"/>
              </w:rPr>
              <w:t>2</w:t>
            </w:r>
            <w:r w:rsidR="00EF7CD5"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C08C656" w14:textId="77777777" w:rsidR="00453AFE" w:rsidRPr="00640489" w:rsidRDefault="00453AFE"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4EBA79D" w14:textId="77777777" w:rsidTr="0071495C">
        <w:tc>
          <w:tcPr>
            <w:tcW w:w="3854" w:type="dxa"/>
            <w:tcBorders>
              <w:top w:val="single" w:sz="6" w:space="0" w:color="auto"/>
              <w:left w:val="single" w:sz="6" w:space="0" w:color="auto"/>
              <w:bottom w:val="single" w:sz="6" w:space="0" w:color="auto"/>
              <w:right w:val="single" w:sz="6" w:space="0" w:color="auto"/>
            </w:tcBorders>
          </w:tcPr>
          <w:p w14:paraId="69CBB5DB" w14:textId="77777777" w:rsidR="00453AFE" w:rsidRPr="00640489" w:rsidRDefault="00453AFE"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70C740A" w14:textId="3284784B" w:rsidR="00453AFE" w:rsidRPr="00640489" w:rsidRDefault="00636F07" w:rsidP="00EA02B7">
            <w:pPr>
              <w:widowControl w:val="0"/>
              <w:autoSpaceDE w:val="0"/>
              <w:autoSpaceDN w:val="0"/>
              <w:adjustRightInd w:val="0"/>
              <w:jc w:val="right"/>
              <w:rPr>
                <w:rFonts w:cs="Times New Roman"/>
                <w:sz w:val="22"/>
              </w:rPr>
            </w:pPr>
            <w:r w:rsidRPr="00640489">
              <w:rPr>
                <w:rFonts w:cs="Times New Roman"/>
                <w:sz w:val="22"/>
              </w:rPr>
              <w:t>-</w:t>
            </w:r>
            <w:r w:rsidR="00A96166" w:rsidRPr="00640489">
              <w:rPr>
                <w:rFonts w:cs="Times New Roman"/>
                <w:sz w:val="22"/>
              </w:rPr>
              <w:t>1</w:t>
            </w:r>
            <w:r w:rsidR="00EF7CD5" w:rsidRPr="00640489">
              <w:rPr>
                <w:rFonts w:cs="Times New Roman"/>
                <w:sz w:val="22"/>
              </w:rPr>
              <w:t>9 614</w:t>
            </w:r>
          </w:p>
        </w:tc>
        <w:tc>
          <w:tcPr>
            <w:tcW w:w="1276" w:type="dxa"/>
            <w:tcBorders>
              <w:top w:val="single" w:sz="6" w:space="0" w:color="auto"/>
              <w:left w:val="single" w:sz="6" w:space="0" w:color="auto"/>
              <w:bottom w:val="single" w:sz="6" w:space="0" w:color="auto"/>
              <w:right w:val="single" w:sz="6" w:space="0" w:color="auto"/>
            </w:tcBorders>
          </w:tcPr>
          <w:p w14:paraId="43CC8989" w14:textId="21C62CD7" w:rsidR="00453AFE" w:rsidRPr="00640489" w:rsidRDefault="00453AFE" w:rsidP="00EE03F9">
            <w:pPr>
              <w:widowControl w:val="0"/>
              <w:autoSpaceDE w:val="0"/>
              <w:autoSpaceDN w:val="0"/>
              <w:adjustRightInd w:val="0"/>
              <w:jc w:val="right"/>
              <w:rPr>
                <w:rFonts w:cs="Times New Roman"/>
                <w:sz w:val="22"/>
              </w:rPr>
            </w:pPr>
            <w:r w:rsidRPr="00640489">
              <w:rPr>
                <w:rFonts w:cs="Times New Roman"/>
                <w:sz w:val="22"/>
              </w:rPr>
              <w:t>-2</w:t>
            </w:r>
            <w:r w:rsidR="00EF7CD5" w:rsidRPr="00640489">
              <w:rPr>
                <w:rFonts w:cs="Times New Roman"/>
                <w:sz w:val="22"/>
              </w:rPr>
              <w:t>4 200</w:t>
            </w:r>
          </w:p>
        </w:tc>
        <w:tc>
          <w:tcPr>
            <w:tcW w:w="1275" w:type="dxa"/>
            <w:tcBorders>
              <w:top w:val="single" w:sz="6" w:space="0" w:color="auto"/>
              <w:left w:val="single" w:sz="6" w:space="0" w:color="auto"/>
              <w:bottom w:val="single" w:sz="6" w:space="0" w:color="auto"/>
              <w:right w:val="single" w:sz="6" w:space="0" w:color="auto"/>
            </w:tcBorders>
          </w:tcPr>
          <w:p w14:paraId="18C527CF" w14:textId="583BAE47" w:rsidR="00453AFE" w:rsidRPr="00640489" w:rsidRDefault="00AC676D" w:rsidP="00AC676D">
            <w:pPr>
              <w:widowControl w:val="0"/>
              <w:autoSpaceDE w:val="0"/>
              <w:autoSpaceDN w:val="0"/>
              <w:adjustRightInd w:val="0"/>
              <w:jc w:val="right"/>
              <w:rPr>
                <w:rFonts w:cs="Times New Roman"/>
                <w:sz w:val="22"/>
              </w:rPr>
            </w:pPr>
            <w:r w:rsidRPr="00640489">
              <w:rPr>
                <w:rFonts w:cs="Times New Roman"/>
                <w:sz w:val="22"/>
              </w:rPr>
              <w:t>-</w:t>
            </w:r>
            <w:r w:rsidR="00D77E8E" w:rsidRPr="00640489">
              <w:rPr>
                <w:rFonts w:cs="Times New Roman"/>
                <w:sz w:val="22"/>
              </w:rPr>
              <w:t>2</w:t>
            </w:r>
            <w:r w:rsidR="00F27C33" w:rsidRPr="00640489">
              <w:rPr>
                <w:rFonts w:cs="Times New Roman"/>
                <w:sz w:val="22"/>
              </w:rPr>
              <w:t>4</w:t>
            </w:r>
            <w:r w:rsidR="00D77E8E" w:rsidRPr="00640489">
              <w:rPr>
                <w:rFonts w:cs="Times New Roman"/>
                <w:sz w:val="22"/>
              </w:rPr>
              <w:t xml:space="preserve"> </w:t>
            </w:r>
            <w:r w:rsidR="00EF7CD5" w:rsidRPr="00640489">
              <w:rPr>
                <w:rFonts w:cs="Times New Roman"/>
                <w:sz w:val="22"/>
              </w:rPr>
              <w:t>450</w:t>
            </w:r>
          </w:p>
        </w:tc>
        <w:tc>
          <w:tcPr>
            <w:tcW w:w="1249" w:type="dxa"/>
            <w:tcBorders>
              <w:top w:val="single" w:sz="6" w:space="0" w:color="auto"/>
              <w:left w:val="single" w:sz="6" w:space="0" w:color="auto"/>
              <w:bottom w:val="single" w:sz="6" w:space="0" w:color="auto"/>
              <w:right w:val="single" w:sz="6" w:space="0" w:color="auto"/>
            </w:tcBorders>
          </w:tcPr>
          <w:p w14:paraId="5E94FE46" w14:textId="163ED95F" w:rsidR="00453AFE" w:rsidRPr="00640489" w:rsidRDefault="00963796" w:rsidP="00EA02B7">
            <w:pPr>
              <w:widowControl w:val="0"/>
              <w:autoSpaceDE w:val="0"/>
              <w:autoSpaceDN w:val="0"/>
              <w:adjustRightInd w:val="0"/>
              <w:jc w:val="center"/>
              <w:rPr>
                <w:rFonts w:cs="Times New Roman"/>
                <w:sz w:val="22"/>
              </w:rPr>
            </w:pPr>
            <w:r w:rsidRPr="00640489">
              <w:rPr>
                <w:rFonts w:cs="Times New Roman"/>
                <w:sz w:val="22"/>
              </w:rPr>
              <w:t>1,0</w:t>
            </w:r>
          </w:p>
        </w:tc>
      </w:tr>
      <w:tr w:rsidR="00640489" w:rsidRPr="00640489" w14:paraId="30A8E92C" w14:textId="77777777" w:rsidTr="0071495C">
        <w:tc>
          <w:tcPr>
            <w:tcW w:w="3854" w:type="dxa"/>
            <w:tcBorders>
              <w:top w:val="single" w:sz="6" w:space="0" w:color="auto"/>
              <w:left w:val="single" w:sz="6" w:space="0" w:color="auto"/>
              <w:bottom w:val="single" w:sz="6" w:space="0" w:color="auto"/>
              <w:right w:val="single" w:sz="6" w:space="0" w:color="auto"/>
            </w:tcBorders>
          </w:tcPr>
          <w:p w14:paraId="2F89DFE5" w14:textId="77777777" w:rsidR="00453AFE" w:rsidRPr="00640489" w:rsidRDefault="00453AFE"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75F0DF6" w14:textId="439F6CE4" w:rsidR="00453AFE" w:rsidRPr="00640489" w:rsidRDefault="00117C2B" w:rsidP="00EA02B7">
            <w:pPr>
              <w:widowControl w:val="0"/>
              <w:autoSpaceDE w:val="0"/>
              <w:autoSpaceDN w:val="0"/>
              <w:adjustRightInd w:val="0"/>
              <w:jc w:val="right"/>
              <w:rPr>
                <w:rFonts w:cs="Times New Roman"/>
                <w:sz w:val="22"/>
              </w:rPr>
            </w:pPr>
            <w:r w:rsidRPr="00640489">
              <w:rPr>
                <w:rFonts w:cs="Times New Roman"/>
                <w:sz w:val="22"/>
              </w:rPr>
              <w:t>1</w:t>
            </w:r>
            <w:r w:rsidR="00EF7CD5" w:rsidRPr="00640489">
              <w:rPr>
                <w:rFonts w:cs="Times New Roman"/>
                <w:sz w:val="22"/>
              </w:rPr>
              <w:t>49 424</w:t>
            </w:r>
          </w:p>
        </w:tc>
        <w:tc>
          <w:tcPr>
            <w:tcW w:w="1276" w:type="dxa"/>
            <w:tcBorders>
              <w:top w:val="single" w:sz="6" w:space="0" w:color="auto"/>
              <w:left w:val="single" w:sz="6" w:space="0" w:color="auto"/>
              <w:bottom w:val="single" w:sz="6" w:space="0" w:color="auto"/>
              <w:right w:val="single" w:sz="6" w:space="0" w:color="auto"/>
            </w:tcBorders>
          </w:tcPr>
          <w:p w14:paraId="74A771ED" w14:textId="525532AE" w:rsidR="00453AFE" w:rsidRPr="00640489" w:rsidRDefault="00453AFE" w:rsidP="00EE03F9">
            <w:pPr>
              <w:widowControl w:val="0"/>
              <w:autoSpaceDE w:val="0"/>
              <w:autoSpaceDN w:val="0"/>
              <w:adjustRightInd w:val="0"/>
              <w:jc w:val="right"/>
              <w:rPr>
                <w:rFonts w:cs="Times New Roman"/>
                <w:sz w:val="22"/>
              </w:rPr>
            </w:pPr>
            <w:r w:rsidRPr="00640489">
              <w:rPr>
                <w:rFonts w:cs="Times New Roman"/>
                <w:sz w:val="22"/>
              </w:rPr>
              <w:t>1</w:t>
            </w:r>
            <w:r w:rsidR="00EF7CD5" w:rsidRPr="00640489">
              <w:rPr>
                <w:rFonts w:cs="Times New Roman"/>
                <w:sz w:val="22"/>
              </w:rPr>
              <w:t>65 510</w:t>
            </w:r>
          </w:p>
        </w:tc>
        <w:tc>
          <w:tcPr>
            <w:tcW w:w="1275" w:type="dxa"/>
            <w:tcBorders>
              <w:top w:val="single" w:sz="6" w:space="0" w:color="auto"/>
              <w:left w:val="single" w:sz="6" w:space="0" w:color="auto"/>
              <w:bottom w:val="single" w:sz="6" w:space="0" w:color="auto"/>
              <w:right w:val="single" w:sz="6" w:space="0" w:color="auto"/>
            </w:tcBorders>
          </w:tcPr>
          <w:p w14:paraId="56CA8FF3" w14:textId="31F23376" w:rsidR="00453AFE" w:rsidRPr="00640489" w:rsidRDefault="005A315B" w:rsidP="00AC676D">
            <w:pPr>
              <w:widowControl w:val="0"/>
              <w:autoSpaceDE w:val="0"/>
              <w:autoSpaceDN w:val="0"/>
              <w:adjustRightInd w:val="0"/>
              <w:jc w:val="right"/>
              <w:rPr>
                <w:rFonts w:cs="Times New Roman"/>
                <w:sz w:val="22"/>
              </w:rPr>
            </w:pPr>
            <w:r>
              <w:rPr>
                <w:rFonts w:cs="Times New Roman"/>
                <w:sz w:val="22"/>
              </w:rPr>
              <w:t>207 210</w:t>
            </w:r>
          </w:p>
        </w:tc>
        <w:tc>
          <w:tcPr>
            <w:tcW w:w="1249" w:type="dxa"/>
            <w:tcBorders>
              <w:top w:val="single" w:sz="6" w:space="0" w:color="auto"/>
              <w:left w:val="single" w:sz="6" w:space="0" w:color="auto"/>
              <w:bottom w:val="single" w:sz="6" w:space="0" w:color="auto"/>
              <w:right w:val="single" w:sz="6" w:space="0" w:color="auto"/>
            </w:tcBorders>
          </w:tcPr>
          <w:p w14:paraId="34014B0C" w14:textId="1BFDBC1B" w:rsidR="00453AFE" w:rsidRPr="00640489" w:rsidRDefault="005A315B" w:rsidP="00EA02B7">
            <w:pPr>
              <w:widowControl w:val="0"/>
              <w:autoSpaceDE w:val="0"/>
              <w:autoSpaceDN w:val="0"/>
              <w:adjustRightInd w:val="0"/>
              <w:jc w:val="center"/>
              <w:rPr>
                <w:rFonts w:cs="Times New Roman"/>
                <w:sz w:val="22"/>
              </w:rPr>
            </w:pPr>
            <w:r>
              <w:rPr>
                <w:rFonts w:cs="Times New Roman"/>
                <w:sz w:val="22"/>
              </w:rPr>
              <w:t>25</w:t>
            </w:r>
            <w:r w:rsidR="00963796" w:rsidRPr="00640489">
              <w:rPr>
                <w:rFonts w:cs="Times New Roman"/>
                <w:sz w:val="22"/>
              </w:rPr>
              <w:t>,</w:t>
            </w:r>
            <w:r>
              <w:rPr>
                <w:rFonts w:cs="Times New Roman"/>
                <w:sz w:val="22"/>
              </w:rPr>
              <w:t>2</w:t>
            </w:r>
          </w:p>
        </w:tc>
      </w:tr>
      <w:tr w:rsidR="00453AFE" w:rsidRPr="00640489" w14:paraId="5955A269" w14:textId="77777777" w:rsidTr="0071495C">
        <w:tc>
          <w:tcPr>
            <w:tcW w:w="3854" w:type="dxa"/>
            <w:tcBorders>
              <w:top w:val="single" w:sz="6" w:space="0" w:color="auto"/>
              <w:left w:val="single" w:sz="6" w:space="0" w:color="auto"/>
              <w:bottom w:val="single" w:sz="6" w:space="0" w:color="auto"/>
              <w:right w:val="single" w:sz="6" w:space="0" w:color="auto"/>
            </w:tcBorders>
          </w:tcPr>
          <w:p w14:paraId="5B060058" w14:textId="77777777" w:rsidR="00453AFE" w:rsidRPr="00640489" w:rsidRDefault="00453AFE"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0481520" w14:textId="5B228A98" w:rsidR="00453AFE" w:rsidRPr="00640489" w:rsidRDefault="00117C2B" w:rsidP="00EA02B7">
            <w:pPr>
              <w:widowControl w:val="0"/>
              <w:autoSpaceDE w:val="0"/>
              <w:autoSpaceDN w:val="0"/>
              <w:adjustRightInd w:val="0"/>
              <w:jc w:val="right"/>
              <w:rPr>
                <w:rFonts w:cs="Times New Roman"/>
                <w:b/>
                <w:sz w:val="22"/>
              </w:rPr>
            </w:pPr>
            <w:r w:rsidRPr="00640489">
              <w:rPr>
                <w:rFonts w:cs="Times New Roman"/>
                <w:b/>
                <w:sz w:val="22"/>
              </w:rPr>
              <w:t>1</w:t>
            </w:r>
            <w:r w:rsidR="00EF7CD5" w:rsidRPr="00640489">
              <w:rPr>
                <w:rFonts w:cs="Times New Roman"/>
                <w:b/>
                <w:sz w:val="22"/>
              </w:rPr>
              <w:t>29 810</w:t>
            </w:r>
          </w:p>
        </w:tc>
        <w:tc>
          <w:tcPr>
            <w:tcW w:w="1276" w:type="dxa"/>
            <w:tcBorders>
              <w:top w:val="single" w:sz="6" w:space="0" w:color="auto"/>
              <w:left w:val="single" w:sz="6" w:space="0" w:color="auto"/>
              <w:bottom w:val="single" w:sz="6" w:space="0" w:color="auto"/>
              <w:right w:val="single" w:sz="6" w:space="0" w:color="auto"/>
            </w:tcBorders>
          </w:tcPr>
          <w:p w14:paraId="385F2858" w14:textId="1F45D282" w:rsidR="00453AFE" w:rsidRPr="00640489" w:rsidRDefault="00453AFE" w:rsidP="00EE03F9">
            <w:pPr>
              <w:widowControl w:val="0"/>
              <w:autoSpaceDE w:val="0"/>
              <w:autoSpaceDN w:val="0"/>
              <w:adjustRightInd w:val="0"/>
              <w:jc w:val="right"/>
              <w:rPr>
                <w:rFonts w:cs="Times New Roman"/>
                <w:b/>
                <w:sz w:val="22"/>
              </w:rPr>
            </w:pPr>
            <w:r w:rsidRPr="00640489">
              <w:rPr>
                <w:rFonts w:cs="Times New Roman"/>
                <w:b/>
                <w:sz w:val="22"/>
              </w:rPr>
              <w:t>1</w:t>
            </w:r>
            <w:r w:rsidR="00EF7CD5" w:rsidRPr="00640489">
              <w:rPr>
                <w:rFonts w:cs="Times New Roman"/>
                <w:b/>
                <w:sz w:val="22"/>
              </w:rPr>
              <w:t>45 310</w:t>
            </w:r>
          </w:p>
        </w:tc>
        <w:tc>
          <w:tcPr>
            <w:tcW w:w="1275" w:type="dxa"/>
            <w:tcBorders>
              <w:top w:val="single" w:sz="6" w:space="0" w:color="auto"/>
              <w:left w:val="single" w:sz="6" w:space="0" w:color="auto"/>
              <w:bottom w:val="single" w:sz="6" w:space="0" w:color="auto"/>
              <w:right w:val="single" w:sz="6" w:space="0" w:color="auto"/>
            </w:tcBorders>
          </w:tcPr>
          <w:p w14:paraId="359B88E4" w14:textId="618A76A4" w:rsidR="00453AFE" w:rsidRPr="00640489" w:rsidRDefault="005A315B" w:rsidP="00AC676D">
            <w:pPr>
              <w:widowControl w:val="0"/>
              <w:autoSpaceDE w:val="0"/>
              <w:autoSpaceDN w:val="0"/>
              <w:adjustRightInd w:val="0"/>
              <w:jc w:val="right"/>
              <w:rPr>
                <w:rFonts w:cs="Times New Roman"/>
                <w:b/>
                <w:sz w:val="22"/>
              </w:rPr>
            </w:pPr>
            <w:r>
              <w:rPr>
                <w:rFonts w:cs="Times New Roman"/>
                <w:b/>
                <w:sz w:val="22"/>
              </w:rPr>
              <w:t>182 760</w:t>
            </w:r>
          </w:p>
        </w:tc>
        <w:tc>
          <w:tcPr>
            <w:tcW w:w="1249" w:type="dxa"/>
            <w:tcBorders>
              <w:top w:val="single" w:sz="6" w:space="0" w:color="auto"/>
              <w:left w:val="single" w:sz="6" w:space="0" w:color="auto"/>
              <w:bottom w:val="single" w:sz="6" w:space="0" w:color="auto"/>
              <w:right w:val="single" w:sz="6" w:space="0" w:color="auto"/>
            </w:tcBorders>
          </w:tcPr>
          <w:p w14:paraId="2ADF7343" w14:textId="2F2910A2" w:rsidR="00453AFE" w:rsidRPr="00640489" w:rsidRDefault="005A315B" w:rsidP="00EA02B7">
            <w:pPr>
              <w:widowControl w:val="0"/>
              <w:autoSpaceDE w:val="0"/>
              <w:autoSpaceDN w:val="0"/>
              <w:adjustRightInd w:val="0"/>
              <w:jc w:val="center"/>
              <w:rPr>
                <w:rFonts w:cs="Times New Roman"/>
                <w:b/>
                <w:sz w:val="22"/>
              </w:rPr>
            </w:pPr>
            <w:r>
              <w:rPr>
                <w:rFonts w:cs="Times New Roman"/>
                <w:b/>
                <w:sz w:val="22"/>
              </w:rPr>
              <w:t>25</w:t>
            </w:r>
            <w:r w:rsidR="00963796" w:rsidRPr="00640489">
              <w:rPr>
                <w:rFonts w:cs="Times New Roman"/>
                <w:b/>
                <w:sz w:val="22"/>
              </w:rPr>
              <w:t>,</w:t>
            </w:r>
            <w:r>
              <w:rPr>
                <w:rFonts w:cs="Times New Roman"/>
                <w:b/>
                <w:sz w:val="22"/>
              </w:rPr>
              <w:t>8</w:t>
            </w:r>
          </w:p>
        </w:tc>
      </w:tr>
    </w:tbl>
    <w:p w14:paraId="3F9EDBC6" w14:textId="77777777" w:rsidR="00355FB5" w:rsidRDefault="00355FB5" w:rsidP="000F6B2D">
      <w:pPr>
        <w:pStyle w:val="Vaintekstin"/>
        <w:jc w:val="left"/>
        <w:rPr>
          <w:rFonts w:ascii="Times New Roman" w:hAnsi="Times New Roman"/>
          <w:sz w:val="22"/>
          <w:szCs w:val="22"/>
          <w:highlight w:val="yellow"/>
        </w:rPr>
      </w:pPr>
    </w:p>
    <w:p w14:paraId="0F23367A" w14:textId="77777777" w:rsidR="00D73B4C" w:rsidRPr="00640489" w:rsidRDefault="00D73B4C" w:rsidP="000F6B2D">
      <w:pPr>
        <w:pStyle w:val="Vaintekstin"/>
        <w:jc w:val="left"/>
        <w:rPr>
          <w:rFonts w:ascii="Times New Roman" w:hAnsi="Times New Roman"/>
          <w:sz w:val="22"/>
          <w:szCs w:val="22"/>
          <w:highlight w:val="yellow"/>
        </w:rPr>
      </w:pPr>
    </w:p>
    <w:p w14:paraId="4C622328" w14:textId="77777777" w:rsidR="000256CD" w:rsidRPr="00640489" w:rsidRDefault="000256CD" w:rsidP="0071495C">
      <w:pPr>
        <w:pStyle w:val="Otsikko2"/>
        <w:numPr>
          <w:ilvl w:val="1"/>
          <w:numId w:val="0"/>
        </w:numPr>
        <w:tabs>
          <w:tab w:val="left" w:pos="0"/>
          <w:tab w:val="left" w:pos="1080"/>
        </w:tabs>
        <w:suppressAutoHyphens/>
        <w:ind w:left="360"/>
        <w:jc w:val="left"/>
        <w:rPr>
          <w:sz w:val="24"/>
          <w:szCs w:val="24"/>
          <w:u w:val="none"/>
        </w:rPr>
      </w:pPr>
      <w:bookmarkStart w:id="36" w:name="_Toc530635600"/>
      <w:r w:rsidRPr="00640489">
        <w:rPr>
          <w:sz w:val="24"/>
          <w:szCs w:val="24"/>
          <w:u w:val="none"/>
          <w:lang w:eastAsia="fi-FI"/>
        </w:rPr>
        <w:t xml:space="preserve">1012050000 </w:t>
      </w:r>
      <w:r w:rsidRPr="00640489">
        <w:rPr>
          <w:sz w:val="24"/>
          <w:szCs w:val="24"/>
          <w:u w:val="none"/>
        </w:rPr>
        <w:t>Muut seurakuntatilaisuudet</w:t>
      </w:r>
      <w:bookmarkEnd w:id="36"/>
    </w:p>
    <w:p w14:paraId="6BEB8268" w14:textId="77777777" w:rsidR="000256CD" w:rsidRPr="00640489" w:rsidRDefault="000256CD" w:rsidP="0071495C">
      <w:pPr>
        <w:ind w:left="360"/>
        <w:rPr>
          <w:sz w:val="22"/>
        </w:rPr>
      </w:pPr>
    </w:p>
    <w:p w14:paraId="44F6B78F" w14:textId="77777777" w:rsidR="000256CD" w:rsidRPr="00640489" w:rsidRDefault="009A6DCD" w:rsidP="000513D6">
      <w:pPr>
        <w:numPr>
          <w:ilvl w:val="0"/>
          <w:numId w:val="28"/>
        </w:numPr>
        <w:suppressAutoHyphens/>
        <w:ind w:left="1074" w:hanging="357"/>
        <w:jc w:val="left"/>
        <w:rPr>
          <w:sz w:val="22"/>
        </w:rPr>
      </w:pPr>
      <w:r w:rsidRPr="00640489">
        <w:rPr>
          <w:sz w:val="22"/>
        </w:rPr>
        <w:t xml:space="preserve">TYÖALAN </w:t>
      </w:r>
      <w:r w:rsidR="000256CD" w:rsidRPr="00640489">
        <w:rPr>
          <w:sz w:val="22"/>
        </w:rPr>
        <w:t>TEHTÄVÄ</w:t>
      </w:r>
    </w:p>
    <w:p w14:paraId="47ECB274" w14:textId="77777777" w:rsidR="00383AB4" w:rsidRPr="00640489" w:rsidRDefault="00383AB4" w:rsidP="0071495C">
      <w:pPr>
        <w:suppressAutoHyphens/>
        <w:ind w:left="1074"/>
        <w:jc w:val="left"/>
        <w:rPr>
          <w:sz w:val="22"/>
        </w:rPr>
      </w:pPr>
    </w:p>
    <w:p w14:paraId="5E86ED3F" w14:textId="0D376F20" w:rsidR="00512A4C" w:rsidRPr="00640489" w:rsidRDefault="00512A4C" w:rsidP="0071495C">
      <w:pPr>
        <w:pStyle w:val="Luettelokappale1"/>
        <w:ind w:left="1080"/>
        <w:rPr>
          <w:rFonts w:ascii="Times New Roman" w:hAnsi="Times New Roman" w:cs="Times New Roman"/>
        </w:rPr>
      </w:pPr>
      <w:r w:rsidRPr="00640489">
        <w:rPr>
          <w:rFonts w:ascii="Times New Roman" w:hAnsi="Times New Roman" w:cs="Times New Roman"/>
        </w:rPr>
        <w:t xml:space="preserve">Seurakunnan sellaisten yleisten ja julkisten tilaisuuksien hoito, jotka eivät kuulu minkään työmuodon tehtäväkenttään. Näitä ovat alueelliset ja valtakunnalliset juhlat, erityisryhmien sekä seurakunnan yhteistyöverkostojen esim. kaupungin, veteraanijärjestöjen, </w:t>
      </w:r>
      <w:r w:rsidR="00A0545F" w:rsidRPr="00640489">
        <w:rPr>
          <w:rFonts w:ascii="Times New Roman" w:hAnsi="Times New Roman" w:cs="Times New Roman"/>
        </w:rPr>
        <w:t>eläkeläisyhdistysten</w:t>
      </w:r>
      <w:r w:rsidR="000F3F95" w:rsidRPr="00640489">
        <w:rPr>
          <w:rFonts w:ascii="Times New Roman" w:hAnsi="Times New Roman" w:cs="Times New Roman"/>
        </w:rPr>
        <w:t xml:space="preserve">, </w:t>
      </w:r>
      <w:r w:rsidRPr="00640489">
        <w:rPr>
          <w:rFonts w:ascii="Times New Roman" w:hAnsi="Times New Roman" w:cs="Times New Roman"/>
        </w:rPr>
        <w:t>herätysliikkeiden ja aluejärjestöjen kanssa yhteistyössä toteutetut tilaisuudet.</w:t>
      </w:r>
    </w:p>
    <w:p w14:paraId="7948734F" w14:textId="77777777" w:rsidR="00E139A0" w:rsidRPr="00640489" w:rsidRDefault="00E139A0" w:rsidP="0071495C">
      <w:pPr>
        <w:ind w:left="1074"/>
        <w:jc w:val="left"/>
        <w:rPr>
          <w:sz w:val="22"/>
        </w:rPr>
      </w:pPr>
    </w:p>
    <w:p w14:paraId="6B7C8D57" w14:textId="158B1709" w:rsidR="000256CD" w:rsidRPr="00640489" w:rsidRDefault="000256CD" w:rsidP="000513D6">
      <w:pPr>
        <w:numPr>
          <w:ilvl w:val="0"/>
          <w:numId w:val="28"/>
        </w:numPr>
        <w:suppressAutoHyphens/>
        <w:ind w:left="1074" w:hanging="357"/>
        <w:jc w:val="left"/>
        <w:rPr>
          <w:sz w:val="22"/>
        </w:rPr>
      </w:pPr>
      <w:r w:rsidRPr="00640489">
        <w:rPr>
          <w:sz w:val="22"/>
        </w:rPr>
        <w:t>TAVOITTEET 20</w:t>
      </w:r>
      <w:r w:rsidR="00E139A0" w:rsidRPr="00640489">
        <w:rPr>
          <w:sz w:val="22"/>
        </w:rPr>
        <w:t>2</w:t>
      </w:r>
      <w:r w:rsidR="00791A4E" w:rsidRPr="00640489">
        <w:rPr>
          <w:sz w:val="22"/>
        </w:rPr>
        <w:t>4</w:t>
      </w:r>
    </w:p>
    <w:p w14:paraId="24473553" w14:textId="77777777" w:rsidR="00383AB4" w:rsidRPr="00640489" w:rsidRDefault="00383AB4" w:rsidP="0071495C">
      <w:pPr>
        <w:tabs>
          <w:tab w:val="left" w:pos="1576"/>
        </w:tabs>
        <w:ind w:left="1074"/>
        <w:rPr>
          <w:sz w:val="22"/>
        </w:rPr>
      </w:pPr>
    </w:p>
    <w:p w14:paraId="475BD1A6" w14:textId="0E2AB62A" w:rsidR="00791A4E" w:rsidRDefault="00791A4E" w:rsidP="00442464">
      <w:pPr>
        <w:tabs>
          <w:tab w:val="left" w:pos="1576"/>
        </w:tabs>
        <w:ind w:left="1074"/>
        <w:rPr>
          <w:rFonts w:eastAsia="Times New Roman" w:cs="Times New Roman"/>
          <w:sz w:val="22"/>
        </w:rPr>
      </w:pPr>
      <w:r w:rsidRPr="00640489">
        <w:rPr>
          <w:rFonts w:eastAsia="Times New Roman" w:cs="Times New Roman"/>
          <w:sz w:val="22"/>
        </w:rPr>
        <w:t>Toteutetaan vuosittain toistuvat tilaisuudet eri yhteistyötahojen kanssa sekä muut yhteistyössä suunnitellut tilaisuudet</w:t>
      </w:r>
      <w:r w:rsidR="00D73B4C">
        <w:rPr>
          <w:rFonts w:eastAsia="Times New Roman" w:cs="Times New Roman"/>
          <w:sz w:val="22"/>
        </w:rPr>
        <w:t>.</w:t>
      </w:r>
    </w:p>
    <w:p w14:paraId="480C3FF4" w14:textId="2886B169" w:rsidR="00E139A0" w:rsidRDefault="00E139A0" w:rsidP="00442464">
      <w:pPr>
        <w:tabs>
          <w:tab w:val="left" w:pos="1576"/>
        </w:tabs>
        <w:ind w:left="862"/>
        <w:jc w:val="left"/>
        <w:rPr>
          <w:sz w:val="22"/>
        </w:rPr>
      </w:pPr>
    </w:p>
    <w:p w14:paraId="18FE470A" w14:textId="22A449C0" w:rsidR="00E139A0" w:rsidRPr="00442464" w:rsidRDefault="00442464" w:rsidP="00442464">
      <w:pPr>
        <w:pStyle w:val="Luettelokappale"/>
        <w:numPr>
          <w:ilvl w:val="0"/>
          <w:numId w:val="28"/>
        </w:numPr>
        <w:tabs>
          <w:tab w:val="left" w:pos="1576"/>
        </w:tabs>
        <w:suppressAutoHyphens/>
        <w:ind w:left="862"/>
        <w:jc w:val="left"/>
        <w:rPr>
          <w:sz w:val="22"/>
        </w:rPr>
      </w:pPr>
      <w:r w:rsidRPr="00442464">
        <w:rPr>
          <w:sz w:val="22"/>
        </w:rPr>
        <w:t>TAVOITTEET 2025</w:t>
      </w:r>
      <w:r w:rsidR="0001620B" w:rsidRPr="00442464">
        <w:rPr>
          <w:sz w:val="22"/>
        </w:rPr>
        <w:t>–2026</w:t>
      </w:r>
    </w:p>
    <w:p w14:paraId="6FF1C3F1" w14:textId="77777777" w:rsidR="00791A4E" w:rsidRPr="00640489" w:rsidRDefault="00791A4E" w:rsidP="00442464">
      <w:pPr>
        <w:tabs>
          <w:tab w:val="left" w:pos="1576"/>
        </w:tabs>
        <w:ind w:left="1576"/>
        <w:rPr>
          <w:rFonts w:eastAsia="Times New Roman" w:cs="Times New Roman"/>
          <w:sz w:val="22"/>
        </w:rPr>
      </w:pPr>
    </w:p>
    <w:p w14:paraId="0DAE8A88" w14:textId="54EDAA6E" w:rsidR="00791A4E" w:rsidRPr="00640489" w:rsidRDefault="00791A4E" w:rsidP="00442464">
      <w:pPr>
        <w:tabs>
          <w:tab w:val="left" w:pos="1576"/>
        </w:tabs>
        <w:ind w:left="862"/>
        <w:rPr>
          <w:rFonts w:eastAsia="Times New Roman" w:cs="Times New Roman"/>
          <w:sz w:val="22"/>
        </w:rPr>
      </w:pPr>
      <w:r w:rsidRPr="00640489">
        <w:rPr>
          <w:rFonts w:eastAsia="Times New Roman" w:cs="Times New Roman"/>
          <w:sz w:val="22"/>
        </w:rPr>
        <w:t>Toteutetaan vuosittain toistuvat tilaisuudet eri yhteistyötahojen kanssa sekä muut yhteistyössä suunnitellut tilaisuudet</w:t>
      </w:r>
      <w:r w:rsidR="00D73B4C">
        <w:rPr>
          <w:rFonts w:eastAsia="Times New Roman" w:cs="Times New Roman"/>
          <w:sz w:val="22"/>
        </w:rPr>
        <w:t>.</w:t>
      </w:r>
      <w:r w:rsidRPr="00640489">
        <w:rPr>
          <w:rFonts w:eastAsia="Times New Roman" w:cs="Times New Roman"/>
          <w:sz w:val="22"/>
        </w:rPr>
        <w:t xml:space="preserve"> </w:t>
      </w:r>
    </w:p>
    <w:p w14:paraId="6DF8047A" w14:textId="77777777" w:rsidR="0083337B" w:rsidRPr="00640489" w:rsidRDefault="0083337B" w:rsidP="00442464">
      <w:pPr>
        <w:pStyle w:val="Luettelokappale"/>
        <w:tabs>
          <w:tab w:val="left" w:pos="1576"/>
        </w:tabs>
        <w:ind w:left="1222"/>
        <w:jc w:val="left"/>
        <w:rPr>
          <w:sz w:val="22"/>
        </w:rPr>
      </w:pPr>
    </w:p>
    <w:p w14:paraId="13F89341" w14:textId="24236D28" w:rsidR="000256CD" w:rsidRPr="00442464" w:rsidRDefault="000256CD" w:rsidP="00442464">
      <w:pPr>
        <w:pStyle w:val="Luettelokappale"/>
        <w:numPr>
          <w:ilvl w:val="0"/>
          <w:numId w:val="28"/>
        </w:numPr>
        <w:suppressAutoHyphens/>
        <w:ind w:left="862"/>
        <w:jc w:val="left"/>
        <w:rPr>
          <w:sz w:val="22"/>
        </w:rPr>
      </w:pPr>
      <w:r w:rsidRPr="00442464">
        <w:rPr>
          <w:sz w:val="22"/>
        </w:rPr>
        <w:t>HENKILÖKUNTA</w:t>
      </w:r>
    </w:p>
    <w:p w14:paraId="4235F3D0" w14:textId="77777777" w:rsidR="00383AB4" w:rsidRPr="00640489" w:rsidRDefault="00383AB4" w:rsidP="00442464">
      <w:pPr>
        <w:tabs>
          <w:tab w:val="left" w:pos="0"/>
        </w:tabs>
        <w:ind w:left="1576"/>
        <w:rPr>
          <w:sz w:val="22"/>
        </w:rPr>
      </w:pPr>
    </w:p>
    <w:p w14:paraId="241B6D3E" w14:textId="3AA1D116" w:rsidR="00791A4E" w:rsidRPr="00640489" w:rsidRDefault="00791A4E" w:rsidP="00442464">
      <w:pPr>
        <w:tabs>
          <w:tab w:val="left" w:pos="1576"/>
        </w:tabs>
        <w:ind w:left="862"/>
        <w:rPr>
          <w:rFonts w:eastAsia="Times New Roman" w:cs="Times New Roman"/>
          <w:sz w:val="22"/>
        </w:rPr>
      </w:pPr>
      <w:r w:rsidRPr="00640489">
        <w:rPr>
          <w:rFonts w:eastAsia="Times New Roman" w:cs="Times New Roman"/>
          <w:sz w:val="22"/>
        </w:rPr>
        <w:t>Papisto, kanttorit ja työntekijät ovat mukana toteutuksessa tarpeen mukaan.</w:t>
      </w:r>
    </w:p>
    <w:p w14:paraId="20923D7B" w14:textId="77777777" w:rsidR="000256CD" w:rsidRPr="00640489" w:rsidRDefault="000256CD" w:rsidP="00442464">
      <w:pPr>
        <w:tabs>
          <w:tab w:val="left" w:pos="1260"/>
        </w:tabs>
        <w:ind w:left="2122" w:hanging="1260"/>
        <w:rPr>
          <w:sz w:val="22"/>
        </w:rPr>
      </w:pPr>
    </w:p>
    <w:p w14:paraId="254D5713" w14:textId="7AA417AC" w:rsidR="000256CD" w:rsidRPr="00640489" w:rsidRDefault="00442464" w:rsidP="00442464">
      <w:pPr>
        <w:suppressAutoHyphens/>
        <w:ind w:left="502"/>
        <w:jc w:val="left"/>
        <w:rPr>
          <w:sz w:val="22"/>
        </w:rPr>
      </w:pPr>
      <w:r>
        <w:rPr>
          <w:sz w:val="22"/>
        </w:rPr>
        <w:t xml:space="preserve">5 </w:t>
      </w:r>
      <w:r w:rsidR="004826FB" w:rsidRPr="00640489">
        <w:rPr>
          <w:sz w:val="22"/>
        </w:rPr>
        <w:t>T</w:t>
      </w:r>
      <w:r w:rsidR="000256CD" w:rsidRPr="00640489">
        <w:rPr>
          <w:sz w:val="22"/>
        </w:rPr>
        <w:t>OIMINNAN SISÄLLÖN MUUTOKSET</w:t>
      </w:r>
    </w:p>
    <w:p w14:paraId="5CE5123C" w14:textId="77777777" w:rsidR="00A96166" w:rsidRPr="00E84FAC" w:rsidRDefault="00A96166" w:rsidP="00E84FAC">
      <w:pPr>
        <w:jc w:val="left"/>
        <w:rPr>
          <w:sz w:val="22"/>
        </w:rPr>
      </w:pPr>
    </w:p>
    <w:p w14:paraId="1C850A84" w14:textId="7FDD6040" w:rsidR="00791A4E" w:rsidRPr="00640489" w:rsidRDefault="00791A4E" w:rsidP="00A92F0B">
      <w:pPr>
        <w:tabs>
          <w:tab w:val="left" w:pos="1260"/>
        </w:tabs>
        <w:suppressAutoHyphens/>
        <w:ind w:left="862"/>
        <w:jc w:val="left"/>
        <w:rPr>
          <w:rFonts w:eastAsia="Times New Roman" w:cs="Times New Roman"/>
          <w:sz w:val="22"/>
          <w:u w:val="single"/>
        </w:rPr>
      </w:pPr>
      <w:r w:rsidRPr="00640489">
        <w:rPr>
          <w:rFonts w:eastAsia="Times New Roman" w:cs="Times New Roman"/>
          <w:bCs/>
          <w:sz w:val="22"/>
          <w:u w:val="single"/>
        </w:rPr>
        <w:t>Muutokset aikaisempaan vuonna 2024 ja muutosten kustannusvaikutus</w:t>
      </w:r>
      <w:r w:rsidRPr="00640489">
        <w:rPr>
          <w:rFonts w:eastAsia="Times New Roman" w:cs="Times New Roman"/>
          <w:sz w:val="22"/>
          <w:u w:val="single"/>
        </w:rPr>
        <w:t>:</w:t>
      </w:r>
    </w:p>
    <w:p w14:paraId="36F1358F" w14:textId="77777777" w:rsidR="00791A4E" w:rsidRPr="00640489" w:rsidRDefault="00791A4E" w:rsidP="00442464">
      <w:pPr>
        <w:tabs>
          <w:tab w:val="left" w:pos="1260"/>
        </w:tabs>
        <w:suppressAutoHyphens/>
        <w:jc w:val="left"/>
        <w:rPr>
          <w:rFonts w:eastAsia="Times New Roman" w:cs="Times New Roman"/>
          <w:sz w:val="22"/>
        </w:rPr>
      </w:pPr>
    </w:p>
    <w:p w14:paraId="5EA06CFD" w14:textId="6AC27979" w:rsidR="00791A4E" w:rsidRPr="00640489" w:rsidRDefault="00791A4E" w:rsidP="00A92F0B">
      <w:pPr>
        <w:tabs>
          <w:tab w:val="left" w:pos="1260"/>
        </w:tabs>
        <w:suppressAutoHyphens/>
        <w:ind w:left="862"/>
        <w:jc w:val="left"/>
        <w:rPr>
          <w:rFonts w:eastAsia="Times New Roman" w:cs="Times New Roman"/>
          <w:sz w:val="22"/>
        </w:rPr>
      </w:pPr>
      <w:r w:rsidRPr="00640489">
        <w:rPr>
          <w:rFonts w:eastAsia="Times New Roman" w:cs="Times New Roman"/>
          <w:sz w:val="22"/>
        </w:rPr>
        <w:t xml:space="preserve">Muutokset riippuvat yhteistyötahojen suunnitelmista, joita ei ole vielä ennakoitavissa. Veteraanitoiminta muuttumassa </w:t>
      </w:r>
      <w:r w:rsidRPr="00640489">
        <w:rPr>
          <w:rFonts w:eastAsia="Times New Roman" w:cs="Times New Roman"/>
          <w:sz w:val="22"/>
          <w:shd w:val="clear" w:color="auto" w:fill="FFFFFF"/>
        </w:rPr>
        <w:t>Tammenlehvän Keski-Uudenmaan perinneyhdistyksen organisoimaksi toiminnaksi.</w:t>
      </w:r>
    </w:p>
    <w:p w14:paraId="4B820F09" w14:textId="77777777" w:rsidR="00791A4E" w:rsidRDefault="00791A4E" w:rsidP="00A92F0B">
      <w:pPr>
        <w:tabs>
          <w:tab w:val="left" w:pos="1260"/>
        </w:tabs>
        <w:suppressAutoHyphens/>
        <w:ind w:left="862"/>
        <w:jc w:val="left"/>
        <w:rPr>
          <w:rFonts w:eastAsia="Times New Roman" w:cs="Times New Roman"/>
          <w:sz w:val="22"/>
        </w:rPr>
      </w:pPr>
    </w:p>
    <w:p w14:paraId="5A8CD25E" w14:textId="77777777" w:rsidR="000C1620" w:rsidRPr="00640489" w:rsidRDefault="000C1620" w:rsidP="00A92F0B">
      <w:pPr>
        <w:tabs>
          <w:tab w:val="left" w:pos="1260"/>
        </w:tabs>
        <w:suppressAutoHyphens/>
        <w:ind w:left="862"/>
        <w:jc w:val="left"/>
        <w:rPr>
          <w:rFonts w:eastAsia="Times New Roman" w:cs="Times New Roman"/>
          <w:sz w:val="22"/>
        </w:rPr>
      </w:pPr>
    </w:p>
    <w:p w14:paraId="5787A00A" w14:textId="41BB0B79" w:rsidR="00791A4E" w:rsidRPr="00640489" w:rsidRDefault="00791A4E" w:rsidP="00A92F0B">
      <w:pPr>
        <w:tabs>
          <w:tab w:val="left" w:pos="1260"/>
        </w:tabs>
        <w:suppressAutoHyphens/>
        <w:ind w:left="2122" w:hanging="1260"/>
        <w:jc w:val="left"/>
        <w:rPr>
          <w:rFonts w:eastAsia="Times New Roman" w:cs="Times New Roman"/>
          <w:bCs/>
          <w:sz w:val="22"/>
          <w:u w:val="single"/>
        </w:rPr>
      </w:pPr>
      <w:r w:rsidRPr="00640489">
        <w:rPr>
          <w:rFonts w:eastAsia="Times New Roman" w:cs="Times New Roman"/>
          <w:bCs/>
          <w:sz w:val="22"/>
          <w:u w:val="single"/>
        </w:rPr>
        <w:lastRenderedPageBreak/>
        <w:t xml:space="preserve">Muutokset aikaisempaan vuosina </w:t>
      </w:r>
      <w:proofErr w:type="gramStart"/>
      <w:r w:rsidRPr="00640489">
        <w:rPr>
          <w:rFonts w:eastAsia="Times New Roman" w:cs="Times New Roman"/>
          <w:bCs/>
          <w:sz w:val="22"/>
          <w:u w:val="single"/>
        </w:rPr>
        <w:t>2025-2026</w:t>
      </w:r>
      <w:proofErr w:type="gramEnd"/>
      <w:r w:rsidRPr="00640489">
        <w:rPr>
          <w:rFonts w:eastAsia="Times New Roman" w:cs="Times New Roman"/>
          <w:bCs/>
          <w:sz w:val="22"/>
          <w:u w:val="single"/>
        </w:rPr>
        <w:t xml:space="preserve"> ja muutosten arvioitu kustannusvaikutus.</w:t>
      </w:r>
    </w:p>
    <w:p w14:paraId="09137C53" w14:textId="77777777" w:rsidR="00791A4E" w:rsidRPr="00640489" w:rsidRDefault="00791A4E" w:rsidP="00A92F0B">
      <w:pPr>
        <w:tabs>
          <w:tab w:val="left" w:pos="1260"/>
        </w:tabs>
        <w:suppressAutoHyphens/>
        <w:ind w:left="862"/>
        <w:jc w:val="left"/>
        <w:rPr>
          <w:rFonts w:eastAsia="Times New Roman" w:cs="Times New Roman"/>
          <w:sz w:val="22"/>
          <w:u w:val="single"/>
        </w:rPr>
      </w:pPr>
    </w:p>
    <w:p w14:paraId="4B9523B7" w14:textId="2219D40D" w:rsidR="00791A4E" w:rsidRPr="00640489" w:rsidRDefault="00791A4E" w:rsidP="00A92F0B">
      <w:pPr>
        <w:tabs>
          <w:tab w:val="left" w:pos="1260"/>
        </w:tabs>
        <w:suppressAutoHyphens/>
        <w:ind w:left="862"/>
        <w:jc w:val="left"/>
        <w:rPr>
          <w:rFonts w:eastAsia="Times New Roman" w:cs="Times New Roman"/>
          <w:sz w:val="22"/>
        </w:rPr>
      </w:pPr>
      <w:r w:rsidRPr="00640489">
        <w:rPr>
          <w:rFonts w:eastAsia="Times New Roman" w:cs="Times New Roman"/>
          <w:sz w:val="22"/>
        </w:rPr>
        <w:t>Muutokset riippuvat yhteistyötahojen suunnitelmista, joita ei ole vielä ennakoitavissa.</w:t>
      </w:r>
    </w:p>
    <w:p w14:paraId="49835F49" w14:textId="77777777" w:rsidR="00355FB5" w:rsidRPr="00640489" w:rsidRDefault="00355FB5" w:rsidP="0071495C">
      <w:pPr>
        <w:tabs>
          <w:tab w:val="left" w:pos="1260"/>
        </w:tabs>
        <w:suppressAutoHyphens/>
        <w:ind w:left="360"/>
        <w:jc w:val="left"/>
        <w:rPr>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64F08D8"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4FEB51A1" w14:textId="73817A1E" w:rsidR="008A1F90" w:rsidRPr="00640489" w:rsidRDefault="008A1F90" w:rsidP="007940B9">
            <w:pPr>
              <w:widowControl w:val="0"/>
              <w:autoSpaceDE w:val="0"/>
              <w:autoSpaceDN w:val="0"/>
              <w:adjustRightInd w:val="0"/>
              <w:jc w:val="left"/>
              <w:rPr>
                <w:rFonts w:cs="Times New Roman"/>
                <w:b/>
                <w:sz w:val="20"/>
                <w:szCs w:val="20"/>
              </w:rPr>
            </w:pPr>
            <w:r w:rsidRPr="00640489">
              <w:rPr>
                <w:rFonts w:cs="Times New Roman"/>
                <w:b/>
                <w:sz w:val="20"/>
                <w:szCs w:val="20"/>
              </w:rPr>
              <w:t>1</w:t>
            </w:r>
            <w:r w:rsidR="007940B9" w:rsidRPr="00640489">
              <w:rPr>
                <w:rFonts w:cs="Times New Roman"/>
                <w:b/>
                <w:sz w:val="20"/>
                <w:szCs w:val="20"/>
              </w:rPr>
              <w:t>01205</w:t>
            </w:r>
            <w:r w:rsidRPr="00640489">
              <w:rPr>
                <w:rFonts w:cs="Times New Roman"/>
                <w:b/>
                <w:sz w:val="20"/>
                <w:szCs w:val="20"/>
              </w:rPr>
              <w:t xml:space="preserve">0000 </w:t>
            </w:r>
            <w:r w:rsidR="007940B9" w:rsidRPr="00640489">
              <w:rPr>
                <w:rFonts w:cs="Times New Roman"/>
                <w:b/>
                <w:sz w:val="20"/>
                <w:szCs w:val="20"/>
              </w:rPr>
              <w:t>Muut seurakuntatilaisuudet</w:t>
            </w:r>
          </w:p>
        </w:tc>
        <w:tc>
          <w:tcPr>
            <w:tcW w:w="1418" w:type="dxa"/>
            <w:tcBorders>
              <w:top w:val="single" w:sz="6" w:space="0" w:color="auto"/>
              <w:left w:val="single" w:sz="6" w:space="0" w:color="auto"/>
              <w:bottom w:val="single" w:sz="6" w:space="0" w:color="auto"/>
              <w:right w:val="single" w:sz="6" w:space="0" w:color="auto"/>
            </w:tcBorders>
          </w:tcPr>
          <w:p w14:paraId="11A76CBA" w14:textId="42CB20A6" w:rsidR="008A1F90" w:rsidRPr="00640489" w:rsidRDefault="008A1F90"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96166" w:rsidRPr="00640489">
              <w:rPr>
                <w:rFonts w:cs="Times New Roman"/>
                <w:b/>
                <w:bCs/>
                <w:sz w:val="20"/>
                <w:szCs w:val="20"/>
              </w:rPr>
              <w:t>2</w:t>
            </w:r>
            <w:r w:rsidR="009314D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F02C9E0" w14:textId="5B73389C" w:rsidR="008A1F90" w:rsidRPr="00640489" w:rsidRDefault="008A1F90" w:rsidP="0011028F">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F84409" w:rsidRPr="00640489">
              <w:rPr>
                <w:rFonts w:cs="Times New Roman"/>
                <w:b/>
                <w:bCs/>
                <w:sz w:val="20"/>
                <w:szCs w:val="20"/>
              </w:rPr>
              <w:t>2</w:t>
            </w:r>
            <w:r w:rsidR="009314D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090779F5" w14:textId="7F69699A" w:rsidR="008A1F90" w:rsidRPr="00640489" w:rsidRDefault="008A1F90"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E956D9" w:rsidRPr="00640489">
              <w:rPr>
                <w:rFonts w:cs="Times New Roman"/>
                <w:b/>
                <w:bCs/>
                <w:sz w:val="20"/>
                <w:szCs w:val="20"/>
              </w:rPr>
              <w:t>2</w:t>
            </w:r>
            <w:r w:rsidR="009314D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EDE6ED6" w14:textId="77777777" w:rsidR="008A1F90" w:rsidRPr="00640489" w:rsidRDefault="008A1F90" w:rsidP="0011028F">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618B3A4" w14:textId="77777777" w:rsidTr="0071495C">
        <w:tc>
          <w:tcPr>
            <w:tcW w:w="3854" w:type="dxa"/>
            <w:tcBorders>
              <w:top w:val="single" w:sz="6" w:space="0" w:color="auto"/>
              <w:left w:val="single" w:sz="6" w:space="0" w:color="auto"/>
              <w:bottom w:val="single" w:sz="6" w:space="0" w:color="auto"/>
              <w:right w:val="single" w:sz="6" w:space="0" w:color="auto"/>
            </w:tcBorders>
          </w:tcPr>
          <w:p w14:paraId="11131F1D" w14:textId="77777777" w:rsidR="008A1F90" w:rsidRPr="00640489" w:rsidRDefault="008A1F90"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59D4A71" w14:textId="037FCECD" w:rsidR="008A1F90" w:rsidRPr="00640489" w:rsidRDefault="009479C5" w:rsidP="009479C5">
            <w:pPr>
              <w:widowControl w:val="0"/>
              <w:autoSpaceDE w:val="0"/>
              <w:autoSpaceDN w:val="0"/>
              <w:adjustRightInd w:val="0"/>
              <w:jc w:val="right"/>
              <w:rPr>
                <w:rFonts w:cs="Times New Roman"/>
                <w:sz w:val="22"/>
              </w:rPr>
            </w:pPr>
            <w:r w:rsidRPr="00640489">
              <w:rPr>
                <w:rFonts w:cs="Times New Roman"/>
                <w:sz w:val="22"/>
              </w:rPr>
              <w:t>-</w:t>
            </w:r>
            <w:r w:rsidR="00A96166" w:rsidRPr="00640489">
              <w:rPr>
                <w:rFonts w:cs="Times New Roman"/>
                <w:sz w:val="22"/>
              </w:rPr>
              <w:t>1</w:t>
            </w:r>
            <w:r w:rsidR="009314D3" w:rsidRPr="00640489">
              <w:rPr>
                <w:rFonts w:cs="Times New Roman"/>
                <w:sz w:val="22"/>
              </w:rPr>
              <w:t>7</w:t>
            </w:r>
          </w:p>
        </w:tc>
        <w:tc>
          <w:tcPr>
            <w:tcW w:w="1276" w:type="dxa"/>
            <w:tcBorders>
              <w:top w:val="single" w:sz="6" w:space="0" w:color="auto"/>
              <w:left w:val="single" w:sz="6" w:space="0" w:color="auto"/>
              <w:bottom w:val="single" w:sz="6" w:space="0" w:color="auto"/>
              <w:right w:val="single" w:sz="6" w:space="0" w:color="auto"/>
            </w:tcBorders>
          </w:tcPr>
          <w:p w14:paraId="1E3D9FA7" w14:textId="119D55D6" w:rsidR="008A1F90" w:rsidRPr="00640489" w:rsidRDefault="008A1F90"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3D2291E6" w14:textId="5BF2BDF8" w:rsidR="008A1F90" w:rsidRPr="00640489" w:rsidRDefault="008A1F90" w:rsidP="00AC676D">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7244024A" w14:textId="77777777" w:rsidR="008A1F90" w:rsidRPr="00640489" w:rsidRDefault="008A1F90" w:rsidP="00EA02B7">
            <w:pPr>
              <w:widowControl w:val="0"/>
              <w:autoSpaceDE w:val="0"/>
              <w:autoSpaceDN w:val="0"/>
              <w:adjustRightInd w:val="0"/>
              <w:jc w:val="center"/>
              <w:rPr>
                <w:rFonts w:cs="Times New Roman"/>
                <w:sz w:val="22"/>
              </w:rPr>
            </w:pPr>
          </w:p>
        </w:tc>
      </w:tr>
      <w:tr w:rsidR="00640489" w:rsidRPr="00640489" w14:paraId="6B1F3CA6" w14:textId="77777777" w:rsidTr="0071495C">
        <w:tc>
          <w:tcPr>
            <w:tcW w:w="3854" w:type="dxa"/>
            <w:tcBorders>
              <w:top w:val="single" w:sz="6" w:space="0" w:color="auto"/>
              <w:left w:val="single" w:sz="6" w:space="0" w:color="auto"/>
              <w:bottom w:val="single" w:sz="6" w:space="0" w:color="auto"/>
              <w:right w:val="single" w:sz="6" w:space="0" w:color="auto"/>
            </w:tcBorders>
          </w:tcPr>
          <w:p w14:paraId="6CB05DA3" w14:textId="77777777" w:rsidR="008A1F90" w:rsidRPr="00640489" w:rsidRDefault="008A1F90"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450525DC" w14:textId="15B439F8" w:rsidR="008A1F90" w:rsidRPr="00640489" w:rsidRDefault="009314D3" w:rsidP="00EA02B7">
            <w:pPr>
              <w:widowControl w:val="0"/>
              <w:autoSpaceDE w:val="0"/>
              <w:autoSpaceDN w:val="0"/>
              <w:adjustRightInd w:val="0"/>
              <w:jc w:val="right"/>
              <w:rPr>
                <w:rFonts w:cs="Times New Roman"/>
                <w:sz w:val="22"/>
              </w:rPr>
            </w:pPr>
            <w:r w:rsidRPr="00640489">
              <w:rPr>
                <w:rFonts w:cs="Times New Roman"/>
                <w:sz w:val="22"/>
              </w:rPr>
              <w:t>9 589</w:t>
            </w:r>
          </w:p>
        </w:tc>
        <w:tc>
          <w:tcPr>
            <w:tcW w:w="1276" w:type="dxa"/>
            <w:tcBorders>
              <w:top w:val="single" w:sz="6" w:space="0" w:color="auto"/>
              <w:left w:val="single" w:sz="6" w:space="0" w:color="auto"/>
              <w:bottom w:val="single" w:sz="6" w:space="0" w:color="auto"/>
              <w:right w:val="single" w:sz="6" w:space="0" w:color="auto"/>
            </w:tcBorders>
          </w:tcPr>
          <w:p w14:paraId="718A3545" w14:textId="10D1B0B8" w:rsidR="008A1F90" w:rsidRPr="00640489" w:rsidRDefault="009314D3" w:rsidP="00EE03F9">
            <w:pPr>
              <w:widowControl w:val="0"/>
              <w:autoSpaceDE w:val="0"/>
              <w:autoSpaceDN w:val="0"/>
              <w:adjustRightInd w:val="0"/>
              <w:jc w:val="right"/>
              <w:rPr>
                <w:rFonts w:cs="Times New Roman"/>
                <w:sz w:val="22"/>
              </w:rPr>
            </w:pPr>
            <w:r w:rsidRPr="00640489">
              <w:rPr>
                <w:rFonts w:cs="Times New Roman"/>
                <w:sz w:val="22"/>
              </w:rPr>
              <w:t>14 060</w:t>
            </w:r>
          </w:p>
        </w:tc>
        <w:tc>
          <w:tcPr>
            <w:tcW w:w="1275" w:type="dxa"/>
            <w:tcBorders>
              <w:top w:val="single" w:sz="6" w:space="0" w:color="auto"/>
              <w:left w:val="single" w:sz="6" w:space="0" w:color="auto"/>
              <w:bottom w:val="single" w:sz="6" w:space="0" w:color="auto"/>
              <w:right w:val="single" w:sz="6" w:space="0" w:color="auto"/>
            </w:tcBorders>
          </w:tcPr>
          <w:p w14:paraId="5E2A9BCA" w14:textId="5CDA58C8" w:rsidR="008A1F90" w:rsidRPr="00640489" w:rsidRDefault="009314D3" w:rsidP="007A1133">
            <w:pPr>
              <w:widowControl w:val="0"/>
              <w:autoSpaceDE w:val="0"/>
              <w:autoSpaceDN w:val="0"/>
              <w:adjustRightInd w:val="0"/>
              <w:jc w:val="right"/>
              <w:rPr>
                <w:rFonts w:cs="Times New Roman"/>
                <w:sz w:val="22"/>
              </w:rPr>
            </w:pPr>
            <w:r w:rsidRPr="00640489">
              <w:rPr>
                <w:rFonts w:cs="Times New Roman"/>
                <w:sz w:val="22"/>
              </w:rPr>
              <w:t>6 070</w:t>
            </w:r>
          </w:p>
        </w:tc>
        <w:tc>
          <w:tcPr>
            <w:tcW w:w="1249" w:type="dxa"/>
            <w:tcBorders>
              <w:top w:val="single" w:sz="6" w:space="0" w:color="auto"/>
              <w:left w:val="single" w:sz="6" w:space="0" w:color="auto"/>
              <w:bottom w:val="single" w:sz="6" w:space="0" w:color="auto"/>
              <w:right w:val="single" w:sz="6" w:space="0" w:color="auto"/>
            </w:tcBorders>
          </w:tcPr>
          <w:p w14:paraId="23A77AD0" w14:textId="09A25C72" w:rsidR="008A1F90" w:rsidRPr="00640489" w:rsidRDefault="00963796" w:rsidP="00EA02B7">
            <w:pPr>
              <w:widowControl w:val="0"/>
              <w:autoSpaceDE w:val="0"/>
              <w:autoSpaceDN w:val="0"/>
              <w:adjustRightInd w:val="0"/>
              <w:jc w:val="center"/>
              <w:rPr>
                <w:rFonts w:cs="Times New Roman"/>
                <w:sz w:val="22"/>
              </w:rPr>
            </w:pPr>
            <w:r w:rsidRPr="00640489">
              <w:rPr>
                <w:rFonts w:cs="Times New Roman"/>
                <w:sz w:val="22"/>
              </w:rPr>
              <w:t>-56,8</w:t>
            </w:r>
          </w:p>
        </w:tc>
      </w:tr>
      <w:tr w:rsidR="008A1F90" w:rsidRPr="00640489" w14:paraId="781A2187" w14:textId="77777777" w:rsidTr="0071495C">
        <w:tc>
          <w:tcPr>
            <w:tcW w:w="3854" w:type="dxa"/>
            <w:tcBorders>
              <w:top w:val="single" w:sz="6" w:space="0" w:color="auto"/>
              <w:left w:val="single" w:sz="6" w:space="0" w:color="auto"/>
              <w:bottom w:val="single" w:sz="6" w:space="0" w:color="auto"/>
              <w:right w:val="single" w:sz="6" w:space="0" w:color="auto"/>
            </w:tcBorders>
          </w:tcPr>
          <w:p w14:paraId="2866AA43" w14:textId="77777777" w:rsidR="008A1F90" w:rsidRPr="00640489" w:rsidRDefault="008A1F90"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59E8CDB" w14:textId="014F93E5" w:rsidR="008A1F90" w:rsidRPr="00640489" w:rsidRDefault="009314D3" w:rsidP="00EA02B7">
            <w:pPr>
              <w:widowControl w:val="0"/>
              <w:autoSpaceDE w:val="0"/>
              <w:autoSpaceDN w:val="0"/>
              <w:adjustRightInd w:val="0"/>
              <w:jc w:val="right"/>
              <w:rPr>
                <w:rFonts w:cs="Times New Roman"/>
                <w:b/>
                <w:sz w:val="22"/>
              </w:rPr>
            </w:pPr>
            <w:r w:rsidRPr="00640489">
              <w:rPr>
                <w:rFonts w:cs="Times New Roman"/>
                <w:b/>
                <w:sz w:val="22"/>
              </w:rPr>
              <w:t>9 572</w:t>
            </w:r>
          </w:p>
        </w:tc>
        <w:tc>
          <w:tcPr>
            <w:tcW w:w="1276" w:type="dxa"/>
            <w:tcBorders>
              <w:top w:val="single" w:sz="6" w:space="0" w:color="auto"/>
              <w:left w:val="single" w:sz="6" w:space="0" w:color="auto"/>
              <w:bottom w:val="single" w:sz="6" w:space="0" w:color="auto"/>
              <w:right w:val="single" w:sz="6" w:space="0" w:color="auto"/>
            </w:tcBorders>
          </w:tcPr>
          <w:p w14:paraId="2E8E7019" w14:textId="25D965CC" w:rsidR="008A1F90" w:rsidRPr="00640489" w:rsidRDefault="008A1F90" w:rsidP="00EE03F9">
            <w:pPr>
              <w:widowControl w:val="0"/>
              <w:autoSpaceDE w:val="0"/>
              <w:autoSpaceDN w:val="0"/>
              <w:adjustRightInd w:val="0"/>
              <w:jc w:val="right"/>
              <w:rPr>
                <w:rFonts w:cs="Times New Roman"/>
                <w:b/>
                <w:sz w:val="22"/>
              </w:rPr>
            </w:pPr>
            <w:r w:rsidRPr="00640489">
              <w:rPr>
                <w:rFonts w:cs="Times New Roman"/>
                <w:b/>
                <w:sz w:val="22"/>
              </w:rPr>
              <w:t xml:space="preserve"> </w:t>
            </w:r>
            <w:r w:rsidR="00CC2714" w:rsidRPr="00640489">
              <w:rPr>
                <w:rFonts w:cs="Times New Roman"/>
                <w:b/>
                <w:sz w:val="22"/>
              </w:rPr>
              <w:t>1</w:t>
            </w:r>
            <w:r w:rsidR="009314D3" w:rsidRPr="00640489">
              <w:rPr>
                <w:rFonts w:cs="Times New Roman"/>
                <w:b/>
                <w:sz w:val="22"/>
              </w:rPr>
              <w:t>4 060</w:t>
            </w:r>
          </w:p>
        </w:tc>
        <w:tc>
          <w:tcPr>
            <w:tcW w:w="1275" w:type="dxa"/>
            <w:tcBorders>
              <w:top w:val="single" w:sz="6" w:space="0" w:color="auto"/>
              <w:left w:val="single" w:sz="6" w:space="0" w:color="auto"/>
              <w:bottom w:val="single" w:sz="6" w:space="0" w:color="auto"/>
              <w:right w:val="single" w:sz="6" w:space="0" w:color="auto"/>
            </w:tcBorders>
          </w:tcPr>
          <w:p w14:paraId="296F2DF3" w14:textId="249344E1" w:rsidR="008A1F90" w:rsidRPr="00640489" w:rsidRDefault="009314D3" w:rsidP="00AC676D">
            <w:pPr>
              <w:widowControl w:val="0"/>
              <w:autoSpaceDE w:val="0"/>
              <w:autoSpaceDN w:val="0"/>
              <w:adjustRightInd w:val="0"/>
              <w:jc w:val="right"/>
              <w:rPr>
                <w:rFonts w:cs="Times New Roman"/>
                <w:b/>
                <w:sz w:val="22"/>
              </w:rPr>
            </w:pPr>
            <w:r w:rsidRPr="00640489">
              <w:rPr>
                <w:rFonts w:cs="Times New Roman"/>
                <w:b/>
                <w:sz w:val="22"/>
              </w:rPr>
              <w:t>6 070</w:t>
            </w:r>
          </w:p>
        </w:tc>
        <w:tc>
          <w:tcPr>
            <w:tcW w:w="1249" w:type="dxa"/>
            <w:tcBorders>
              <w:top w:val="single" w:sz="6" w:space="0" w:color="auto"/>
              <w:left w:val="single" w:sz="6" w:space="0" w:color="auto"/>
              <w:bottom w:val="single" w:sz="6" w:space="0" w:color="auto"/>
              <w:right w:val="single" w:sz="6" w:space="0" w:color="auto"/>
            </w:tcBorders>
          </w:tcPr>
          <w:p w14:paraId="294285F7" w14:textId="01B16A01" w:rsidR="008A1F90"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-56,8</w:t>
            </w:r>
          </w:p>
        </w:tc>
      </w:tr>
    </w:tbl>
    <w:p w14:paraId="4D0AE0E8" w14:textId="77777777" w:rsidR="00787DCB" w:rsidRDefault="00787DCB" w:rsidP="0071495C">
      <w:pPr>
        <w:pStyle w:val="Vaintekstin"/>
        <w:ind w:left="720" w:firstLine="360"/>
        <w:jc w:val="left"/>
        <w:rPr>
          <w:rFonts w:ascii="Times New Roman" w:hAnsi="Times New Roman"/>
          <w:sz w:val="22"/>
          <w:szCs w:val="22"/>
          <w:highlight w:val="yellow"/>
        </w:rPr>
      </w:pPr>
    </w:p>
    <w:p w14:paraId="247682EB" w14:textId="77777777" w:rsidR="00A92F0B" w:rsidRPr="00640489" w:rsidRDefault="00A92F0B" w:rsidP="0071495C">
      <w:pPr>
        <w:pStyle w:val="Vaintekstin"/>
        <w:ind w:left="720" w:firstLine="360"/>
        <w:jc w:val="left"/>
        <w:rPr>
          <w:rFonts w:ascii="Times New Roman" w:hAnsi="Times New Roman"/>
          <w:sz w:val="22"/>
          <w:szCs w:val="22"/>
          <w:highlight w:val="yellow"/>
        </w:rPr>
      </w:pPr>
    </w:p>
    <w:p w14:paraId="5F92F497" w14:textId="77777777" w:rsidR="003D29E2" w:rsidRPr="00640489" w:rsidRDefault="003D29E2" w:rsidP="0071495C">
      <w:pPr>
        <w:pStyle w:val="Otsikko2"/>
        <w:numPr>
          <w:ilvl w:val="1"/>
          <w:numId w:val="0"/>
        </w:numPr>
        <w:tabs>
          <w:tab w:val="left" w:pos="0"/>
          <w:tab w:val="left" w:pos="1080"/>
        </w:tabs>
        <w:suppressAutoHyphens/>
        <w:ind w:left="360"/>
        <w:jc w:val="left"/>
        <w:rPr>
          <w:sz w:val="24"/>
          <w:szCs w:val="24"/>
          <w:u w:val="none"/>
        </w:rPr>
      </w:pPr>
      <w:bookmarkStart w:id="37" w:name="_Toc530635601"/>
      <w:r w:rsidRPr="00640489">
        <w:rPr>
          <w:sz w:val="24"/>
          <w:szCs w:val="24"/>
          <w:u w:val="none"/>
          <w:lang w:eastAsia="fi-FI"/>
        </w:rPr>
        <w:t xml:space="preserve">1012050100 </w:t>
      </w:r>
      <w:r w:rsidRPr="00640489">
        <w:rPr>
          <w:sz w:val="24"/>
          <w:szCs w:val="24"/>
          <w:u w:val="none"/>
        </w:rPr>
        <w:t>Muu seurakuntatyö</w:t>
      </w:r>
      <w:bookmarkEnd w:id="37"/>
    </w:p>
    <w:p w14:paraId="23BE3254" w14:textId="77777777" w:rsidR="003D29E2" w:rsidRPr="00640489" w:rsidRDefault="003D29E2" w:rsidP="0071495C">
      <w:pPr>
        <w:tabs>
          <w:tab w:val="left" w:pos="4714"/>
          <w:tab w:val="left" w:pos="9428"/>
          <w:tab w:val="left" w:pos="14142"/>
        </w:tabs>
        <w:ind w:left="717"/>
        <w:rPr>
          <w:sz w:val="22"/>
        </w:rPr>
      </w:pPr>
    </w:p>
    <w:p w14:paraId="529D8274" w14:textId="77777777" w:rsidR="003D29E2" w:rsidRPr="00640489" w:rsidRDefault="009A6DCD" w:rsidP="000513D6">
      <w:pPr>
        <w:numPr>
          <w:ilvl w:val="0"/>
          <w:numId w:val="29"/>
        </w:numPr>
        <w:tabs>
          <w:tab w:val="clear" w:pos="0"/>
          <w:tab w:val="num" w:pos="1664"/>
        </w:tabs>
        <w:suppressAutoHyphens/>
        <w:ind w:left="1074" w:hanging="357"/>
        <w:jc w:val="left"/>
        <w:rPr>
          <w:sz w:val="22"/>
        </w:rPr>
      </w:pPr>
      <w:r w:rsidRPr="00640489">
        <w:rPr>
          <w:sz w:val="22"/>
        </w:rPr>
        <w:t xml:space="preserve">TYÖALAN </w:t>
      </w:r>
      <w:r w:rsidR="003D29E2" w:rsidRPr="00640489">
        <w:rPr>
          <w:sz w:val="22"/>
        </w:rPr>
        <w:t>TEHTÄVÄ</w:t>
      </w:r>
    </w:p>
    <w:p w14:paraId="7FA26FFB" w14:textId="77777777" w:rsidR="00D85687" w:rsidRPr="00640489" w:rsidRDefault="00D85687" w:rsidP="0071495C">
      <w:pPr>
        <w:ind w:left="1074"/>
        <w:rPr>
          <w:sz w:val="22"/>
        </w:rPr>
      </w:pPr>
    </w:p>
    <w:p w14:paraId="19E32536" w14:textId="7B1FAFDB" w:rsidR="00C23DCB" w:rsidRPr="00640489" w:rsidRDefault="00C23DCB" w:rsidP="0071495C">
      <w:pPr>
        <w:suppressAutoHyphens/>
        <w:ind w:left="720"/>
        <w:contextualSpacing/>
        <w:jc w:val="left"/>
        <w:rPr>
          <w:rFonts w:eastAsia="Times New Roman" w:cs="Times New Roman"/>
          <w:sz w:val="22"/>
        </w:rPr>
      </w:pPr>
      <w:r w:rsidRPr="00640489">
        <w:rPr>
          <w:rFonts w:eastAsia="Times New Roman" w:cs="Times New Roman"/>
          <w:sz w:val="22"/>
        </w:rPr>
        <w:t>Seurakunnalliset avustukset eri yhteisöille ja sekä muut kulut, jotka eivät kuulu minkään työmuodon työalaan. Erilaiset projektit, mm. Setlementin Rinkulan tukeminen sekä Blueskirkko. Uusien seurakuntalaisten muistaminen, seurakunnan esilläolo kävelykadun tapahtumissa ja kiinteistöstrategian mukainen pop-</w:t>
      </w:r>
      <w:proofErr w:type="spellStart"/>
      <w:r w:rsidRPr="00640489">
        <w:rPr>
          <w:rFonts w:eastAsia="Times New Roman" w:cs="Times New Roman"/>
          <w:sz w:val="22"/>
        </w:rPr>
        <w:t>up</w:t>
      </w:r>
      <w:proofErr w:type="spellEnd"/>
      <w:r w:rsidRPr="00640489">
        <w:rPr>
          <w:rFonts w:eastAsia="Times New Roman" w:cs="Times New Roman"/>
          <w:sz w:val="22"/>
        </w:rPr>
        <w:t xml:space="preserve"> toiminta eri puolilla kaupunkia</w:t>
      </w:r>
      <w:r w:rsidR="00762EE0" w:rsidRPr="00640489">
        <w:rPr>
          <w:rFonts w:eastAsia="Times New Roman" w:cs="Times New Roman"/>
          <w:sz w:val="22"/>
        </w:rPr>
        <w:t>.</w:t>
      </w:r>
    </w:p>
    <w:p w14:paraId="74C166D8" w14:textId="77777777" w:rsidR="003D29E2" w:rsidRPr="00640489" w:rsidRDefault="003D29E2" w:rsidP="0071495C">
      <w:pPr>
        <w:ind w:left="1074"/>
        <w:rPr>
          <w:sz w:val="22"/>
        </w:rPr>
      </w:pPr>
    </w:p>
    <w:p w14:paraId="3A935106" w14:textId="439665F8" w:rsidR="003D29E2" w:rsidRPr="00640489" w:rsidRDefault="003D29E2" w:rsidP="000513D6">
      <w:pPr>
        <w:pStyle w:val="Luettelokappale"/>
        <w:numPr>
          <w:ilvl w:val="0"/>
          <w:numId w:val="29"/>
        </w:numPr>
        <w:tabs>
          <w:tab w:val="clear" w:pos="0"/>
          <w:tab w:val="num" w:pos="720"/>
        </w:tabs>
        <w:ind w:left="1080"/>
        <w:contextualSpacing/>
        <w:jc w:val="left"/>
        <w:rPr>
          <w:noProof/>
          <w:sz w:val="22"/>
          <w:szCs w:val="22"/>
        </w:rPr>
      </w:pPr>
      <w:r w:rsidRPr="00640489">
        <w:rPr>
          <w:noProof/>
          <w:sz w:val="22"/>
          <w:szCs w:val="22"/>
        </w:rPr>
        <w:t>TAVOITTEET 20</w:t>
      </w:r>
      <w:r w:rsidR="0083337B" w:rsidRPr="00640489">
        <w:rPr>
          <w:noProof/>
          <w:sz w:val="22"/>
          <w:szCs w:val="22"/>
        </w:rPr>
        <w:t>2</w:t>
      </w:r>
      <w:r w:rsidR="00762EE0" w:rsidRPr="00640489">
        <w:rPr>
          <w:noProof/>
          <w:sz w:val="22"/>
          <w:szCs w:val="22"/>
        </w:rPr>
        <w:t>4</w:t>
      </w:r>
    </w:p>
    <w:p w14:paraId="40982407" w14:textId="77777777" w:rsidR="00D85687" w:rsidRPr="00640489" w:rsidRDefault="00D85687" w:rsidP="0071495C">
      <w:pPr>
        <w:pStyle w:val="Luettelokappale"/>
        <w:ind w:left="1080"/>
        <w:rPr>
          <w:sz w:val="22"/>
          <w:szCs w:val="22"/>
        </w:rPr>
      </w:pPr>
    </w:p>
    <w:p w14:paraId="01F83F99" w14:textId="77777777" w:rsidR="00762EE0" w:rsidRPr="00640489" w:rsidRDefault="00762EE0" w:rsidP="00762EE0">
      <w:pPr>
        <w:suppressAutoHyphens/>
        <w:ind w:left="720"/>
        <w:contextualSpacing/>
        <w:jc w:val="left"/>
        <w:rPr>
          <w:rFonts w:eastAsia="Times New Roman" w:cs="Times New Roman"/>
          <w:sz w:val="22"/>
        </w:rPr>
      </w:pPr>
      <w:r w:rsidRPr="00640489">
        <w:rPr>
          <w:rFonts w:eastAsia="Times New Roman" w:cs="Times New Roman"/>
          <w:sz w:val="22"/>
        </w:rPr>
        <w:t xml:space="preserve">Toteutetaan vuosittain vakiintuneet projektiluonteiset tapahtumat sekä tuetaan vakiintuneen tavan mukaisesti erilaisia projekteja, yhteisöjä ja järjestöjä. </w:t>
      </w:r>
    </w:p>
    <w:p w14:paraId="2BAC8914" w14:textId="3E1AA02D" w:rsidR="00762EE0" w:rsidRPr="00640489" w:rsidRDefault="00762EE0" w:rsidP="00762EE0">
      <w:pPr>
        <w:tabs>
          <w:tab w:val="left" w:pos="0"/>
        </w:tabs>
        <w:suppressAutoHyphens/>
        <w:ind w:left="720"/>
        <w:contextualSpacing/>
        <w:jc w:val="left"/>
        <w:rPr>
          <w:rFonts w:eastAsia="Times New Roman" w:cs="Times New Roman"/>
          <w:sz w:val="22"/>
        </w:rPr>
      </w:pPr>
      <w:r w:rsidRPr="00640489">
        <w:rPr>
          <w:rFonts w:eastAsia="Times New Roman" w:cs="Times New Roman"/>
          <w:sz w:val="22"/>
        </w:rPr>
        <w:t>Huomioidaan seurakunnan strategian mukaisesti seurakuntaan muuttavat uudet jäsenet tervetulopostituksella, kutsumalla erityistilaisuuksiin ja tutustumaan seurakuntaan virtuaalisesti.</w:t>
      </w:r>
    </w:p>
    <w:p w14:paraId="15139C76" w14:textId="21EF3E9D" w:rsidR="00762EE0" w:rsidRPr="00640489" w:rsidRDefault="00762EE0" w:rsidP="00762EE0">
      <w:pPr>
        <w:tabs>
          <w:tab w:val="left" w:pos="1260"/>
        </w:tabs>
        <w:suppressAutoHyphens/>
        <w:ind w:left="720"/>
        <w:contextualSpacing/>
        <w:jc w:val="left"/>
        <w:rPr>
          <w:rFonts w:eastAsia="Times New Roman" w:cs="Times New Roman"/>
          <w:b/>
          <w:sz w:val="22"/>
        </w:rPr>
      </w:pPr>
      <w:r w:rsidRPr="00640489">
        <w:rPr>
          <w:rFonts w:eastAsia="Times New Roman" w:cs="Times New Roman"/>
          <w:sz w:val="22"/>
        </w:rPr>
        <w:t>Ollaan mukana kävelykadulla ja muutoinkin Järvenpäässä järjestettävissä suurissa tapahtumissa Mahdollisuuksien mukaan muuta pop-</w:t>
      </w:r>
      <w:proofErr w:type="spellStart"/>
      <w:r w:rsidRPr="00640489">
        <w:rPr>
          <w:rFonts w:eastAsia="Times New Roman" w:cs="Times New Roman"/>
          <w:sz w:val="22"/>
        </w:rPr>
        <w:t>up</w:t>
      </w:r>
      <w:proofErr w:type="spellEnd"/>
      <w:r w:rsidRPr="00640489">
        <w:rPr>
          <w:rFonts w:eastAsia="Times New Roman" w:cs="Times New Roman"/>
          <w:sz w:val="22"/>
        </w:rPr>
        <w:t xml:space="preserve"> tyyppistä toimintaa eri puolilla kaupunkia. Tällä tavoin toteutetaan strategian tavoitetta ”</w:t>
      </w:r>
      <w:r w:rsidRPr="00640489">
        <w:rPr>
          <w:rFonts w:eastAsia="Times New Roman" w:cs="Times New Roman"/>
          <w:sz w:val="22"/>
          <w:shd w:val="clear" w:color="auto" w:fill="FFFFFF"/>
        </w:rPr>
        <w:t>Etsimme yhteyttä ja vuorovaikutusta myös niiden kanssa, jotka eivät ole jäseniämme.”</w:t>
      </w:r>
    </w:p>
    <w:p w14:paraId="3F12636D" w14:textId="77777777" w:rsidR="00C23DCB" w:rsidRPr="00640489" w:rsidRDefault="00C23DCB" w:rsidP="0071495C">
      <w:pPr>
        <w:suppressAutoHyphens/>
        <w:ind w:left="720"/>
        <w:contextualSpacing/>
        <w:jc w:val="left"/>
        <w:rPr>
          <w:rFonts w:eastAsia="Times New Roman" w:cs="Times New Roman"/>
          <w:sz w:val="22"/>
        </w:rPr>
      </w:pPr>
    </w:p>
    <w:p w14:paraId="59C3F1DC" w14:textId="17DA11E9" w:rsidR="0083337B" w:rsidRPr="00640489" w:rsidRDefault="0083337B" w:rsidP="000513D6">
      <w:pPr>
        <w:numPr>
          <w:ilvl w:val="0"/>
          <w:numId w:val="29"/>
        </w:numPr>
        <w:tabs>
          <w:tab w:val="clear" w:pos="0"/>
          <w:tab w:val="num" w:pos="720"/>
        </w:tabs>
        <w:suppressAutoHyphens/>
        <w:ind w:left="1080"/>
        <w:jc w:val="left"/>
        <w:rPr>
          <w:sz w:val="22"/>
        </w:rPr>
      </w:pPr>
      <w:r w:rsidRPr="00640489">
        <w:rPr>
          <w:sz w:val="22"/>
        </w:rPr>
        <w:t>TAVOITTEET 202</w:t>
      </w:r>
      <w:r w:rsidR="00762EE0" w:rsidRPr="00640489">
        <w:rPr>
          <w:sz w:val="22"/>
        </w:rPr>
        <w:t>5</w:t>
      </w:r>
      <w:r w:rsidRPr="00640489">
        <w:rPr>
          <w:sz w:val="22"/>
        </w:rPr>
        <w:t>-202</w:t>
      </w:r>
      <w:r w:rsidR="00762EE0" w:rsidRPr="00640489">
        <w:rPr>
          <w:sz w:val="22"/>
        </w:rPr>
        <w:t>6</w:t>
      </w:r>
    </w:p>
    <w:p w14:paraId="4D226B33" w14:textId="77777777" w:rsidR="000472E7" w:rsidRPr="00640489" w:rsidRDefault="000472E7" w:rsidP="0071495C">
      <w:pPr>
        <w:suppressAutoHyphens/>
        <w:ind w:left="1080"/>
        <w:jc w:val="left"/>
        <w:rPr>
          <w:sz w:val="22"/>
        </w:rPr>
      </w:pPr>
    </w:p>
    <w:p w14:paraId="17606522" w14:textId="77777777" w:rsidR="00762EE0" w:rsidRPr="00640489" w:rsidRDefault="00762EE0" w:rsidP="00762EE0">
      <w:pPr>
        <w:suppressAutoHyphens/>
        <w:ind w:left="720"/>
        <w:contextualSpacing/>
        <w:jc w:val="left"/>
        <w:rPr>
          <w:rFonts w:eastAsia="Times New Roman" w:cs="Times New Roman"/>
          <w:sz w:val="22"/>
        </w:rPr>
      </w:pPr>
      <w:r w:rsidRPr="00640489">
        <w:rPr>
          <w:rFonts w:eastAsia="Times New Roman" w:cs="Times New Roman"/>
          <w:sz w:val="22"/>
        </w:rPr>
        <w:t xml:space="preserve">Toteutetaan vuosittain vakiintuneet projektiluonteiset tapahtumat sekä tuetaan vakiintuneen tavan mukaisesti erilaisia projekteja, yhteisöjä ja järjestöjä. </w:t>
      </w:r>
    </w:p>
    <w:p w14:paraId="6814819F" w14:textId="77777777" w:rsidR="00762EE0" w:rsidRPr="00640489" w:rsidRDefault="00762EE0" w:rsidP="00762EE0">
      <w:pPr>
        <w:suppressAutoHyphens/>
        <w:ind w:left="720"/>
        <w:contextualSpacing/>
        <w:jc w:val="left"/>
        <w:rPr>
          <w:rFonts w:eastAsia="Times New Roman" w:cs="Times New Roman"/>
          <w:sz w:val="22"/>
        </w:rPr>
      </w:pPr>
      <w:r w:rsidRPr="00640489">
        <w:rPr>
          <w:rFonts w:eastAsia="Times New Roman" w:cs="Times New Roman"/>
          <w:sz w:val="22"/>
        </w:rPr>
        <w:t>Huomioidaan seurakunnan strategian mukaisesti erityisesti seurakuntaan muuttavat uudet jäsenet.</w:t>
      </w:r>
    </w:p>
    <w:p w14:paraId="75BD9A68" w14:textId="77777777" w:rsidR="00762EE0" w:rsidRPr="00640489" w:rsidRDefault="00762EE0" w:rsidP="00762EE0">
      <w:pPr>
        <w:suppressAutoHyphens/>
        <w:ind w:left="720"/>
        <w:contextualSpacing/>
        <w:jc w:val="left"/>
        <w:rPr>
          <w:rFonts w:eastAsia="Times New Roman" w:cs="Times New Roman"/>
          <w:sz w:val="22"/>
        </w:rPr>
      </w:pPr>
      <w:r w:rsidRPr="00640489">
        <w:rPr>
          <w:rFonts w:eastAsia="Times New Roman" w:cs="Times New Roman"/>
          <w:sz w:val="22"/>
        </w:rPr>
        <w:t>Ollaan mukana kävelykadulla ja muutoinkin Järvenpäässä järjestettävissä suurissa tapahtumissa.</w:t>
      </w:r>
    </w:p>
    <w:p w14:paraId="05D98C55" w14:textId="77777777" w:rsidR="00762EE0" w:rsidRPr="00640489" w:rsidRDefault="00762EE0" w:rsidP="00762EE0">
      <w:pPr>
        <w:suppressAutoHyphens/>
        <w:ind w:left="720"/>
        <w:contextualSpacing/>
        <w:jc w:val="left"/>
        <w:rPr>
          <w:rFonts w:eastAsia="Times New Roman" w:cs="Times New Roman"/>
          <w:sz w:val="22"/>
        </w:rPr>
      </w:pPr>
      <w:r w:rsidRPr="00640489">
        <w:rPr>
          <w:rFonts w:eastAsia="Times New Roman" w:cs="Times New Roman"/>
          <w:sz w:val="22"/>
        </w:rPr>
        <w:t>Mahdollisuuksien mukaan muuta pop-</w:t>
      </w:r>
      <w:proofErr w:type="spellStart"/>
      <w:r w:rsidRPr="00640489">
        <w:rPr>
          <w:rFonts w:eastAsia="Times New Roman" w:cs="Times New Roman"/>
          <w:sz w:val="22"/>
        </w:rPr>
        <w:t>up</w:t>
      </w:r>
      <w:proofErr w:type="spellEnd"/>
      <w:r w:rsidRPr="00640489">
        <w:rPr>
          <w:rFonts w:eastAsia="Times New Roman" w:cs="Times New Roman"/>
          <w:sz w:val="22"/>
        </w:rPr>
        <w:t xml:space="preserve"> tyyppistä toimintaa eri puolilla kaupunkia.</w:t>
      </w:r>
    </w:p>
    <w:p w14:paraId="619E4600" w14:textId="77777777" w:rsidR="0083337B" w:rsidRPr="00640489" w:rsidRDefault="0083337B" w:rsidP="0071495C">
      <w:pPr>
        <w:suppressAutoHyphens/>
        <w:ind w:left="720"/>
        <w:contextualSpacing/>
        <w:jc w:val="left"/>
        <w:rPr>
          <w:rFonts w:eastAsia="Times New Roman" w:cs="Times New Roman"/>
          <w:sz w:val="22"/>
        </w:rPr>
      </w:pPr>
    </w:p>
    <w:p w14:paraId="0FF052EF" w14:textId="77777777" w:rsidR="003D29E2" w:rsidRPr="00640489" w:rsidRDefault="00CC6C30" w:rsidP="0071495C">
      <w:pPr>
        <w:pStyle w:val="Luettelokappale"/>
        <w:suppressAutoHyphens/>
        <w:jc w:val="left"/>
        <w:rPr>
          <w:sz w:val="22"/>
        </w:rPr>
      </w:pPr>
      <w:r w:rsidRPr="00640489">
        <w:rPr>
          <w:sz w:val="22"/>
        </w:rPr>
        <w:t xml:space="preserve">4.    </w:t>
      </w:r>
      <w:r w:rsidR="003D29E2" w:rsidRPr="00640489">
        <w:rPr>
          <w:sz w:val="22"/>
        </w:rPr>
        <w:t>HENKILÖKUNTA</w:t>
      </w:r>
    </w:p>
    <w:p w14:paraId="11AA41A4" w14:textId="77777777" w:rsidR="00D85687" w:rsidRPr="00640489" w:rsidRDefault="00D85687" w:rsidP="0071495C">
      <w:pPr>
        <w:pStyle w:val="Luettelokappale"/>
        <w:ind w:left="1080"/>
        <w:rPr>
          <w:sz w:val="22"/>
          <w:szCs w:val="22"/>
        </w:rPr>
      </w:pPr>
    </w:p>
    <w:p w14:paraId="30A46C4D" w14:textId="542E6A5C" w:rsidR="00762EE0" w:rsidRPr="00640489" w:rsidRDefault="00762EE0" w:rsidP="00762EE0">
      <w:pPr>
        <w:suppressAutoHyphens/>
        <w:ind w:left="720"/>
        <w:contextualSpacing/>
        <w:jc w:val="left"/>
        <w:rPr>
          <w:rFonts w:eastAsia="Times New Roman" w:cs="Times New Roman"/>
          <w:sz w:val="22"/>
        </w:rPr>
      </w:pPr>
      <w:bookmarkStart w:id="38" w:name="_Hlk151016770"/>
      <w:r w:rsidRPr="00640489">
        <w:rPr>
          <w:rFonts w:eastAsia="Times New Roman" w:cs="Times New Roman"/>
          <w:sz w:val="22"/>
        </w:rPr>
        <w:t xml:space="preserve">Vaihteleva osuus työntekijöiden työpanoksesta, kustannuspaikalle budjetoidaan </w:t>
      </w:r>
      <w:proofErr w:type="gramStart"/>
      <w:r w:rsidRPr="00640489">
        <w:rPr>
          <w:rFonts w:eastAsia="Times New Roman" w:cs="Times New Roman"/>
          <w:sz w:val="22"/>
        </w:rPr>
        <w:t>10%</w:t>
      </w:r>
      <w:proofErr w:type="gramEnd"/>
      <w:r w:rsidRPr="00640489">
        <w:rPr>
          <w:rFonts w:eastAsia="Times New Roman" w:cs="Times New Roman"/>
          <w:sz w:val="22"/>
        </w:rPr>
        <w:t xml:space="preserve"> kirkkoherran työpanosta</w:t>
      </w:r>
      <w:r w:rsidR="00242DD5">
        <w:rPr>
          <w:rFonts w:eastAsia="Times New Roman" w:cs="Times New Roman"/>
          <w:sz w:val="22"/>
        </w:rPr>
        <w:t xml:space="preserve"> ja 10% toimistosihteerin työpanosta.</w:t>
      </w:r>
    </w:p>
    <w:bookmarkEnd w:id="38"/>
    <w:p w14:paraId="0315A332" w14:textId="77777777" w:rsidR="00466592" w:rsidRPr="00640489" w:rsidRDefault="00466592" w:rsidP="0071495C">
      <w:pPr>
        <w:ind w:left="1074"/>
        <w:rPr>
          <w:sz w:val="22"/>
          <w:highlight w:val="yellow"/>
        </w:rPr>
      </w:pPr>
    </w:p>
    <w:p w14:paraId="33C2F8D6" w14:textId="77777777" w:rsidR="003D29E2" w:rsidRPr="00640489" w:rsidRDefault="00CC6C30" w:rsidP="0071495C">
      <w:pPr>
        <w:pStyle w:val="Luettelokappale"/>
        <w:suppressAutoHyphens/>
        <w:jc w:val="left"/>
        <w:rPr>
          <w:sz w:val="22"/>
        </w:rPr>
      </w:pPr>
      <w:r w:rsidRPr="00640489">
        <w:rPr>
          <w:sz w:val="22"/>
        </w:rPr>
        <w:t xml:space="preserve">5. </w:t>
      </w:r>
      <w:r w:rsidR="003D29E2" w:rsidRPr="00640489">
        <w:rPr>
          <w:sz w:val="22"/>
        </w:rPr>
        <w:t>TOIMINNAN MUUTOKSET</w:t>
      </w:r>
    </w:p>
    <w:p w14:paraId="59D10933" w14:textId="77777777" w:rsidR="003D29E2" w:rsidRPr="00640489" w:rsidRDefault="003D29E2" w:rsidP="0071495C">
      <w:pPr>
        <w:tabs>
          <w:tab w:val="left" w:pos="1260"/>
        </w:tabs>
        <w:ind w:left="1074"/>
        <w:rPr>
          <w:sz w:val="22"/>
        </w:rPr>
      </w:pPr>
    </w:p>
    <w:p w14:paraId="2F34C124" w14:textId="6EB80158" w:rsidR="00762EE0" w:rsidRPr="00640489" w:rsidRDefault="00762EE0" w:rsidP="00762EE0">
      <w:pPr>
        <w:tabs>
          <w:tab w:val="left" w:pos="885"/>
          <w:tab w:val="left" w:pos="1260"/>
        </w:tabs>
        <w:suppressAutoHyphens/>
        <w:jc w:val="left"/>
        <w:rPr>
          <w:rFonts w:eastAsia="Times New Roman" w:cs="Times New Roman"/>
          <w:sz w:val="22"/>
          <w:u w:val="single"/>
        </w:rPr>
      </w:pPr>
      <w:r w:rsidRPr="00640489">
        <w:rPr>
          <w:rFonts w:eastAsia="Times New Roman" w:cs="Times New Roman"/>
          <w:bCs/>
          <w:sz w:val="22"/>
        </w:rPr>
        <w:tab/>
      </w:r>
      <w:r w:rsidRPr="00640489">
        <w:rPr>
          <w:rFonts w:eastAsia="Times New Roman" w:cs="Times New Roman"/>
          <w:bCs/>
          <w:sz w:val="22"/>
          <w:u w:val="single"/>
        </w:rPr>
        <w:t>Muutokset vuonna 2024 ja muutosten kustannusvaikutus</w:t>
      </w:r>
      <w:r w:rsidRPr="00640489">
        <w:rPr>
          <w:rFonts w:eastAsia="Times New Roman" w:cs="Times New Roman"/>
          <w:sz w:val="22"/>
          <w:u w:val="single"/>
        </w:rPr>
        <w:t>:</w:t>
      </w:r>
    </w:p>
    <w:p w14:paraId="15E248E3" w14:textId="77777777" w:rsidR="00762EE0" w:rsidRPr="00640489" w:rsidRDefault="00762EE0" w:rsidP="00762EE0">
      <w:pPr>
        <w:tabs>
          <w:tab w:val="left" w:pos="1260"/>
        </w:tabs>
        <w:suppressAutoHyphens/>
        <w:jc w:val="left"/>
        <w:rPr>
          <w:rFonts w:eastAsia="Times New Roman" w:cs="Times New Roman"/>
          <w:szCs w:val="24"/>
          <w:u w:val="single"/>
        </w:rPr>
      </w:pPr>
    </w:p>
    <w:p w14:paraId="2512F8E5" w14:textId="76F1674E" w:rsidR="00762EE0" w:rsidRPr="00640489" w:rsidRDefault="00762EE0" w:rsidP="00A92F0B">
      <w:pPr>
        <w:tabs>
          <w:tab w:val="left" w:pos="0"/>
        </w:tabs>
        <w:suppressAutoHyphens/>
        <w:ind w:left="862"/>
        <w:jc w:val="left"/>
        <w:rPr>
          <w:rFonts w:eastAsia="Times New Roman" w:cs="Times New Roman"/>
          <w:sz w:val="22"/>
        </w:rPr>
      </w:pPr>
      <w:r w:rsidRPr="00640489">
        <w:rPr>
          <w:rFonts w:eastAsia="Times New Roman" w:cs="Times New Roman"/>
          <w:sz w:val="22"/>
        </w:rPr>
        <w:t>Muutokset riippuvat kaupungissa muutoin tapahtuvista tapahtumista, joissa pyritään olemaan mukana omalla panoksellamme.</w:t>
      </w:r>
    </w:p>
    <w:p w14:paraId="63E32728" w14:textId="77777777" w:rsidR="00762EE0" w:rsidRPr="00640489" w:rsidRDefault="00762EE0" w:rsidP="00A92F0B">
      <w:pPr>
        <w:tabs>
          <w:tab w:val="left" w:pos="0"/>
        </w:tabs>
        <w:suppressAutoHyphens/>
        <w:ind w:left="862"/>
        <w:jc w:val="left"/>
        <w:rPr>
          <w:rFonts w:eastAsia="Times New Roman" w:cs="Times New Roman"/>
          <w:sz w:val="22"/>
        </w:rPr>
      </w:pPr>
      <w:r w:rsidRPr="00640489">
        <w:rPr>
          <w:rFonts w:eastAsia="Times New Roman" w:cs="Times New Roman"/>
          <w:sz w:val="22"/>
        </w:rPr>
        <w:t>Blueskirkon osalta tutkitaan eri mahdollisuuksia toteuttaa Blueskirkko ja saadaanko se osaksi Bluesviikon torilla/Rantapuistossa tapahtuvaa ohjelmaa.</w:t>
      </w:r>
    </w:p>
    <w:p w14:paraId="1C620BB1" w14:textId="1E2D64E9" w:rsidR="00762EE0" w:rsidRPr="00640489" w:rsidRDefault="00762EE0" w:rsidP="00A92F0B">
      <w:pPr>
        <w:tabs>
          <w:tab w:val="left" w:pos="0"/>
        </w:tabs>
        <w:suppressAutoHyphens/>
        <w:ind w:left="862"/>
        <w:jc w:val="left"/>
        <w:rPr>
          <w:rFonts w:eastAsia="Times New Roman" w:cs="Times New Roman"/>
          <w:sz w:val="22"/>
        </w:rPr>
      </w:pPr>
      <w:r w:rsidRPr="00640489">
        <w:rPr>
          <w:rFonts w:eastAsia="Times New Roman" w:cs="Times New Roman"/>
          <w:sz w:val="22"/>
        </w:rPr>
        <w:t>Jannen kirkkokontin vuokraamisesta on luovuttu vuoden 2023 aikana ja toiminnan organisointivastuuta varten budjetoidusta 20</w:t>
      </w:r>
      <w:r w:rsidR="0001620B">
        <w:rPr>
          <w:rFonts w:eastAsia="Times New Roman" w:cs="Times New Roman"/>
          <w:sz w:val="22"/>
        </w:rPr>
        <w:t xml:space="preserve"> </w:t>
      </w:r>
      <w:r w:rsidRPr="00640489">
        <w:rPr>
          <w:rFonts w:eastAsia="Times New Roman" w:cs="Times New Roman"/>
          <w:sz w:val="22"/>
        </w:rPr>
        <w:t>% yhden papin työpanoksesta luovutaan. Vastaavanlaisen toiminnan organisointi liitetään yhden papeista työnkuvaan.</w:t>
      </w:r>
    </w:p>
    <w:p w14:paraId="0B87DF0C" w14:textId="2E411463" w:rsidR="00A92F0B" w:rsidRDefault="00762EE0" w:rsidP="00A92F0B">
      <w:pPr>
        <w:tabs>
          <w:tab w:val="left" w:pos="0"/>
        </w:tabs>
        <w:suppressAutoHyphens/>
        <w:ind w:left="862"/>
        <w:jc w:val="left"/>
        <w:rPr>
          <w:rFonts w:eastAsia="Times New Roman" w:cs="Times New Roman"/>
          <w:sz w:val="22"/>
        </w:rPr>
      </w:pPr>
      <w:r w:rsidRPr="00640489">
        <w:rPr>
          <w:rFonts w:eastAsia="Times New Roman" w:cs="Times New Roman"/>
          <w:sz w:val="22"/>
        </w:rPr>
        <w:lastRenderedPageBreak/>
        <w:t>Tekijänoikeusmaksut on keskitetty tälle kustannuspaikalle ja niihin varatt</w:t>
      </w:r>
      <w:r w:rsidR="000C1620">
        <w:rPr>
          <w:rFonts w:eastAsia="Times New Roman" w:cs="Times New Roman"/>
          <w:sz w:val="22"/>
        </w:rPr>
        <w:t xml:space="preserve">u </w:t>
      </w:r>
      <w:r w:rsidRPr="00640489">
        <w:rPr>
          <w:rFonts w:eastAsia="Times New Roman" w:cs="Times New Roman"/>
          <w:sz w:val="22"/>
        </w:rPr>
        <w:t xml:space="preserve">10 000 </w:t>
      </w:r>
      <w:r w:rsidR="000C1620">
        <w:rPr>
          <w:rFonts w:eastAsia="Times New Roman" w:cs="Times New Roman"/>
          <w:sz w:val="22"/>
        </w:rPr>
        <w:t>€</w:t>
      </w:r>
      <w:r w:rsidRPr="00640489">
        <w:rPr>
          <w:rFonts w:eastAsia="Times New Roman" w:cs="Times New Roman"/>
          <w:sz w:val="22"/>
        </w:rPr>
        <w:t>.</w:t>
      </w:r>
    </w:p>
    <w:p w14:paraId="568474DD" w14:textId="5C17BACD" w:rsidR="000C1620" w:rsidRDefault="006E31C2" w:rsidP="00A92F0B">
      <w:pPr>
        <w:tabs>
          <w:tab w:val="left" w:pos="0"/>
        </w:tabs>
        <w:suppressAutoHyphens/>
        <w:ind w:left="862"/>
        <w:jc w:val="left"/>
        <w:rPr>
          <w:rFonts w:eastAsia="Times New Roman" w:cs="Times New Roman"/>
          <w:sz w:val="22"/>
        </w:rPr>
      </w:pPr>
      <w:r>
        <w:rPr>
          <w:rFonts w:eastAsia="Times New Roman" w:cs="Times New Roman"/>
          <w:sz w:val="22"/>
        </w:rPr>
        <w:t>Hävikkiruoka</w:t>
      </w:r>
      <w:r w:rsidR="000C1620">
        <w:rPr>
          <w:rFonts w:eastAsia="Times New Roman" w:cs="Times New Roman"/>
          <w:sz w:val="22"/>
        </w:rPr>
        <w:t xml:space="preserve">toimintaan lisättiin </w:t>
      </w:r>
      <w:r>
        <w:rPr>
          <w:rFonts w:eastAsia="Times New Roman" w:cs="Times New Roman"/>
          <w:sz w:val="22"/>
        </w:rPr>
        <w:t>5</w:t>
      </w:r>
      <w:r w:rsidR="000C1620">
        <w:rPr>
          <w:rFonts w:eastAsia="Times New Roman" w:cs="Times New Roman"/>
          <w:sz w:val="22"/>
        </w:rPr>
        <w:t>0 000 € avustus.</w:t>
      </w:r>
      <w:r>
        <w:rPr>
          <w:rFonts w:eastAsia="Times New Roman" w:cs="Times New Roman"/>
          <w:sz w:val="22"/>
        </w:rPr>
        <w:t xml:space="preserve"> Avustuksiin on yhteensä 80 000 €.</w:t>
      </w:r>
    </w:p>
    <w:p w14:paraId="550F183D" w14:textId="77777777" w:rsidR="00A92F0B" w:rsidRDefault="00A92F0B" w:rsidP="00A92F0B">
      <w:pPr>
        <w:tabs>
          <w:tab w:val="left" w:pos="0"/>
        </w:tabs>
        <w:suppressAutoHyphens/>
        <w:ind w:left="862"/>
        <w:jc w:val="left"/>
        <w:rPr>
          <w:rFonts w:eastAsia="Times New Roman" w:cs="Times New Roman"/>
          <w:sz w:val="22"/>
        </w:rPr>
      </w:pPr>
    </w:p>
    <w:p w14:paraId="002551CA" w14:textId="77777777" w:rsidR="00A92F0B" w:rsidRDefault="00762EE0" w:rsidP="00A92F0B">
      <w:pPr>
        <w:tabs>
          <w:tab w:val="left" w:pos="0"/>
        </w:tabs>
        <w:suppressAutoHyphens/>
        <w:ind w:left="862"/>
        <w:jc w:val="left"/>
        <w:rPr>
          <w:rFonts w:eastAsia="Times New Roman" w:cs="Times New Roman"/>
          <w:bCs/>
          <w:sz w:val="22"/>
          <w:u w:val="single"/>
        </w:rPr>
      </w:pPr>
      <w:r w:rsidRPr="00640489">
        <w:rPr>
          <w:rFonts w:eastAsia="Times New Roman" w:cs="Times New Roman"/>
          <w:bCs/>
          <w:sz w:val="22"/>
          <w:u w:val="single"/>
        </w:rPr>
        <w:t xml:space="preserve">Muutokset aikaisempaan vuosina </w:t>
      </w:r>
      <w:proofErr w:type="gramStart"/>
      <w:r w:rsidRPr="00640489">
        <w:rPr>
          <w:rFonts w:eastAsia="Times New Roman" w:cs="Times New Roman"/>
          <w:bCs/>
          <w:sz w:val="22"/>
          <w:u w:val="single"/>
        </w:rPr>
        <w:t>2025-2026</w:t>
      </w:r>
      <w:proofErr w:type="gramEnd"/>
      <w:r w:rsidRPr="00640489">
        <w:rPr>
          <w:rFonts w:eastAsia="Times New Roman" w:cs="Times New Roman"/>
          <w:bCs/>
          <w:sz w:val="22"/>
          <w:u w:val="single"/>
        </w:rPr>
        <w:t xml:space="preserve"> ja muutosten arvioitu kustannusvaikutus.</w:t>
      </w:r>
    </w:p>
    <w:p w14:paraId="736E7DB2" w14:textId="77777777" w:rsidR="00A92F0B" w:rsidRDefault="00A92F0B" w:rsidP="00A92F0B">
      <w:pPr>
        <w:tabs>
          <w:tab w:val="left" w:pos="0"/>
        </w:tabs>
        <w:suppressAutoHyphens/>
        <w:ind w:left="862"/>
        <w:jc w:val="left"/>
        <w:rPr>
          <w:rFonts w:eastAsia="Times New Roman" w:cs="Times New Roman"/>
          <w:bCs/>
          <w:sz w:val="22"/>
          <w:u w:val="single"/>
        </w:rPr>
      </w:pPr>
    </w:p>
    <w:p w14:paraId="3ED4F7F7" w14:textId="77777777" w:rsidR="00A92F0B" w:rsidRDefault="00762EE0" w:rsidP="00A92F0B">
      <w:pPr>
        <w:tabs>
          <w:tab w:val="left" w:pos="0"/>
        </w:tabs>
        <w:suppressAutoHyphens/>
        <w:ind w:left="862"/>
        <w:jc w:val="left"/>
        <w:rPr>
          <w:rFonts w:eastAsia="Times New Roman" w:cs="Times New Roman"/>
          <w:sz w:val="22"/>
        </w:rPr>
      </w:pPr>
      <w:r w:rsidRPr="00640489">
        <w:rPr>
          <w:rFonts w:eastAsia="Times New Roman" w:cs="Times New Roman"/>
          <w:sz w:val="22"/>
        </w:rPr>
        <w:t xml:space="preserve">Muutokset riippuvat kaupungissa muutoin tapahtuvista tapahtumista, joissa pyritään olemaan mukana omalla panoksellamme. </w:t>
      </w:r>
    </w:p>
    <w:p w14:paraId="39B92091" w14:textId="77777777" w:rsidR="00A92F0B" w:rsidRDefault="00A92F0B" w:rsidP="00A92F0B">
      <w:pPr>
        <w:tabs>
          <w:tab w:val="left" w:pos="0"/>
        </w:tabs>
        <w:suppressAutoHyphens/>
        <w:ind w:left="862"/>
        <w:jc w:val="left"/>
        <w:rPr>
          <w:rFonts w:eastAsia="Times New Roman" w:cs="Times New Roman"/>
          <w:sz w:val="22"/>
        </w:rPr>
      </w:pPr>
    </w:p>
    <w:p w14:paraId="667CDDAA" w14:textId="0B398BE9" w:rsidR="00762EE0" w:rsidRPr="00640489" w:rsidRDefault="00762EE0" w:rsidP="00A92F0B">
      <w:pPr>
        <w:tabs>
          <w:tab w:val="left" w:pos="0"/>
        </w:tabs>
        <w:suppressAutoHyphens/>
        <w:ind w:left="862"/>
        <w:jc w:val="left"/>
        <w:rPr>
          <w:rFonts w:eastAsia="Times New Roman" w:cs="Times New Roman"/>
          <w:noProof/>
          <w:sz w:val="22"/>
        </w:rPr>
      </w:pPr>
      <w:r w:rsidRPr="00640489">
        <w:rPr>
          <w:rFonts w:eastAsia="Times New Roman" w:cs="Times New Roman"/>
          <w:sz w:val="22"/>
        </w:rPr>
        <w:t>Mahdollisuuksien mukaan muuta pop-</w:t>
      </w:r>
      <w:proofErr w:type="spellStart"/>
      <w:r w:rsidRPr="00640489">
        <w:rPr>
          <w:rFonts w:eastAsia="Times New Roman" w:cs="Times New Roman"/>
          <w:sz w:val="22"/>
        </w:rPr>
        <w:t>up</w:t>
      </w:r>
      <w:proofErr w:type="spellEnd"/>
      <w:r w:rsidRPr="00640489">
        <w:rPr>
          <w:rFonts w:eastAsia="Times New Roman" w:cs="Times New Roman"/>
          <w:sz w:val="22"/>
        </w:rPr>
        <w:t xml:space="preserve"> tyyppistä toimintaa eri puolilla kaupunkia.</w:t>
      </w:r>
    </w:p>
    <w:p w14:paraId="5D481CDC" w14:textId="7200BAE8" w:rsidR="003D29E2" w:rsidRPr="00640489" w:rsidRDefault="003D29E2" w:rsidP="0071495C">
      <w:pPr>
        <w:suppressAutoHyphens/>
        <w:ind w:left="360"/>
        <w:contextualSpacing/>
        <w:jc w:val="left"/>
        <w:rPr>
          <w:rFonts w:eastAsia="Times New Roman"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35F7171"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28DC53F5" w14:textId="0E2339FD" w:rsidR="007940B9" w:rsidRPr="00640489" w:rsidRDefault="007940B9" w:rsidP="007940B9">
            <w:pPr>
              <w:widowControl w:val="0"/>
              <w:autoSpaceDE w:val="0"/>
              <w:autoSpaceDN w:val="0"/>
              <w:adjustRightInd w:val="0"/>
              <w:rPr>
                <w:rFonts w:cs="Times New Roman"/>
                <w:b/>
                <w:sz w:val="22"/>
              </w:rPr>
            </w:pPr>
            <w:r w:rsidRPr="00640489">
              <w:rPr>
                <w:rFonts w:cs="Times New Roman"/>
                <w:b/>
                <w:sz w:val="22"/>
              </w:rPr>
              <w:t>10120</w:t>
            </w:r>
            <w:r w:rsidR="008C7D5F" w:rsidRPr="00640489">
              <w:rPr>
                <w:rFonts w:cs="Times New Roman"/>
                <w:b/>
                <w:sz w:val="22"/>
              </w:rPr>
              <w:t>50100</w:t>
            </w:r>
            <w:r w:rsidRPr="00640489">
              <w:rPr>
                <w:rFonts w:cs="Times New Roman"/>
                <w:b/>
                <w:sz w:val="22"/>
              </w:rPr>
              <w:t xml:space="preserve"> Muu seurakuntatyö</w:t>
            </w:r>
          </w:p>
        </w:tc>
        <w:tc>
          <w:tcPr>
            <w:tcW w:w="1418" w:type="dxa"/>
            <w:tcBorders>
              <w:top w:val="single" w:sz="6" w:space="0" w:color="auto"/>
              <w:left w:val="single" w:sz="6" w:space="0" w:color="auto"/>
              <w:bottom w:val="single" w:sz="6" w:space="0" w:color="auto"/>
              <w:right w:val="single" w:sz="6" w:space="0" w:color="auto"/>
            </w:tcBorders>
          </w:tcPr>
          <w:p w14:paraId="278DAF4E" w14:textId="7952B422"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96166" w:rsidRPr="00640489">
              <w:rPr>
                <w:rFonts w:cs="Times New Roman"/>
                <w:b/>
                <w:bCs/>
                <w:sz w:val="20"/>
                <w:szCs w:val="20"/>
              </w:rPr>
              <w:t>2</w:t>
            </w:r>
            <w:r w:rsidR="009314D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18AF9E3" w14:textId="3ADEFEF1" w:rsidR="007940B9" w:rsidRPr="00640489" w:rsidRDefault="007940B9"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8C7D5F" w:rsidRPr="00640489">
              <w:rPr>
                <w:rFonts w:cs="Times New Roman"/>
                <w:b/>
                <w:bCs/>
                <w:sz w:val="20"/>
                <w:szCs w:val="20"/>
              </w:rPr>
              <w:t>2</w:t>
            </w:r>
            <w:r w:rsidR="009314D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BA135EE" w14:textId="19F4DBFD"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E956D9" w:rsidRPr="00640489">
              <w:rPr>
                <w:rFonts w:cs="Times New Roman"/>
                <w:b/>
                <w:bCs/>
                <w:sz w:val="20"/>
                <w:szCs w:val="20"/>
              </w:rPr>
              <w:t>2</w:t>
            </w:r>
            <w:r w:rsidR="009314D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29EDBB5" w14:textId="77777777"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8F135A5" w14:textId="77777777" w:rsidTr="0071495C">
        <w:tc>
          <w:tcPr>
            <w:tcW w:w="3854" w:type="dxa"/>
            <w:tcBorders>
              <w:top w:val="single" w:sz="6" w:space="0" w:color="auto"/>
              <w:left w:val="single" w:sz="6" w:space="0" w:color="auto"/>
              <w:bottom w:val="single" w:sz="6" w:space="0" w:color="auto"/>
              <w:right w:val="single" w:sz="6" w:space="0" w:color="auto"/>
            </w:tcBorders>
          </w:tcPr>
          <w:p w14:paraId="1F8FC8DB"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6A194B01" w14:textId="78372678" w:rsidR="007940B9"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9314D3" w:rsidRPr="00640489">
              <w:rPr>
                <w:rFonts w:cs="Times New Roman"/>
                <w:sz w:val="22"/>
              </w:rPr>
              <w:t>35</w:t>
            </w:r>
          </w:p>
        </w:tc>
        <w:tc>
          <w:tcPr>
            <w:tcW w:w="1276" w:type="dxa"/>
            <w:tcBorders>
              <w:top w:val="single" w:sz="6" w:space="0" w:color="auto"/>
              <w:left w:val="single" w:sz="6" w:space="0" w:color="auto"/>
              <w:bottom w:val="single" w:sz="6" w:space="0" w:color="auto"/>
              <w:right w:val="single" w:sz="6" w:space="0" w:color="auto"/>
            </w:tcBorders>
          </w:tcPr>
          <w:p w14:paraId="675F5035" w14:textId="77777777" w:rsidR="007940B9" w:rsidRPr="00640489" w:rsidRDefault="007940B9"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4E950234" w14:textId="77777777" w:rsidR="007940B9" w:rsidRPr="00640489" w:rsidRDefault="007940B9" w:rsidP="00AC676D">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458275E2" w14:textId="77777777" w:rsidR="007940B9" w:rsidRPr="00640489" w:rsidRDefault="007940B9" w:rsidP="00EA02B7">
            <w:pPr>
              <w:widowControl w:val="0"/>
              <w:autoSpaceDE w:val="0"/>
              <w:autoSpaceDN w:val="0"/>
              <w:adjustRightInd w:val="0"/>
              <w:jc w:val="center"/>
              <w:rPr>
                <w:rFonts w:cs="Times New Roman"/>
                <w:sz w:val="22"/>
              </w:rPr>
            </w:pPr>
          </w:p>
        </w:tc>
      </w:tr>
      <w:tr w:rsidR="00640489" w:rsidRPr="00640489" w14:paraId="334960FC" w14:textId="77777777" w:rsidTr="0071495C">
        <w:tc>
          <w:tcPr>
            <w:tcW w:w="3854" w:type="dxa"/>
            <w:tcBorders>
              <w:top w:val="single" w:sz="6" w:space="0" w:color="auto"/>
              <w:left w:val="single" w:sz="6" w:space="0" w:color="auto"/>
              <w:bottom w:val="single" w:sz="6" w:space="0" w:color="auto"/>
              <w:right w:val="single" w:sz="6" w:space="0" w:color="auto"/>
            </w:tcBorders>
          </w:tcPr>
          <w:p w14:paraId="18A3CCEA"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EF8FBE8" w14:textId="025E0137" w:rsidR="007940B9" w:rsidRPr="00640489" w:rsidRDefault="009314D3" w:rsidP="00EA02B7">
            <w:pPr>
              <w:widowControl w:val="0"/>
              <w:autoSpaceDE w:val="0"/>
              <w:autoSpaceDN w:val="0"/>
              <w:adjustRightInd w:val="0"/>
              <w:jc w:val="right"/>
              <w:rPr>
                <w:rFonts w:cs="Times New Roman"/>
                <w:sz w:val="22"/>
              </w:rPr>
            </w:pPr>
            <w:r w:rsidRPr="00640489">
              <w:rPr>
                <w:rFonts w:cs="Times New Roman"/>
                <w:sz w:val="22"/>
              </w:rPr>
              <w:t>112 547</w:t>
            </w:r>
          </w:p>
        </w:tc>
        <w:tc>
          <w:tcPr>
            <w:tcW w:w="1276" w:type="dxa"/>
            <w:tcBorders>
              <w:top w:val="single" w:sz="6" w:space="0" w:color="auto"/>
              <w:left w:val="single" w:sz="6" w:space="0" w:color="auto"/>
              <w:bottom w:val="single" w:sz="6" w:space="0" w:color="auto"/>
              <w:right w:val="single" w:sz="6" w:space="0" w:color="auto"/>
            </w:tcBorders>
          </w:tcPr>
          <w:p w14:paraId="10E4D763" w14:textId="57F4864A" w:rsidR="007940B9" w:rsidRPr="00640489" w:rsidRDefault="00105D82" w:rsidP="00EE03F9">
            <w:pPr>
              <w:widowControl w:val="0"/>
              <w:autoSpaceDE w:val="0"/>
              <w:autoSpaceDN w:val="0"/>
              <w:adjustRightInd w:val="0"/>
              <w:jc w:val="right"/>
              <w:rPr>
                <w:rFonts w:cs="Times New Roman"/>
                <w:sz w:val="22"/>
              </w:rPr>
            </w:pPr>
            <w:r w:rsidRPr="00640489">
              <w:rPr>
                <w:rFonts w:cs="Times New Roman"/>
                <w:sz w:val="22"/>
              </w:rPr>
              <w:t>1</w:t>
            </w:r>
            <w:r w:rsidR="009314D3" w:rsidRPr="00640489">
              <w:rPr>
                <w:rFonts w:cs="Times New Roman"/>
                <w:sz w:val="22"/>
              </w:rPr>
              <w:t>14 170</w:t>
            </w:r>
          </w:p>
        </w:tc>
        <w:tc>
          <w:tcPr>
            <w:tcW w:w="1275" w:type="dxa"/>
            <w:tcBorders>
              <w:top w:val="single" w:sz="6" w:space="0" w:color="auto"/>
              <w:left w:val="single" w:sz="6" w:space="0" w:color="auto"/>
              <w:bottom w:val="single" w:sz="6" w:space="0" w:color="auto"/>
              <w:right w:val="single" w:sz="6" w:space="0" w:color="auto"/>
            </w:tcBorders>
          </w:tcPr>
          <w:p w14:paraId="3627BE38" w14:textId="0D604226" w:rsidR="007940B9" w:rsidRPr="00640489" w:rsidRDefault="007E4BFA" w:rsidP="00AC676D">
            <w:pPr>
              <w:widowControl w:val="0"/>
              <w:autoSpaceDE w:val="0"/>
              <w:autoSpaceDN w:val="0"/>
              <w:adjustRightInd w:val="0"/>
              <w:jc w:val="right"/>
              <w:rPr>
                <w:rFonts w:cs="Times New Roman"/>
                <w:sz w:val="22"/>
              </w:rPr>
            </w:pPr>
            <w:r>
              <w:rPr>
                <w:rFonts w:cs="Times New Roman"/>
                <w:sz w:val="22"/>
              </w:rPr>
              <w:t>1</w:t>
            </w:r>
            <w:r w:rsidR="006E31C2">
              <w:rPr>
                <w:rFonts w:cs="Times New Roman"/>
                <w:sz w:val="22"/>
              </w:rPr>
              <w:t>4</w:t>
            </w:r>
            <w:r>
              <w:rPr>
                <w:rFonts w:cs="Times New Roman"/>
                <w:sz w:val="22"/>
              </w:rPr>
              <w:t>4 140</w:t>
            </w:r>
          </w:p>
        </w:tc>
        <w:tc>
          <w:tcPr>
            <w:tcW w:w="1249" w:type="dxa"/>
            <w:tcBorders>
              <w:top w:val="single" w:sz="6" w:space="0" w:color="auto"/>
              <w:left w:val="single" w:sz="6" w:space="0" w:color="auto"/>
              <w:bottom w:val="single" w:sz="6" w:space="0" w:color="auto"/>
              <w:right w:val="single" w:sz="6" w:space="0" w:color="auto"/>
            </w:tcBorders>
          </w:tcPr>
          <w:p w14:paraId="2DB9283C" w14:textId="639458D2" w:rsidR="007940B9" w:rsidRPr="00640489" w:rsidRDefault="006E31C2" w:rsidP="00EA02B7">
            <w:pPr>
              <w:widowControl w:val="0"/>
              <w:autoSpaceDE w:val="0"/>
              <w:autoSpaceDN w:val="0"/>
              <w:adjustRightInd w:val="0"/>
              <w:jc w:val="center"/>
              <w:rPr>
                <w:rFonts w:cs="Times New Roman"/>
                <w:sz w:val="22"/>
              </w:rPr>
            </w:pPr>
            <w:r>
              <w:rPr>
                <w:rFonts w:cs="Times New Roman"/>
                <w:sz w:val="22"/>
              </w:rPr>
              <w:t>+26</w:t>
            </w:r>
            <w:r w:rsidR="006E1044">
              <w:rPr>
                <w:rFonts w:cs="Times New Roman"/>
                <w:sz w:val="22"/>
              </w:rPr>
              <w:t>,</w:t>
            </w:r>
            <w:r>
              <w:rPr>
                <w:rFonts w:cs="Times New Roman"/>
                <w:sz w:val="22"/>
              </w:rPr>
              <w:t>3</w:t>
            </w:r>
          </w:p>
        </w:tc>
      </w:tr>
      <w:tr w:rsidR="007940B9" w:rsidRPr="00640489" w14:paraId="06D651F3" w14:textId="77777777" w:rsidTr="0071495C">
        <w:tc>
          <w:tcPr>
            <w:tcW w:w="3854" w:type="dxa"/>
            <w:tcBorders>
              <w:top w:val="single" w:sz="6" w:space="0" w:color="auto"/>
              <w:left w:val="single" w:sz="6" w:space="0" w:color="auto"/>
              <w:bottom w:val="single" w:sz="6" w:space="0" w:color="auto"/>
              <w:right w:val="single" w:sz="6" w:space="0" w:color="auto"/>
            </w:tcBorders>
          </w:tcPr>
          <w:p w14:paraId="211A7F90" w14:textId="77777777" w:rsidR="007940B9" w:rsidRPr="00640489" w:rsidRDefault="007940B9"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09C6CE4" w14:textId="1BB9274E" w:rsidR="007940B9" w:rsidRPr="00640489" w:rsidRDefault="009314D3" w:rsidP="00EA02B7">
            <w:pPr>
              <w:widowControl w:val="0"/>
              <w:autoSpaceDE w:val="0"/>
              <w:autoSpaceDN w:val="0"/>
              <w:adjustRightInd w:val="0"/>
              <w:jc w:val="right"/>
              <w:rPr>
                <w:rFonts w:cs="Times New Roman"/>
                <w:b/>
                <w:sz w:val="22"/>
              </w:rPr>
            </w:pPr>
            <w:r w:rsidRPr="00640489">
              <w:rPr>
                <w:rFonts w:cs="Times New Roman"/>
                <w:b/>
                <w:sz w:val="22"/>
              </w:rPr>
              <w:t>112 512</w:t>
            </w:r>
          </w:p>
        </w:tc>
        <w:tc>
          <w:tcPr>
            <w:tcW w:w="1276" w:type="dxa"/>
            <w:tcBorders>
              <w:top w:val="single" w:sz="6" w:space="0" w:color="auto"/>
              <w:left w:val="single" w:sz="6" w:space="0" w:color="auto"/>
              <w:bottom w:val="single" w:sz="6" w:space="0" w:color="auto"/>
              <w:right w:val="single" w:sz="6" w:space="0" w:color="auto"/>
            </w:tcBorders>
          </w:tcPr>
          <w:p w14:paraId="5C0A156F" w14:textId="1C46E1C3" w:rsidR="007940B9" w:rsidRPr="00640489" w:rsidRDefault="00105D82" w:rsidP="00EE03F9">
            <w:pPr>
              <w:widowControl w:val="0"/>
              <w:autoSpaceDE w:val="0"/>
              <w:autoSpaceDN w:val="0"/>
              <w:adjustRightInd w:val="0"/>
              <w:jc w:val="right"/>
              <w:rPr>
                <w:rFonts w:cs="Times New Roman"/>
                <w:b/>
                <w:sz w:val="22"/>
              </w:rPr>
            </w:pPr>
            <w:r w:rsidRPr="00640489">
              <w:rPr>
                <w:rFonts w:cs="Times New Roman"/>
                <w:b/>
                <w:sz w:val="22"/>
              </w:rPr>
              <w:t>1</w:t>
            </w:r>
            <w:r w:rsidR="009314D3" w:rsidRPr="00640489">
              <w:rPr>
                <w:rFonts w:cs="Times New Roman"/>
                <w:b/>
                <w:sz w:val="22"/>
              </w:rPr>
              <w:t>14 170</w:t>
            </w:r>
          </w:p>
        </w:tc>
        <w:tc>
          <w:tcPr>
            <w:tcW w:w="1275" w:type="dxa"/>
            <w:tcBorders>
              <w:top w:val="single" w:sz="6" w:space="0" w:color="auto"/>
              <w:left w:val="single" w:sz="6" w:space="0" w:color="auto"/>
              <w:bottom w:val="single" w:sz="6" w:space="0" w:color="auto"/>
              <w:right w:val="single" w:sz="6" w:space="0" w:color="auto"/>
            </w:tcBorders>
          </w:tcPr>
          <w:p w14:paraId="09E51C6B" w14:textId="7A996442" w:rsidR="007940B9" w:rsidRPr="00640489" w:rsidRDefault="007E4BFA" w:rsidP="00AC676D">
            <w:pPr>
              <w:widowControl w:val="0"/>
              <w:autoSpaceDE w:val="0"/>
              <w:autoSpaceDN w:val="0"/>
              <w:adjustRightInd w:val="0"/>
              <w:jc w:val="right"/>
              <w:rPr>
                <w:rFonts w:cs="Times New Roman"/>
                <w:b/>
                <w:sz w:val="22"/>
              </w:rPr>
            </w:pPr>
            <w:r>
              <w:rPr>
                <w:rFonts w:cs="Times New Roman"/>
                <w:b/>
                <w:sz w:val="22"/>
              </w:rPr>
              <w:t>1</w:t>
            </w:r>
            <w:r w:rsidR="006E31C2">
              <w:rPr>
                <w:rFonts w:cs="Times New Roman"/>
                <w:b/>
                <w:sz w:val="22"/>
              </w:rPr>
              <w:t>4</w:t>
            </w:r>
            <w:r>
              <w:rPr>
                <w:rFonts w:cs="Times New Roman"/>
                <w:b/>
                <w:sz w:val="22"/>
              </w:rPr>
              <w:t>4 140</w:t>
            </w:r>
          </w:p>
        </w:tc>
        <w:tc>
          <w:tcPr>
            <w:tcW w:w="1249" w:type="dxa"/>
            <w:tcBorders>
              <w:top w:val="single" w:sz="6" w:space="0" w:color="auto"/>
              <w:left w:val="single" w:sz="6" w:space="0" w:color="auto"/>
              <w:bottom w:val="single" w:sz="6" w:space="0" w:color="auto"/>
              <w:right w:val="single" w:sz="6" w:space="0" w:color="auto"/>
            </w:tcBorders>
          </w:tcPr>
          <w:p w14:paraId="357FE739" w14:textId="3D0AA082" w:rsidR="007940B9" w:rsidRPr="00640489" w:rsidRDefault="006E31C2" w:rsidP="00EA02B7">
            <w:pPr>
              <w:widowControl w:val="0"/>
              <w:autoSpaceDE w:val="0"/>
              <w:autoSpaceDN w:val="0"/>
              <w:adjustRightInd w:val="0"/>
              <w:jc w:val="center"/>
              <w:rPr>
                <w:rFonts w:cs="Times New Roman"/>
                <w:b/>
                <w:sz w:val="22"/>
              </w:rPr>
            </w:pPr>
            <w:r>
              <w:rPr>
                <w:rFonts w:cs="Times New Roman"/>
                <w:b/>
                <w:sz w:val="22"/>
              </w:rPr>
              <w:t>+26</w:t>
            </w:r>
            <w:r w:rsidR="006E1044">
              <w:rPr>
                <w:rFonts w:cs="Times New Roman"/>
                <w:b/>
                <w:sz w:val="22"/>
              </w:rPr>
              <w:t>,</w:t>
            </w:r>
            <w:r>
              <w:rPr>
                <w:rFonts w:cs="Times New Roman"/>
                <w:b/>
                <w:sz w:val="22"/>
              </w:rPr>
              <w:t>3</w:t>
            </w:r>
          </w:p>
        </w:tc>
      </w:tr>
    </w:tbl>
    <w:p w14:paraId="3E1EC6B2" w14:textId="1C60876B" w:rsidR="00C61DCF" w:rsidRPr="00640489" w:rsidRDefault="00C61DCF" w:rsidP="0071495C">
      <w:pPr>
        <w:ind w:left="360"/>
        <w:rPr>
          <w:rFonts w:cs="Times New Roman"/>
          <w:b/>
          <w:szCs w:val="24"/>
          <w:highlight w:val="yellow"/>
        </w:rPr>
      </w:pPr>
    </w:p>
    <w:p w14:paraId="6F2B95CB" w14:textId="77777777" w:rsidR="00072525" w:rsidRPr="00640489" w:rsidRDefault="00072525" w:rsidP="0071495C">
      <w:pPr>
        <w:ind w:left="360"/>
        <w:rPr>
          <w:rFonts w:cs="Times New Roman"/>
          <w:b/>
          <w:szCs w:val="24"/>
          <w:highlight w:val="yellow"/>
        </w:rPr>
      </w:pPr>
    </w:p>
    <w:p w14:paraId="061CB29F" w14:textId="77777777" w:rsidR="00115032" w:rsidRPr="00640489" w:rsidRDefault="00115032" w:rsidP="0071495C">
      <w:pPr>
        <w:ind w:left="360"/>
        <w:rPr>
          <w:rFonts w:cs="Times New Roman"/>
          <w:b/>
          <w:szCs w:val="24"/>
        </w:rPr>
      </w:pPr>
      <w:r w:rsidRPr="00640489">
        <w:rPr>
          <w:rFonts w:cs="Times New Roman"/>
          <w:b/>
          <w:szCs w:val="24"/>
        </w:rPr>
        <w:t>1012100000 Tiedotus ja viestintä</w:t>
      </w:r>
    </w:p>
    <w:p w14:paraId="15FD325D" w14:textId="77777777" w:rsidR="00115032" w:rsidRPr="00640489" w:rsidRDefault="00115032" w:rsidP="0071495C">
      <w:pPr>
        <w:ind w:left="360"/>
        <w:rPr>
          <w:rFonts w:cs="Times New Roman"/>
          <w:sz w:val="22"/>
        </w:rPr>
      </w:pPr>
    </w:p>
    <w:p w14:paraId="2D81E0E5" w14:textId="77777777" w:rsidR="00CB3E5B" w:rsidRPr="00640489" w:rsidRDefault="009E5A1D" w:rsidP="0071495C">
      <w:pPr>
        <w:pStyle w:val="Vaintekstin"/>
        <w:numPr>
          <w:ilvl w:val="0"/>
          <w:numId w:val="23"/>
        </w:numPr>
        <w:tabs>
          <w:tab w:val="clear" w:pos="360"/>
          <w:tab w:val="num" w:pos="720"/>
        </w:tabs>
        <w:ind w:left="1080"/>
        <w:rPr>
          <w:rFonts w:ascii="Times New Roman" w:hAnsi="Times New Roman"/>
          <w:sz w:val="22"/>
          <w:szCs w:val="22"/>
        </w:rPr>
      </w:pPr>
      <w:r w:rsidRPr="00640489">
        <w:rPr>
          <w:rFonts w:ascii="Times New Roman" w:hAnsi="Times New Roman"/>
          <w:sz w:val="22"/>
          <w:szCs w:val="22"/>
        </w:rPr>
        <w:t xml:space="preserve">TYÖALAN </w:t>
      </w:r>
      <w:r w:rsidR="00CB3E5B" w:rsidRPr="00640489">
        <w:rPr>
          <w:rFonts w:ascii="Times New Roman" w:hAnsi="Times New Roman"/>
          <w:sz w:val="22"/>
          <w:szCs w:val="22"/>
        </w:rPr>
        <w:t xml:space="preserve">TEHTÄVÄ </w:t>
      </w:r>
    </w:p>
    <w:p w14:paraId="6A9D7320" w14:textId="77777777" w:rsidR="00CB3E5B" w:rsidRPr="00640489" w:rsidRDefault="00CB3E5B" w:rsidP="0071495C">
      <w:pPr>
        <w:pStyle w:val="Vaintekstin"/>
        <w:ind w:left="360"/>
        <w:rPr>
          <w:rFonts w:ascii="Times New Roman" w:hAnsi="Times New Roman"/>
          <w:sz w:val="22"/>
          <w:szCs w:val="22"/>
        </w:rPr>
      </w:pPr>
    </w:p>
    <w:p w14:paraId="35568CD6" w14:textId="1B7BB6B6" w:rsidR="00CB3E5B" w:rsidRPr="00640489" w:rsidRDefault="00CB3E5B" w:rsidP="0071495C">
      <w:pPr>
        <w:pStyle w:val="Vaintekstin"/>
        <w:ind w:left="720" w:right="720"/>
        <w:jc w:val="left"/>
        <w:rPr>
          <w:rFonts w:ascii="Times New Roman" w:hAnsi="Times New Roman"/>
          <w:sz w:val="22"/>
          <w:szCs w:val="22"/>
        </w:rPr>
      </w:pPr>
      <w:r w:rsidRPr="00640489">
        <w:rPr>
          <w:rFonts w:ascii="Times New Roman" w:hAnsi="Times New Roman"/>
          <w:sz w:val="22"/>
          <w:szCs w:val="22"/>
        </w:rPr>
        <w:t>Viestinnän tehtävänä on tavoittaa kaikki järvenpääläi</w:t>
      </w:r>
      <w:r w:rsidR="004826FB" w:rsidRPr="00640489">
        <w:rPr>
          <w:rFonts w:ascii="Times New Roman" w:hAnsi="Times New Roman"/>
          <w:sz w:val="22"/>
          <w:szCs w:val="22"/>
        </w:rPr>
        <w:t xml:space="preserve">set. Työ on ulkoista </w:t>
      </w:r>
      <w:r w:rsidR="004664E6" w:rsidRPr="00640489">
        <w:rPr>
          <w:rFonts w:ascii="Times New Roman" w:hAnsi="Times New Roman"/>
          <w:sz w:val="22"/>
          <w:szCs w:val="22"/>
        </w:rPr>
        <w:t xml:space="preserve">viestintää, </w:t>
      </w:r>
      <w:r w:rsidR="004826FB" w:rsidRPr="00640489">
        <w:rPr>
          <w:rFonts w:ascii="Times New Roman" w:hAnsi="Times New Roman"/>
          <w:sz w:val="22"/>
          <w:szCs w:val="22"/>
        </w:rPr>
        <w:t xml:space="preserve">sisäistä viestintää </w:t>
      </w:r>
      <w:r w:rsidR="004664E6" w:rsidRPr="00640489">
        <w:rPr>
          <w:rFonts w:ascii="Times New Roman" w:hAnsi="Times New Roman"/>
          <w:sz w:val="22"/>
          <w:szCs w:val="22"/>
        </w:rPr>
        <w:t>ja</w:t>
      </w:r>
      <w:r w:rsidRPr="00640489">
        <w:rPr>
          <w:rFonts w:ascii="Times New Roman" w:hAnsi="Times New Roman"/>
          <w:sz w:val="22"/>
          <w:szCs w:val="22"/>
        </w:rPr>
        <w:t xml:space="preserve"> viestinnän tukea</w:t>
      </w:r>
      <w:r w:rsidR="00B5481A" w:rsidRPr="00640489">
        <w:rPr>
          <w:rFonts w:ascii="Times New Roman" w:hAnsi="Times New Roman"/>
          <w:sz w:val="22"/>
          <w:szCs w:val="22"/>
        </w:rPr>
        <w:t xml:space="preserve"> työaloille</w:t>
      </w:r>
      <w:r w:rsidRPr="00640489">
        <w:rPr>
          <w:rFonts w:ascii="Times New Roman" w:hAnsi="Times New Roman"/>
          <w:sz w:val="22"/>
          <w:szCs w:val="22"/>
        </w:rPr>
        <w:t>.</w:t>
      </w:r>
    </w:p>
    <w:p w14:paraId="5465AB08" w14:textId="77777777" w:rsidR="00EC4465" w:rsidRPr="00640489" w:rsidRDefault="00EC4465" w:rsidP="0071495C">
      <w:pPr>
        <w:pStyle w:val="Vaintekstin"/>
        <w:ind w:left="1080"/>
        <w:rPr>
          <w:rFonts w:ascii="Times New Roman" w:hAnsi="Times New Roman"/>
          <w:sz w:val="22"/>
          <w:szCs w:val="22"/>
          <w:highlight w:val="yellow"/>
        </w:rPr>
      </w:pPr>
    </w:p>
    <w:p w14:paraId="5B5F4213" w14:textId="1CE7FF55" w:rsidR="00CB3E5B" w:rsidRPr="00640489" w:rsidRDefault="00CB3E5B" w:rsidP="0071495C">
      <w:pPr>
        <w:pStyle w:val="Vaintekstin"/>
        <w:numPr>
          <w:ilvl w:val="0"/>
          <w:numId w:val="23"/>
        </w:numPr>
        <w:tabs>
          <w:tab w:val="clear" w:pos="360"/>
          <w:tab w:val="num" w:pos="720"/>
        </w:tabs>
        <w:ind w:left="1080"/>
        <w:rPr>
          <w:rFonts w:ascii="Times New Roman" w:hAnsi="Times New Roman"/>
          <w:sz w:val="22"/>
          <w:szCs w:val="22"/>
        </w:rPr>
      </w:pPr>
      <w:r w:rsidRPr="00640489">
        <w:rPr>
          <w:rFonts w:ascii="Times New Roman" w:hAnsi="Times New Roman"/>
          <w:sz w:val="22"/>
          <w:szCs w:val="22"/>
        </w:rPr>
        <w:t>TAVOITTEET 20</w:t>
      </w:r>
      <w:r w:rsidR="004664E6" w:rsidRPr="00640489">
        <w:rPr>
          <w:rFonts w:ascii="Times New Roman" w:hAnsi="Times New Roman"/>
          <w:sz w:val="22"/>
          <w:szCs w:val="22"/>
        </w:rPr>
        <w:t>2</w:t>
      </w:r>
      <w:r w:rsidR="00B5481A" w:rsidRPr="00640489">
        <w:rPr>
          <w:rFonts w:ascii="Times New Roman" w:hAnsi="Times New Roman"/>
          <w:sz w:val="22"/>
          <w:szCs w:val="22"/>
        </w:rPr>
        <w:t>4</w:t>
      </w:r>
    </w:p>
    <w:p w14:paraId="01931F71" w14:textId="77777777" w:rsidR="00B5481A" w:rsidRPr="00640489" w:rsidRDefault="00B5481A" w:rsidP="00B5481A">
      <w:pPr>
        <w:pStyle w:val="Vaintekstin"/>
        <w:ind w:left="720" w:right="720"/>
        <w:jc w:val="left"/>
        <w:rPr>
          <w:rFonts w:ascii="Times New Roman" w:hAnsi="Times New Roman"/>
          <w:sz w:val="22"/>
          <w:szCs w:val="22"/>
        </w:rPr>
      </w:pPr>
      <w:bookmarkStart w:id="39" w:name="OLE_LINK6"/>
      <w:bookmarkStart w:id="40" w:name="OLE_LINK5"/>
    </w:p>
    <w:p w14:paraId="7076A984" w14:textId="6012375E" w:rsidR="00707AFA" w:rsidRPr="00640489" w:rsidRDefault="00B5481A" w:rsidP="00B5481A">
      <w:pPr>
        <w:pStyle w:val="Vaintekstin"/>
        <w:ind w:left="720" w:right="720"/>
        <w:jc w:val="left"/>
        <w:rPr>
          <w:rFonts w:ascii="Times New Roman" w:hAnsi="Times New Roman"/>
          <w:sz w:val="22"/>
          <w:szCs w:val="22"/>
        </w:rPr>
      </w:pPr>
      <w:r w:rsidRPr="00640489">
        <w:rPr>
          <w:rFonts w:ascii="Times New Roman" w:hAnsi="Times New Roman"/>
          <w:sz w:val="22"/>
          <w:szCs w:val="22"/>
        </w:rPr>
        <w:t>Sosiaalisen median sisällöllinen kehittäminen.</w:t>
      </w:r>
      <w:r w:rsidRPr="00640489">
        <w:rPr>
          <w:rFonts w:ascii="Times New Roman" w:hAnsi="Times New Roman"/>
          <w:sz w:val="22"/>
          <w:szCs w:val="22"/>
        </w:rPr>
        <w:br/>
        <w:t>Vuorovaikutteisuuden ja palautteenannon kehittäminen seurakunnassa.</w:t>
      </w:r>
      <w:r w:rsidRPr="00640489">
        <w:rPr>
          <w:rFonts w:ascii="Times New Roman" w:hAnsi="Times New Roman"/>
          <w:sz w:val="22"/>
          <w:szCs w:val="22"/>
        </w:rPr>
        <w:br/>
        <w:t>Toteutamme verkkosivututkimuksen Kirkkohallituksen toimesta.</w:t>
      </w:r>
    </w:p>
    <w:bookmarkEnd w:id="39"/>
    <w:bookmarkEnd w:id="40"/>
    <w:p w14:paraId="7BD73F8F" w14:textId="77777777" w:rsidR="00FC4B19" w:rsidRPr="00640489" w:rsidRDefault="00FC4B19" w:rsidP="0071495C">
      <w:pPr>
        <w:pStyle w:val="Vaintekstin"/>
        <w:ind w:left="360"/>
        <w:rPr>
          <w:rFonts w:ascii="Times New Roman" w:hAnsi="Times New Roman"/>
          <w:sz w:val="22"/>
          <w:szCs w:val="22"/>
          <w:highlight w:val="yellow"/>
        </w:rPr>
      </w:pPr>
    </w:p>
    <w:p w14:paraId="41422EF8" w14:textId="3112167D" w:rsidR="00CB3E5B" w:rsidRPr="00640489" w:rsidRDefault="00CB3E5B" w:rsidP="0071495C">
      <w:pPr>
        <w:pStyle w:val="Vaintekstin"/>
        <w:numPr>
          <w:ilvl w:val="0"/>
          <w:numId w:val="23"/>
        </w:numPr>
        <w:tabs>
          <w:tab w:val="clear" w:pos="360"/>
          <w:tab w:val="num" w:pos="720"/>
        </w:tabs>
        <w:ind w:left="1080"/>
        <w:rPr>
          <w:rFonts w:ascii="Times New Roman" w:hAnsi="Times New Roman"/>
          <w:sz w:val="22"/>
          <w:szCs w:val="22"/>
        </w:rPr>
      </w:pPr>
      <w:r w:rsidRPr="00640489">
        <w:rPr>
          <w:rFonts w:ascii="Times New Roman" w:hAnsi="Times New Roman"/>
          <w:sz w:val="22"/>
          <w:szCs w:val="22"/>
        </w:rPr>
        <w:t>TAVOITTEET 202</w:t>
      </w:r>
      <w:r w:rsidR="00B5481A" w:rsidRPr="00640489">
        <w:rPr>
          <w:rFonts w:ascii="Times New Roman" w:hAnsi="Times New Roman"/>
          <w:sz w:val="22"/>
          <w:szCs w:val="22"/>
        </w:rPr>
        <w:t>5</w:t>
      </w:r>
      <w:r w:rsidRPr="00640489">
        <w:rPr>
          <w:rFonts w:ascii="Times New Roman" w:hAnsi="Times New Roman"/>
          <w:sz w:val="22"/>
          <w:szCs w:val="22"/>
        </w:rPr>
        <w:t>–</w:t>
      </w:r>
      <w:r w:rsidR="00EC4465" w:rsidRPr="00640489">
        <w:rPr>
          <w:rFonts w:ascii="Times New Roman" w:hAnsi="Times New Roman"/>
          <w:sz w:val="22"/>
          <w:szCs w:val="22"/>
        </w:rPr>
        <w:t>20</w:t>
      </w:r>
      <w:r w:rsidRPr="00640489">
        <w:rPr>
          <w:rFonts w:ascii="Times New Roman" w:hAnsi="Times New Roman"/>
          <w:sz w:val="22"/>
          <w:szCs w:val="22"/>
        </w:rPr>
        <w:t>2</w:t>
      </w:r>
      <w:r w:rsidR="00B5481A" w:rsidRPr="00640489">
        <w:rPr>
          <w:rFonts w:ascii="Times New Roman" w:hAnsi="Times New Roman"/>
          <w:sz w:val="22"/>
          <w:szCs w:val="22"/>
        </w:rPr>
        <w:t>6</w:t>
      </w:r>
    </w:p>
    <w:p w14:paraId="4F6A9D58" w14:textId="77777777" w:rsidR="00B5481A" w:rsidRPr="00640489" w:rsidRDefault="00B5481A" w:rsidP="00B5481A">
      <w:pPr>
        <w:pStyle w:val="Vaintekstin"/>
        <w:ind w:left="720" w:right="720"/>
        <w:jc w:val="left"/>
        <w:rPr>
          <w:rFonts w:ascii="Times New Roman" w:hAnsi="Times New Roman"/>
          <w:sz w:val="22"/>
          <w:szCs w:val="22"/>
        </w:rPr>
      </w:pPr>
    </w:p>
    <w:p w14:paraId="2310A94D" w14:textId="04446886" w:rsidR="00C61DCF" w:rsidRPr="00640489" w:rsidRDefault="00B5481A" w:rsidP="00B5481A">
      <w:pPr>
        <w:pStyle w:val="Vaintekstin"/>
        <w:ind w:left="720" w:right="720"/>
        <w:jc w:val="left"/>
        <w:rPr>
          <w:rFonts w:ascii="Times New Roman" w:hAnsi="Times New Roman"/>
          <w:sz w:val="22"/>
          <w:szCs w:val="22"/>
        </w:rPr>
      </w:pPr>
      <w:r w:rsidRPr="00640489">
        <w:rPr>
          <w:rFonts w:ascii="Times New Roman" w:hAnsi="Times New Roman"/>
          <w:sz w:val="22"/>
          <w:szCs w:val="22"/>
        </w:rPr>
        <w:t>Viestintäkanavien vaikuttavuuden arviointi ja johtopäätökset</w:t>
      </w:r>
    </w:p>
    <w:p w14:paraId="32AD18C6" w14:textId="77777777" w:rsidR="00B5481A" w:rsidRPr="00640489" w:rsidRDefault="00B5481A" w:rsidP="0071495C">
      <w:pPr>
        <w:pStyle w:val="paragraph"/>
        <w:spacing w:before="0" w:beforeAutospacing="0" w:after="0" w:afterAutospacing="0"/>
        <w:ind w:left="2010"/>
        <w:textAlignment w:val="baseline"/>
        <w:rPr>
          <w:sz w:val="22"/>
          <w:szCs w:val="22"/>
        </w:rPr>
      </w:pPr>
    </w:p>
    <w:p w14:paraId="632D55C7" w14:textId="77777777" w:rsidR="00CB3E5B" w:rsidRPr="00640489" w:rsidRDefault="00CB3E5B" w:rsidP="0071495C">
      <w:pPr>
        <w:pStyle w:val="Vaintekstin"/>
        <w:numPr>
          <w:ilvl w:val="0"/>
          <w:numId w:val="23"/>
        </w:numPr>
        <w:tabs>
          <w:tab w:val="clear" w:pos="360"/>
          <w:tab w:val="num" w:pos="720"/>
        </w:tabs>
        <w:ind w:left="1080"/>
        <w:rPr>
          <w:rFonts w:ascii="Times New Roman" w:hAnsi="Times New Roman"/>
          <w:sz w:val="22"/>
          <w:szCs w:val="22"/>
        </w:rPr>
      </w:pPr>
      <w:r w:rsidRPr="00640489">
        <w:rPr>
          <w:rFonts w:ascii="Times New Roman" w:hAnsi="Times New Roman"/>
          <w:sz w:val="22"/>
          <w:szCs w:val="22"/>
        </w:rPr>
        <w:t>HENKILÖKUNTA</w:t>
      </w:r>
    </w:p>
    <w:p w14:paraId="5D409213" w14:textId="77777777" w:rsidR="005807DD" w:rsidRPr="00640489" w:rsidRDefault="005807DD" w:rsidP="0071495C">
      <w:pPr>
        <w:pStyle w:val="Vaintekstin"/>
        <w:ind w:left="360"/>
        <w:rPr>
          <w:rFonts w:ascii="Times New Roman" w:hAnsi="Times New Roman"/>
          <w:sz w:val="22"/>
          <w:szCs w:val="22"/>
        </w:rPr>
      </w:pPr>
    </w:p>
    <w:p w14:paraId="79E84976" w14:textId="419F6899" w:rsidR="00B5481A" w:rsidRPr="00640489" w:rsidRDefault="00B5481A" w:rsidP="00B5481A">
      <w:pPr>
        <w:pStyle w:val="Vaintekstin"/>
        <w:ind w:left="720" w:right="720"/>
        <w:jc w:val="left"/>
        <w:rPr>
          <w:rFonts w:ascii="Times New Roman" w:hAnsi="Times New Roman"/>
          <w:sz w:val="22"/>
          <w:szCs w:val="22"/>
        </w:rPr>
      </w:pPr>
      <w:r w:rsidRPr="00640489">
        <w:rPr>
          <w:rFonts w:ascii="Times New Roman" w:hAnsi="Times New Roman"/>
          <w:sz w:val="22"/>
          <w:szCs w:val="22"/>
        </w:rPr>
        <w:t xml:space="preserve">Kaksi </w:t>
      </w:r>
      <w:r w:rsidR="00CB1CAA">
        <w:rPr>
          <w:rFonts w:ascii="Times New Roman" w:hAnsi="Times New Roman"/>
          <w:sz w:val="22"/>
          <w:szCs w:val="22"/>
        </w:rPr>
        <w:t>kokopäiväistä</w:t>
      </w:r>
      <w:r w:rsidRPr="00640489">
        <w:rPr>
          <w:rFonts w:ascii="Times New Roman" w:hAnsi="Times New Roman"/>
          <w:sz w:val="22"/>
          <w:szCs w:val="22"/>
        </w:rPr>
        <w:t xml:space="preserve"> tiedottajaa, toisella tiedottajalla työnkuvaan kuuluu 20 prosenttia kasvatustyön viestintää.</w:t>
      </w:r>
    </w:p>
    <w:p w14:paraId="5A4E6759" w14:textId="77777777" w:rsidR="00B5481A" w:rsidRPr="00640489" w:rsidRDefault="00B5481A" w:rsidP="00B5481A">
      <w:pPr>
        <w:pStyle w:val="Vaintekstin"/>
        <w:ind w:left="720" w:right="720"/>
        <w:jc w:val="left"/>
        <w:rPr>
          <w:rFonts w:ascii="Times New Roman" w:hAnsi="Times New Roman"/>
          <w:sz w:val="22"/>
          <w:szCs w:val="22"/>
        </w:rPr>
      </w:pPr>
    </w:p>
    <w:p w14:paraId="560F1E99" w14:textId="3C19D6C8" w:rsidR="00B5481A" w:rsidRPr="00640489" w:rsidRDefault="002E66CF" w:rsidP="00B5481A">
      <w:pPr>
        <w:pStyle w:val="Vaintekstin"/>
        <w:numPr>
          <w:ilvl w:val="0"/>
          <w:numId w:val="23"/>
        </w:numPr>
        <w:tabs>
          <w:tab w:val="clear" w:pos="360"/>
          <w:tab w:val="num" w:pos="720"/>
        </w:tabs>
        <w:ind w:left="1080"/>
        <w:jc w:val="left"/>
        <w:rPr>
          <w:rFonts w:ascii="Times New Roman" w:hAnsi="Times New Roman"/>
          <w:sz w:val="22"/>
          <w:szCs w:val="22"/>
        </w:rPr>
      </w:pPr>
      <w:r w:rsidRPr="00640489">
        <w:rPr>
          <w:rFonts w:ascii="Times New Roman" w:hAnsi="Times New Roman"/>
          <w:sz w:val="22"/>
          <w:szCs w:val="22"/>
        </w:rPr>
        <w:t>TOIMINNAN</w:t>
      </w:r>
      <w:r w:rsidR="00B5481A" w:rsidRPr="00640489">
        <w:rPr>
          <w:rFonts w:ascii="Times New Roman" w:hAnsi="Times New Roman"/>
          <w:sz w:val="22"/>
          <w:szCs w:val="22"/>
        </w:rPr>
        <w:t xml:space="preserve"> </w:t>
      </w:r>
      <w:r w:rsidRPr="00640489">
        <w:rPr>
          <w:rFonts w:ascii="Times New Roman" w:hAnsi="Times New Roman"/>
          <w:sz w:val="22"/>
          <w:szCs w:val="22"/>
        </w:rPr>
        <w:t>MUUTOKSET</w:t>
      </w:r>
      <w:r w:rsidRPr="00640489">
        <w:rPr>
          <w:sz w:val="27"/>
          <w:szCs w:val="27"/>
        </w:rPr>
        <w:br/>
      </w:r>
    </w:p>
    <w:p w14:paraId="2FDDD354" w14:textId="5EC22D8B" w:rsidR="00B5481A" w:rsidRPr="00640489" w:rsidRDefault="00B5481A" w:rsidP="00B5481A">
      <w:pPr>
        <w:pStyle w:val="Vaintekstin"/>
        <w:ind w:left="720" w:right="720"/>
        <w:jc w:val="left"/>
        <w:rPr>
          <w:rFonts w:ascii="Times New Roman" w:hAnsi="Times New Roman"/>
          <w:sz w:val="22"/>
          <w:szCs w:val="22"/>
        </w:rPr>
      </w:pPr>
      <w:r w:rsidRPr="00640489">
        <w:rPr>
          <w:rFonts w:ascii="Times New Roman" w:hAnsi="Times New Roman"/>
          <w:sz w:val="22"/>
          <w:szCs w:val="22"/>
        </w:rPr>
        <w:t>Digitaalisia viestintäkanavia tulee jatkuvasti uusia ja sosiaalisen median sekä tekoälyn kehitys on nopeaa. Kirkkolain uudistus ja erilaiset säädökset vievät henkilöresursseja. Muutokset vaativat osaamista, arviointia ja kouluttautumista.</w:t>
      </w:r>
      <w:r w:rsidRPr="00640489">
        <w:rPr>
          <w:rFonts w:ascii="Times New Roman" w:hAnsi="Times New Roman"/>
          <w:sz w:val="22"/>
          <w:szCs w:val="22"/>
        </w:rPr>
        <w:br/>
      </w:r>
    </w:p>
    <w:p w14:paraId="7AF465C5" w14:textId="0BEDB37F" w:rsidR="00B5481A" w:rsidRDefault="00B5481A" w:rsidP="00CB7AD9">
      <w:pPr>
        <w:pStyle w:val="Vaintekstin"/>
        <w:ind w:left="720" w:right="720"/>
        <w:jc w:val="left"/>
        <w:rPr>
          <w:rFonts w:ascii="Times New Roman" w:hAnsi="Times New Roman"/>
          <w:sz w:val="22"/>
          <w:szCs w:val="22"/>
        </w:rPr>
      </w:pPr>
      <w:r w:rsidRPr="00640489">
        <w:rPr>
          <w:rFonts w:ascii="Times New Roman" w:hAnsi="Times New Roman"/>
          <w:sz w:val="22"/>
          <w:szCs w:val="22"/>
        </w:rPr>
        <w:t>Ei kustannusvaikutusta.</w:t>
      </w:r>
    </w:p>
    <w:p w14:paraId="14BCC11F" w14:textId="77777777" w:rsidR="00CB7AD9" w:rsidRPr="00640489" w:rsidRDefault="00CB7AD9" w:rsidP="00CB7AD9">
      <w:pPr>
        <w:pStyle w:val="Vaintekstin"/>
        <w:ind w:left="720" w:right="720"/>
        <w:jc w:val="left"/>
        <w:rPr>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51025A8"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587BBCF" w14:textId="0E4594D9" w:rsidR="007940B9" w:rsidRPr="00640489" w:rsidRDefault="007940B9" w:rsidP="007940B9">
            <w:pPr>
              <w:widowControl w:val="0"/>
              <w:autoSpaceDE w:val="0"/>
              <w:autoSpaceDN w:val="0"/>
              <w:adjustRightInd w:val="0"/>
              <w:rPr>
                <w:rFonts w:cs="Times New Roman"/>
                <w:b/>
                <w:sz w:val="22"/>
              </w:rPr>
            </w:pPr>
            <w:r w:rsidRPr="00640489">
              <w:rPr>
                <w:rFonts w:cs="Times New Roman"/>
                <w:b/>
                <w:sz w:val="22"/>
              </w:rPr>
              <w:t>1012100000 Tiedotus ja viestintä</w:t>
            </w:r>
          </w:p>
        </w:tc>
        <w:tc>
          <w:tcPr>
            <w:tcW w:w="1418" w:type="dxa"/>
            <w:tcBorders>
              <w:top w:val="single" w:sz="6" w:space="0" w:color="auto"/>
              <w:left w:val="single" w:sz="6" w:space="0" w:color="auto"/>
              <w:bottom w:val="single" w:sz="6" w:space="0" w:color="auto"/>
              <w:right w:val="single" w:sz="6" w:space="0" w:color="auto"/>
            </w:tcBorders>
          </w:tcPr>
          <w:p w14:paraId="533CD54E" w14:textId="2855C608"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C4B19" w:rsidRPr="00640489">
              <w:rPr>
                <w:rFonts w:cs="Times New Roman"/>
                <w:b/>
                <w:bCs/>
                <w:sz w:val="20"/>
                <w:szCs w:val="20"/>
              </w:rPr>
              <w:t>2</w:t>
            </w:r>
            <w:r w:rsidR="009314D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FCFFAC2" w14:textId="394DF434" w:rsidR="007940B9" w:rsidRPr="00640489" w:rsidRDefault="007940B9"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316B15" w:rsidRPr="00640489">
              <w:rPr>
                <w:rFonts w:cs="Times New Roman"/>
                <w:b/>
                <w:bCs/>
                <w:sz w:val="20"/>
                <w:szCs w:val="20"/>
              </w:rPr>
              <w:t>2</w:t>
            </w:r>
            <w:r w:rsidR="009314D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8D3D41F" w14:textId="18450C06"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E956D9" w:rsidRPr="00640489">
              <w:rPr>
                <w:rFonts w:cs="Times New Roman"/>
                <w:b/>
                <w:bCs/>
                <w:sz w:val="20"/>
                <w:szCs w:val="20"/>
              </w:rPr>
              <w:t>2</w:t>
            </w:r>
            <w:r w:rsidR="009314D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17D7578" w14:textId="77777777"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4ACD2FF" w14:textId="77777777" w:rsidTr="0071495C">
        <w:tc>
          <w:tcPr>
            <w:tcW w:w="3854" w:type="dxa"/>
            <w:tcBorders>
              <w:top w:val="single" w:sz="6" w:space="0" w:color="auto"/>
              <w:left w:val="single" w:sz="6" w:space="0" w:color="auto"/>
              <w:bottom w:val="single" w:sz="6" w:space="0" w:color="auto"/>
              <w:right w:val="single" w:sz="6" w:space="0" w:color="auto"/>
            </w:tcBorders>
          </w:tcPr>
          <w:p w14:paraId="17816631"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A3A21AB" w14:textId="0BECFCBA" w:rsidR="007940B9" w:rsidRPr="00640489" w:rsidRDefault="009314D3" w:rsidP="00EA02B7">
            <w:pPr>
              <w:widowControl w:val="0"/>
              <w:autoSpaceDE w:val="0"/>
              <w:autoSpaceDN w:val="0"/>
              <w:adjustRightInd w:val="0"/>
              <w:jc w:val="right"/>
              <w:rPr>
                <w:rFonts w:cs="Times New Roman"/>
                <w:sz w:val="22"/>
              </w:rPr>
            </w:pPr>
            <w:r w:rsidRPr="00640489">
              <w:rPr>
                <w:rFonts w:cs="Times New Roman"/>
                <w:sz w:val="22"/>
              </w:rPr>
              <w:t>-10</w:t>
            </w:r>
          </w:p>
        </w:tc>
        <w:tc>
          <w:tcPr>
            <w:tcW w:w="1276" w:type="dxa"/>
            <w:tcBorders>
              <w:top w:val="single" w:sz="6" w:space="0" w:color="auto"/>
              <w:left w:val="single" w:sz="6" w:space="0" w:color="auto"/>
              <w:bottom w:val="single" w:sz="6" w:space="0" w:color="auto"/>
              <w:right w:val="single" w:sz="6" w:space="0" w:color="auto"/>
            </w:tcBorders>
          </w:tcPr>
          <w:p w14:paraId="032A7BFC" w14:textId="77777777" w:rsidR="007940B9" w:rsidRPr="00640489" w:rsidRDefault="007940B9" w:rsidP="00EE03F9">
            <w:pPr>
              <w:widowControl w:val="0"/>
              <w:autoSpaceDE w:val="0"/>
              <w:autoSpaceDN w:val="0"/>
              <w:adjustRightInd w:val="0"/>
              <w:jc w:val="right"/>
              <w:rPr>
                <w:rFonts w:cs="Times New Roman"/>
                <w:sz w:val="22"/>
              </w:rPr>
            </w:pPr>
          </w:p>
        </w:tc>
        <w:tc>
          <w:tcPr>
            <w:tcW w:w="1275" w:type="dxa"/>
            <w:tcBorders>
              <w:top w:val="single" w:sz="6" w:space="0" w:color="auto"/>
              <w:left w:val="single" w:sz="6" w:space="0" w:color="auto"/>
              <w:bottom w:val="single" w:sz="6" w:space="0" w:color="auto"/>
              <w:right w:val="single" w:sz="6" w:space="0" w:color="auto"/>
            </w:tcBorders>
          </w:tcPr>
          <w:p w14:paraId="0FE32461" w14:textId="77777777" w:rsidR="007940B9" w:rsidRPr="00640489" w:rsidRDefault="007940B9" w:rsidP="00AC676D">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17F748B4" w14:textId="77777777" w:rsidR="007940B9" w:rsidRPr="00640489" w:rsidRDefault="007940B9" w:rsidP="00EA02B7">
            <w:pPr>
              <w:widowControl w:val="0"/>
              <w:autoSpaceDE w:val="0"/>
              <w:autoSpaceDN w:val="0"/>
              <w:adjustRightInd w:val="0"/>
              <w:jc w:val="center"/>
              <w:rPr>
                <w:rFonts w:cs="Times New Roman"/>
                <w:sz w:val="22"/>
              </w:rPr>
            </w:pPr>
          </w:p>
        </w:tc>
      </w:tr>
      <w:tr w:rsidR="00640489" w:rsidRPr="00640489" w14:paraId="7640B7D2" w14:textId="77777777" w:rsidTr="0071495C">
        <w:tc>
          <w:tcPr>
            <w:tcW w:w="3854" w:type="dxa"/>
            <w:tcBorders>
              <w:top w:val="single" w:sz="6" w:space="0" w:color="auto"/>
              <w:left w:val="single" w:sz="6" w:space="0" w:color="auto"/>
              <w:bottom w:val="single" w:sz="6" w:space="0" w:color="auto"/>
              <w:right w:val="single" w:sz="6" w:space="0" w:color="auto"/>
            </w:tcBorders>
          </w:tcPr>
          <w:p w14:paraId="75273D8D"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D713DE9" w14:textId="751D4D48" w:rsidR="007940B9" w:rsidRPr="00640489" w:rsidRDefault="009314D3" w:rsidP="00EA02B7">
            <w:pPr>
              <w:widowControl w:val="0"/>
              <w:autoSpaceDE w:val="0"/>
              <w:autoSpaceDN w:val="0"/>
              <w:adjustRightInd w:val="0"/>
              <w:jc w:val="right"/>
              <w:rPr>
                <w:rFonts w:cs="Times New Roman"/>
                <w:sz w:val="22"/>
              </w:rPr>
            </w:pPr>
            <w:r w:rsidRPr="00640489">
              <w:rPr>
                <w:rFonts w:cs="Times New Roman"/>
                <w:sz w:val="22"/>
              </w:rPr>
              <w:t>213 663</w:t>
            </w:r>
          </w:p>
        </w:tc>
        <w:tc>
          <w:tcPr>
            <w:tcW w:w="1276" w:type="dxa"/>
            <w:tcBorders>
              <w:top w:val="single" w:sz="6" w:space="0" w:color="auto"/>
              <w:left w:val="single" w:sz="6" w:space="0" w:color="auto"/>
              <w:bottom w:val="single" w:sz="6" w:space="0" w:color="auto"/>
              <w:right w:val="single" w:sz="6" w:space="0" w:color="auto"/>
            </w:tcBorders>
          </w:tcPr>
          <w:p w14:paraId="7C60FEDD" w14:textId="6C32B5DB" w:rsidR="007940B9" w:rsidRPr="00640489" w:rsidRDefault="00FC4B19" w:rsidP="00EE03F9">
            <w:pPr>
              <w:widowControl w:val="0"/>
              <w:autoSpaceDE w:val="0"/>
              <w:autoSpaceDN w:val="0"/>
              <w:adjustRightInd w:val="0"/>
              <w:jc w:val="right"/>
              <w:rPr>
                <w:rFonts w:cs="Times New Roman"/>
                <w:sz w:val="22"/>
              </w:rPr>
            </w:pPr>
            <w:r w:rsidRPr="00640489">
              <w:rPr>
                <w:rFonts w:cs="Times New Roman"/>
                <w:sz w:val="22"/>
              </w:rPr>
              <w:t>2</w:t>
            </w:r>
            <w:r w:rsidR="009314D3" w:rsidRPr="00640489">
              <w:rPr>
                <w:rFonts w:cs="Times New Roman"/>
                <w:sz w:val="22"/>
              </w:rPr>
              <w:t>24 140</w:t>
            </w:r>
          </w:p>
        </w:tc>
        <w:tc>
          <w:tcPr>
            <w:tcW w:w="1275" w:type="dxa"/>
            <w:tcBorders>
              <w:top w:val="single" w:sz="6" w:space="0" w:color="auto"/>
              <w:left w:val="single" w:sz="6" w:space="0" w:color="auto"/>
              <w:bottom w:val="single" w:sz="6" w:space="0" w:color="auto"/>
              <w:right w:val="single" w:sz="6" w:space="0" w:color="auto"/>
            </w:tcBorders>
          </w:tcPr>
          <w:p w14:paraId="301E61CB" w14:textId="1F00F437" w:rsidR="007940B9" w:rsidRPr="00640489" w:rsidRDefault="00484C42" w:rsidP="00AC676D">
            <w:pPr>
              <w:widowControl w:val="0"/>
              <w:autoSpaceDE w:val="0"/>
              <w:autoSpaceDN w:val="0"/>
              <w:adjustRightInd w:val="0"/>
              <w:jc w:val="right"/>
              <w:rPr>
                <w:rFonts w:cs="Times New Roman"/>
                <w:sz w:val="22"/>
              </w:rPr>
            </w:pPr>
            <w:r w:rsidRPr="00640489">
              <w:rPr>
                <w:rFonts w:cs="Times New Roman"/>
                <w:sz w:val="22"/>
              </w:rPr>
              <w:t>2</w:t>
            </w:r>
            <w:r w:rsidR="00105D82" w:rsidRPr="00640489">
              <w:rPr>
                <w:rFonts w:cs="Times New Roman"/>
                <w:sz w:val="22"/>
              </w:rPr>
              <w:t>2</w:t>
            </w:r>
            <w:r w:rsidR="009314D3" w:rsidRPr="00640489">
              <w:rPr>
                <w:rFonts w:cs="Times New Roman"/>
                <w:sz w:val="22"/>
              </w:rPr>
              <w:t>4 590</w:t>
            </w:r>
          </w:p>
        </w:tc>
        <w:tc>
          <w:tcPr>
            <w:tcW w:w="1249" w:type="dxa"/>
            <w:tcBorders>
              <w:top w:val="single" w:sz="6" w:space="0" w:color="auto"/>
              <w:left w:val="single" w:sz="6" w:space="0" w:color="auto"/>
              <w:bottom w:val="single" w:sz="6" w:space="0" w:color="auto"/>
              <w:right w:val="single" w:sz="6" w:space="0" w:color="auto"/>
            </w:tcBorders>
          </w:tcPr>
          <w:p w14:paraId="189A65D1" w14:textId="4D5A9D98" w:rsidR="007940B9" w:rsidRPr="00640489" w:rsidRDefault="00963796" w:rsidP="00EA02B7">
            <w:pPr>
              <w:widowControl w:val="0"/>
              <w:autoSpaceDE w:val="0"/>
              <w:autoSpaceDN w:val="0"/>
              <w:adjustRightInd w:val="0"/>
              <w:jc w:val="center"/>
              <w:rPr>
                <w:rFonts w:cs="Times New Roman"/>
                <w:sz w:val="22"/>
              </w:rPr>
            </w:pPr>
            <w:r w:rsidRPr="00640489">
              <w:rPr>
                <w:rFonts w:cs="Times New Roman"/>
                <w:sz w:val="22"/>
              </w:rPr>
              <w:t>0,2</w:t>
            </w:r>
          </w:p>
        </w:tc>
      </w:tr>
      <w:tr w:rsidR="007940B9" w:rsidRPr="00640489" w14:paraId="4D06A29B" w14:textId="77777777" w:rsidTr="0071495C">
        <w:tc>
          <w:tcPr>
            <w:tcW w:w="3854" w:type="dxa"/>
            <w:tcBorders>
              <w:top w:val="single" w:sz="6" w:space="0" w:color="auto"/>
              <w:left w:val="single" w:sz="6" w:space="0" w:color="auto"/>
              <w:bottom w:val="single" w:sz="6" w:space="0" w:color="auto"/>
              <w:right w:val="single" w:sz="6" w:space="0" w:color="auto"/>
            </w:tcBorders>
          </w:tcPr>
          <w:p w14:paraId="2BD8FCA2" w14:textId="77777777" w:rsidR="007940B9" w:rsidRPr="00640489" w:rsidRDefault="007940B9"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E60AABE" w14:textId="265FE3B0" w:rsidR="007940B9" w:rsidRPr="00640489" w:rsidRDefault="009314D3" w:rsidP="00EA02B7">
            <w:pPr>
              <w:widowControl w:val="0"/>
              <w:autoSpaceDE w:val="0"/>
              <w:autoSpaceDN w:val="0"/>
              <w:adjustRightInd w:val="0"/>
              <w:jc w:val="right"/>
              <w:rPr>
                <w:rFonts w:cs="Times New Roman"/>
                <w:b/>
                <w:sz w:val="22"/>
              </w:rPr>
            </w:pPr>
            <w:r w:rsidRPr="00640489">
              <w:rPr>
                <w:rFonts w:cs="Times New Roman"/>
                <w:b/>
                <w:sz w:val="22"/>
              </w:rPr>
              <w:t>213 653</w:t>
            </w:r>
          </w:p>
        </w:tc>
        <w:tc>
          <w:tcPr>
            <w:tcW w:w="1276" w:type="dxa"/>
            <w:tcBorders>
              <w:top w:val="single" w:sz="6" w:space="0" w:color="auto"/>
              <w:left w:val="single" w:sz="6" w:space="0" w:color="auto"/>
              <w:bottom w:val="single" w:sz="6" w:space="0" w:color="auto"/>
              <w:right w:val="single" w:sz="6" w:space="0" w:color="auto"/>
            </w:tcBorders>
          </w:tcPr>
          <w:p w14:paraId="1D831756" w14:textId="11241F32" w:rsidR="007940B9" w:rsidRPr="00640489" w:rsidRDefault="00FC4B19" w:rsidP="00EE03F9">
            <w:pPr>
              <w:widowControl w:val="0"/>
              <w:autoSpaceDE w:val="0"/>
              <w:autoSpaceDN w:val="0"/>
              <w:adjustRightInd w:val="0"/>
              <w:jc w:val="right"/>
              <w:rPr>
                <w:rFonts w:cs="Times New Roman"/>
                <w:b/>
                <w:sz w:val="22"/>
              </w:rPr>
            </w:pPr>
            <w:r w:rsidRPr="00640489">
              <w:rPr>
                <w:rFonts w:cs="Times New Roman"/>
                <w:b/>
                <w:sz w:val="22"/>
              </w:rPr>
              <w:t>2</w:t>
            </w:r>
            <w:r w:rsidR="009314D3" w:rsidRPr="00640489">
              <w:rPr>
                <w:rFonts w:cs="Times New Roman"/>
                <w:b/>
                <w:sz w:val="22"/>
              </w:rPr>
              <w:t>24 140</w:t>
            </w:r>
          </w:p>
        </w:tc>
        <w:tc>
          <w:tcPr>
            <w:tcW w:w="1275" w:type="dxa"/>
            <w:tcBorders>
              <w:top w:val="single" w:sz="6" w:space="0" w:color="auto"/>
              <w:left w:val="single" w:sz="6" w:space="0" w:color="auto"/>
              <w:bottom w:val="single" w:sz="6" w:space="0" w:color="auto"/>
              <w:right w:val="single" w:sz="6" w:space="0" w:color="auto"/>
            </w:tcBorders>
          </w:tcPr>
          <w:p w14:paraId="49230FB0" w14:textId="2255122F" w:rsidR="007940B9" w:rsidRPr="00640489" w:rsidRDefault="00484C42" w:rsidP="00AC676D">
            <w:pPr>
              <w:widowControl w:val="0"/>
              <w:autoSpaceDE w:val="0"/>
              <w:autoSpaceDN w:val="0"/>
              <w:adjustRightInd w:val="0"/>
              <w:jc w:val="right"/>
              <w:rPr>
                <w:rFonts w:cs="Times New Roman"/>
                <w:b/>
                <w:sz w:val="22"/>
              </w:rPr>
            </w:pPr>
            <w:r w:rsidRPr="00640489">
              <w:rPr>
                <w:rFonts w:cs="Times New Roman"/>
                <w:b/>
                <w:sz w:val="22"/>
              </w:rPr>
              <w:t>2</w:t>
            </w:r>
            <w:r w:rsidR="00105D82" w:rsidRPr="00640489">
              <w:rPr>
                <w:rFonts w:cs="Times New Roman"/>
                <w:b/>
                <w:sz w:val="22"/>
              </w:rPr>
              <w:t>2</w:t>
            </w:r>
            <w:r w:rsidR="009314D3" w:rsidRPr="00640489">
              <w:rPr>
                <w:rFonts w:cs="Times New Roman"/>
                <w:b/>
                <w:sz w:val="22"/>
              </w:rPr>
              <w:t>4 590</w:t>
            </w:r>
          </w:p>
        </w:tc>
        <w:tc>
          <w:tcPr>
            <w:tcW w:w="1249" w:type="dxa"/>
            <w:tcBorders>
              <w:top w:val="single" w:sz="6" w:space="0" w:color="auto"/>
              <w:left w:val="single" w:sz="6" w:space="0" w:color="auto"/>
              <w:bottom w:val="single" w:sz="6" w:space="0" w:color="auto"/>
              <w:right w:val="single" w:sz="6" w:space="0" w:color="auto"/>
            </w:tcBorders>
          </w:tcPr>
          <w:p w14:paraId="611DBDC9" w14:textId="4BEB58E5" w:rsidR="007940B9"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0,2</w:t>
            </w:r>
          </w:p>
        </w:tc>
      </w:tr>
    </w:tbl>
    <w:p w14:paraId="4DCDC60E" w14:textId="77777777" w:rsidR="00CB7AD9" w:rsidRDefault="00CB7AD9" w:rsidP="003E1D9B">
      <w:pPr>
        <w:rPr>
          <w:rFonts w:cs="Times New Roman"/>
          <w:b/>
          <w:szCs w:val="24"/>
        </w:rPr>
      </w:pPr>
    </w:p>
    <w:p w14:paraId="16A7DC1D" w14:textId="77777777" w:rsidR="00B5259B" w:rsidRDefault="00B5259B" w:rsidP="003E1D9B">
      <w:pPr>
        <w:rPr>
          <w:rFonts w:cs="Times New Roman"/>
          <w:b/>
          <w:szCs w:val="24"/>
        </w:rPr>
      </w:pPr>
    </w:p>
    <w:p w14:paraId="54860E05" w14:textId="77777777" w:rsidR="00B5259B" w:rsidRDefault="00B5259B" w:rsidP="003E1D9B">
      <w:pPr>
        <w:rPr>
          <w:rFonts w:cs="Times New Roman"/>
          <w:b/>
          <w:szCs w:val="24"/>
        </w:rPr>
      </w:pPr>
    </w:p>
    <w:p w14:paraId="39E822C6" w14:textId="77777777" w:rsidR="00B5259B" w:rsidRPr="00640489" w:rsidRDefault="00B5259B" w:rsidP="003E1D9B">
      <w:pPr>
        <w:rPr>
          <w:rFonts w:cs="Times New Roman"/>
          <w:b/>
          <w:szCs w:val="24"/>
        </w:rPr>
      </w:pPr>
    </w:p>
    <w:p w14:paraId="5F1166EC" w14:textId="28498446" w:rsidR="00115032" w:rsidRPr="00640489" w:rsidRDefault="00534C05" w:rsidP="0071495C">
      <w:pPr>
        <w:ind w:left="360"/>
        <w:rPr>
          <w:rFonts w:cs="Times New Roman"/>
          <w:b/>
          <w:szCs w:val="24"/>
        </w:rPr>
      </w:pPr>
      <w:r w:rsidRPr="00640489">
        <w:rPr>
          <w:rFonts w:cs="Times New Roman"/>
          <w:b/>
          <w:szCs w:val="24"/>
        </w:rPr>
        <w:lastRenderedPageBreak/>
        <w:t>1012200000</w:t>
      </w:r>
      <w:r w:rsidR="00D85687" w:rsidRPr="00640489">
        <w:rPr>
          <w:rFonts w:cs="Times New Roman"/>
          <w:b/>
          <w:szCs w:val="24"/>
        </w:rPr>
        <w:t xml:space="preserve"> </w:t>
      </w:r>
      <w:r w:rsidRPr="00640489">
        <w:rPr>
          <w:rFonts w:cs="Times New Roman"/>
          <w:b/>
          <w:szCs w:val="24"/>
        </w:rPr>
        <w:t>Musiikkityö</w:t>
      </w:r>
    </w:p>
    <w:p w14:paraId="39A660FF" w14:textId="77777777" w:rsidR="00115032" w:rsidRPr="00640489" w:rsidRDefault="00115032" w:rsidP="0071495C">
      <w:pPr>
        <w:pStyle w:val="Vaintekstin"/>
        <w:ind w:left="360"/>
        <w:rPr>
          <w:rFonts w:ascii="Times New Roman" w:hAnsi="Times New Roman"/>
          <w:sz w:val="22"/>
          <w:szCs w:val="22"/>
        </w:rPr>
      </w:pPr>
    </w:p>
    <w:p w14:paraId="3EE3FABE" w14:textId="77777777" w:rsidR="00115032" w:rsidRPr="00640489" w:rsidRDefault="009A6DCD" w:rsidP="0071495C">
      <w:pPr>
        <w:pStyle w:val="Vaintekstin"/>
        <w:numPr>
          <w:ilvl w:val="0"/>
          <w:numId w:val="24"/>
        </w:numPr>
        <w:ind w:left="1080"/>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 xml:space="preserve">TEHTÄVÄ </w:t>
      </w:r>
    </w:p>
    <w:p w14:paraId="4B171846" w14:textId="77777777" w:rsidR="009F4F6F" w:rsidRPr="00640489" w:rsidRDefault="009F4F6F" w:rsidP="0071495C">
      <w:pPr>
        <w:pStyle w:val="Vaintekstin"/>
        <w:ind w:left="1080"/>
        <w:rPr>
          <w:rFonts w:ascii="Times New Roman" w:hAnsi="Times New Roman"/>
          <w:sz w:val="22"/>
          <w:szCs w:val="22"/>
        </w:rPr>
      </w:pPr>
    </w:p>
    <w:p w14:paraId="500B19AF" w14:textId="00314E36" w:rsidR="009A6DCD" w:rsidRPr="00640489" w:rsidRDefault="009A6DCD" w:rsidP="0071495C">
      <w:pPr>
        <w:spacing w:line="20" w:lineRule="atLeast"/>
        <w:ind w:left="720"/>
        <w:rPr>
          <w:sz w:val="22"/>
          <w:lang w:eastAsia="en-US"/>
        </w:rPr>
      </w:pPr>
      <w:r w:rsidRPr="00640489">
        <w:rPr>
          <w:sz w:val="22"/>
          <w:lang w:eastAsia="en-US"/>
        </w:rPr>
        <w:t>Tehtävänä on kohdata musiikin keinoin laaja-alaisesti eri-ikäisiä järvenpääläisiä ja välittää musiikin avulla evankeliumia.</w:t>
      </w:r>
    </w:p>
    <w:p w14:paraId="54E529C3" w14:textId="77777777" w:rsidR="009A6DCD" w:rsidRPr="00640489" w:rsidRDefault="009A6DCD" w:rsidP="0071495C">
      <w:pPr>
        <w:spacing w:line="20" w:lineRule="atLeast"/>
        <w:ind w:left="360"/>
        <w:rPr>
          <w:sz w:val="22"/>
          <w:lang w:eastAsia="en-US"/>
        </w:rPr>
      </w:pPr>
    </w:p>
    <w:p w14:paraId="767FF9D9" w14:textId="77777777" w:rsidR="009A6DCD" w:rsidRPr="00640489" w:rsidRDefault="009A6DCD" w:rsidP="0071495C">
      <w:pPr>
        <w:spacing w:line="20" w:lineRule="atLeast"/>
        <w:ind w:left="720"/>
        <w:rPr>
          <w:sz w:val="22"/>
          <w:lang w:eastAsia="en-US"/>
        </w:rPr>
      </w:pPr>
      <w:r w:rsidRPr="00640489">
        <w:rPr>
          <w:sz w:val="22"/>
          <w:lang w:eastAsia="en-US"/>
        </w:rPr>
        <w:t xml:space="preserve">Tehtävää toteutetaan </w:t>
      </w:r>
    </w:p>
    <w:p w14:paraId="26A0FC22" w14:textId="77777777" w:rsidR="009A6DCD" w:rsidRPr="00640489" w:rsidRDefault="009A6DCD" w:rsidP="000513D6">
      <w:pPr>
        <w:numPr>
          <w:ilvl w:val="0"/>
          <w:numId w:val="42"/>
        </w:numPr>
        <w:spacing w:line="20" w:lineRule="atLeast"/>
        <w:ind w:left="1440"/>
        <w:jc w:val="left"/>
        <w:rPr>
          <w:sz w:val="22"/>
          <w:lang w:eastAsia="en-US"/>
        </w:rPr>
      </w:pPr>
      <w:r w:rsidRPr="00640489">
        <w:rPr>
          <w:sz w:val="22"/>
          <w:lang w:eastAsia="en-US"/>
        </w:rPr>
        <w:t>Valmistamalla ja toteuttamalla tasokasta ja monipuolista kirkkomusiikkia messuihin ja muihin seurakunnan tilaisuuksiin.</w:t>
      </w:r>
    </w:p>
    <w:p w14:paraId="08F57966" w14:textId="77777777" w:rsidR="009A6DCD" w:rsidRPr="00640489" w:rsidRDefault="009A6DCD" w:rsidP="000513D6">
      <w:pPr>
        <w:numPr>
          <w:ilvl w:val="0"/>
          <w:numId w:val="42"/>
        </w:numPr>
        <w:spacing w:line="20" w:lineRule="atLeast"/>
        <w:ind w:left="1440"/>
        <w:jc w:val="left"/>
        <w:rPr>
          <w:sz w:val="22"/>
          <w:lang w:eastAsia="en-US"/>
        </w:rPr>
      </w:pPr>
      <w:r w:rsidRPr="00640489">
        <w:rPr>
          <w:sz w:val="22"/>
          <w:lang w:eastAsia="en-US"/>
        </w:rPr>
        <w:t>Huolehtimalla lasten ja nuorten kirkkomusiikkikasvatuksesta.</w:t>
      </w:r>
    </w:p>
    <w:p w14:paraId="4C3EF7C0" w14:textId="77777777" w:rsidR="009A6DCD" w:rsidRPr="00640489" w:rsidRDefault="009A6DCD" w:rsidP="000513D6">
      <w:pPr>
        <w:numPr>
          <w:ilvl w:val="0"/>
          <w:numId w:val="42"/>
        </w:numPr>
        <w:spacing w:line="20" w:lineRule="atLeast"/>
        <w:ind w:left="1440"/>
        <w:jc w:val="left"/>
        <w:rPr>
          <w:sz w:val="22"/>
          <w:lang w:eastAsia="en-US"/>
        </w:rPr>
      </w:pPr>
      <w:r w:rsidRPr="00640489">
        <w:rPr>
          <w:sz w:val="22"/>
          <w:lang w:eastAsia="en-US"/>
        </w:rPr>
        <w:t>Valmistamalla ja esittämällä suuria kirkkomusiikkiteoksia (kirkkovuoden juhla-ajat).</w:t>
      </w:r>
    </w:p>
    <w:p w14:paraId="26B35559" w14:textId="77777777" w:rsidR="009A6DCD" w:rsidRPr="00640489" w:rsidRDefault="009A6DCD" w:rsidP="000513D6">
      <w:pPr>
        <w:numPr>
          <w:ilvl w:val="0"/>
          <w:numId w:val="42"/>
        </w:numPr>
        <w:spacing w:line="20" w:lineRule="atLeast"/>
        <w:ind w:left="1440"/>
        <w:jc w:val="left"/>
        <w:rPr>
          <w:sz w:val="22"/>
          <w:lang w:eastAsia="en-US"/>
        </w:rPr>
      </w:pPr>
      <w:r w:rsidRPr="00640489">
        <w:rPr>
          <w:sz w:val="22"/>
          <w:lang w:eastAsia="en-US"/>
        </w:rPr>
        <w:t>Tarjoamalla alueen asukkaille mahdollisuus osallistua musiikkitoimintaan mm. kuoroissa laulamalla.</w:t>
      </w:r>
    </w:p>
    <w:p w14:paraId="48DDED94" w14:textId="4C762DDC" w:rsidR="009A6DCD" w:rsidRPr="00640489" w:rsidRDefault="009A6DCD" w:rsidP="000513D6">
      <w:pPr>
        <w:numPr>
          <w:ilvl w:val="0"/>
          <w:numId w:val="42"/>
        </w:numPr>
        <w:spacing w:line="20" w:lineRule="atLeast"/>
        <w:ind w:left="1440"/>
        <w:jc w:val="left"/>
        <w:rPr>
          <w:sz w:val="22"/>
          <w:lang w:eastAsia="en-US"/>
        </w:rPr>
      </w:pPr>
      <w:r w:rsidRPr="00640489">
        <w:rPr>
          <w:sz w:val="22"/>
          <w:lang w:eastAsia="en-US"/>
        </w:rPr>
        <w:t>Järjestämällä ja tuottamalla korkeatasoisia kirkkokonsertteja</w:t>
      </w:r>
    </w:p>
    <w:p w14:paraId="04F03417" w14:textId="77777777" w:rsidR="000F1BD2" w:rsidRPr="00640489" w:rsidRDefault="000F1BD2" w:rsidP="0071495C">
      <w:pPr>
        <w:ind w:left="360"/>
        <w:jc w:val="left"/>
        <w:rPr>
          <w:sz w:val="22"/>
        </w:rPr>
      </w:pPr>
    </w:p>
    <w:p w14:paraId="58992125" w14:textId="77777777" w:rsidR="00115032" w:rsidRPr="00640489" w:rsidRDefault="00115032" w:rsidP="0071495C">
      <w:pPr>
        <w:pStyle w:val="Vaintekstin"/>
        <w:ind w:left="1440"/>
        <w:rPr>
          <w:rFonts w:ascii="Times New Roman" w:hAnsi="Times New Roman"/>
          <w:sz w:val="22"/>
          <w:szCs w:val="22"/>
        </w:rPr>
      </w:pPr>
    </w:p>
    <w:p w14:paraId="05996B5A" w14:textId="6FD5E61A" w:rsidR="00115032" w:rsidRPr="00640489" w:rsidRDefault="00D22738" w:rsidP="0071495C">
      <w:pPr>
        <w:pStyle w:val="Vaintekstin"/>
        <w:numPr>
          <w:ilvl w:val="0"/>
          <w:numId w:val="24"/>
        </w:numPr>
        <w:ind w:left="1080"/>
        <w:rPr>
          <w:rFonts w:ascii="Times New Roman" w:hAnsi="Times New Roman"/>
          <w:sz w:val="22"/>
          <w:szCs w:val="22"/>
        </w:rPr>
      </w:pPr>
      <w:r w:rsidRPr="00640489">
        <w:rPr>
          <w:rFonts w:ascii="Times New Roman" w:hAnsi="Times New Roman"/>
          <w:sz w:val="22"/>
          <w:szCs w:val="22"/>
        </w:rPr>
        <w:t>TAVOITTEET 20</w:t>
      </w:r>
      <w:r w:rsidR="000612EA" w:rsidRPr="00640489">
        <w:rPr>
          <w:rFonts w:ascii="Times New Roman" w:hAnsi="Times New Roman"/>
          <w:sz w:val="22"/>
          <w:szCs w:val="22"/>
        </w:rPr>
        <w:t>2</w:t>
      </w:r>
      <w:r w:rsidR="00BB4511" w:rsidRPr="00640489">
        <w:rPr>
          <w:rFonts w:ascii="Times New Roman" w:hAnsi="Times New Roman"/>
          <w:sz w:val="22"/>
          <w:szCs w:val="22"/>
        </w:rPr>
        <w:t>4</w:t>
      </w:r>
    </w:p>
    <w:p w14:paraId="69B8062D" w14:textId="77777777" w:rsidR="000612EA" w:rsidRPr="00640489" w:rsidRDefault="000612EA" w:rsidP="0071495C">
      <w:pPr>
        <w:pStyle w:val="Vaintekstin"/>
        <w:ind w:left="1080"/>
        <w:rPr>
          <w:rFonts w:ascii="Times New Roman" w:hAnsi="Times New Roman"/>
          <w:sz w:val="22"/>
          <w:szCs w:val="22"/>
        </w:rPr>
      </w:pPr>
    </w:p>
    <w:p w14:paraId="3117F861" w14:textId="6A33F7A0" w:rsidR="00BB4511" w:rsidRPr="00640489" w:rsidRDefault="00BB4511" w:rsidP="000513D6">
      <w:pPr>
        <w:numPr>
          <w:ilvl w:val="0"/>
          <w:numId w:val="42"/>
        </w:numPr>
        <w:spacing w:line="20" w:lineRule="atLeast"/>
        <w:ind w:left="1440"/>
        <w:jc w:val="left"/>
        <w:rPr>
          <w:sz w:val="22"/>
          <w:lang w:eastAsia="en-US"/>
        </w:rPr>
      </w:pPr>
      <w:r w:rsidRPr="00640489">
        <w:rPr>
          <w:sz w:val="22"/>
          <w:lang w:eastAsia="en-US"/>
        </w:rPr>
        <w:t>Panostaa virsiin ja virsikasvatukseen. Tavoitteena tuoda esille virsikirjamme rikkautta erilaisin tilaisuuksin ja tavoin sekä korostaa virren merkitystä kirkossamme ihmisiä ja sukupolvia yhdistävänä rukouksena. Tilaisuuksia järjestetään kaikenikäisille. Virsivuosi huipentuu suomalaisille tärkeisiin virsiin pohjautuvaan laajaan tilausteokseen Suomalaisen sielun messu. Tavoitteen toteutumista voidaan mitata palautteen ja osallistujamäärien perusteella sekä esim. lapsien suorittamien virsimerkkien määrillä. Tavoite on osa kolmivuotista suunnitelmaa, jossa tuodaan esille vahvasti ja laadukkaasti kirkkomusiikin peruspilareita.</w:t>
      </w:r>
    </w:p>
    <w:p w14:paraId="3E7E078C" w14:textId="77777777" w:rsidR="00BB4511" w:rsidRPr="00640489" w:rsidRDefault="00BB4511" w:rsidP="00BB4511">
      <w:pPr>
        <w:spacing w:line="20" w:lineRule="atLeast"/>
        <w:jc w:val="left"/>
        <w:rPr>
          <w:sz w:val="22"/>
          <w:lang w:eastAsia="en-US"/>
        </w:rPr>
      </w:pPr>
    </w:p>
    <w:p w14:paraId="4FB4F6F6" w14:textId="77777777" w:rsidR="00BB4511" w:rsidRPr="00640489" w:rsidRDefault="00BB4511" w:rsidP="00BB4511">
      <w:pPr>
        <w:spacing w:line="20" w:lineRule="atLeast"/>
        <w:jc w:val="left"/>
        <w:rPr>
          <w:sz w:val="22"/>
          <w:lang w:eastAsia="en-US"/>
        </w:rPr>
      </w:pPr>
    </w:p>
    <w:p w14:paraId="3356E349" w14:textId="46AE3FBC" w:rsidR="00BB4511" w:rsidRPr="00640489" w:rsidRDefault="00BB4511" w:rsidP="00BB4511">
      <w:pPr>
        <w:pStyle w:val="Vaintekstin"/>
        <w:numPr>
          <w:ilvl w:val="0"/>
          <w:numId w:val="24"/>
        </w:numPr>
        <w:ind w:left="1080"/>
        <w:rPr>
          <w:rFonts w:ascii="Times New Roman" w:hAnsi="Times New Roman"/>
          <w:sz w:val="22"/>
          <w:szCs w:val="22"/>
        </w:rPr>
      </w:pPr>
      <w:r w:rsidRPr="00640489">
        <w:rPr>
          <w:rFonts w:ascii="Times New Roman" w:hAnsi="Times New Roman"/>
          <w:sz w:val="22"/>
          <w:szCs w:val="22"/>
        </w:rPr>
        <w:t>TAVOITTEET 2025-2026</w:t>
      </w:r>
    </w:p>
    <w:p w14:paraId="2CC7CDB8" w14:textId="77777777" w:rsidR="00BB4511" w:rsidRPr="00640489" w:rsidRDefault="00BB4511" w:rsidP="00BB4511">
      <w:pPr>
        <w:pStyle w:val="Luettelokappale"/>
        <w:ind w:left="1080"/>
        <w:contextualSpacing/>
        <w:rPr>
          <w:bCs/>
          <w:szCs w:val="24"/>
        </w:rPr>
      </w:pPr>
    </w:p>
    <w:p w14:paraId="275A23EA" w14:textId="7E2D594D" w:rsidR="00BB4511" w:rsidRPr="00640489" w:rsidRDefault="00BB4511" w:rsidP="000513D6">
      <w:pPr>
        <w:numPr>
          <w:ilvl w:val="0"/>
          <w:numId w:val="42"/>
        </w:numPr>
        <w:spacing w:line="20" w:lineRule="atLeast"/>
        <w:ind w:left="1440"/>
        <w:jc w:val="left"/>
        <w:rPr>
          <w:sz w:val="22"/>
          <w:lang w:eastAsia="en-US"/>
        </w:rPr>
      </w:pPr>
      <w:r w:rsidRPr="00640489">
        <w:rPr>
          <w:sz w:val="22"/>
          <w:lang w:eastAsia="en-US"/>
        </w:rPr>
        <w:t>Vuonna 2025: Tuodaan esille kirkkourkuja ja erityisesti liturgista urkumusiikkia.</w:t>
      </w:r>
    </w:p>
    <w:p w14:paraId="48208AEB" w14:textId="5A5A20F6" w:rsidR="00BB4511" w:rsidRPr="00640489" w:rsidRDefault="00BB4511" w:rsidP="000513D6">
      <w:pPr>
        <w:numPr>
          <w:ilvl w:val="0"/>
          <w:numId w:val="42"/>
        </w:numPr>
        <w:spacing w:line="20" w:lineRule="atLeast"/>
        <w:ind w:left="1440"/>
        <w:jc w:val="left"/>
        <w:rPr>
          <w:sz w:val="22"/>
          <w:lang w:eastAsia="en-US"/>
        </w:rPr>
      </w:pPr>
      <w:r w:rsidRPr="00640489">
        <w:rPr>
          <w:sz w:val="22"/>
          <w:lang w:eastAsia="en-US"/>
        </w:rPr>
        <w:t>Vuonna 2026: Tuodaan esille liturgista laulumusiikkia.</w:t>
      </w:r>
    </w:p>
    <w:p w14:paraId="7CB09CCA" w14:textId="77777777" w:rsidR="00BB4511" w:rsidRPr="00640489" w:rsidRDefault="00BB4511" w:rsidP="00BB4511">
      <w:pPr>
        <w:spacing w:line="20" w:lineRule="atLeast"/>
        <w:jc w:val="left"/>
        <w:rPr>
          <w:sz w:val="22"/>
          <w:lang w:eastAsia="en-US"/>
        </w:rPr>
      </w:pPr>
    </w:p>
    <w:p w14:paraId="42E96B02" w14:textId="7BE96196" w:rsidR="00115032" w:rsidRPr="00640489" w:rsidRDefault="00115032" w:rsidP="0071495C">
      <w:pPr>
        <w:pStyle w:val="Vaintekstin"/>
        <w:ind w:left="1440"/>
        <w:jc w:val="left"/>
        <w:rPr>
          <w:sz w:val="22"/>
        </w:rPr>
      </w:pPr>
    </w:p>
    <w:p w14:paraId="0FBB0E69" w14:textId="0CCBC600" w:rsidR="00115032" w:rsidRPr="00640489" w:rsidRDefault="00115032" w:rsidP="00BB4511">
      <w:pPr>
        <w:pStyle w:val="Vaintekstin"/>
        <w:numPr>
          <w:ilvl w:val="0"/>
          <w:numId w:val="24"/>
        </w:numPr>
        <w:ind w:left="1080"/>
        <w:rPr>
          <w:rFonts w:ascii="Times New Roman" w:hAnsi="Times New Roman"/>
          <w:sz w:val="22"/>
          <w:szCs w:val="22"/>
        </w:rPr>
      </w:pPr>
      <w:r w:rsidRPr="00640489">
        <w:rPr>
          <w:rFonts w:ascii="Times New Roman" w:hAnsi="Times New Roman"/>
          <w:sz w:val="22"/>
          <w:szCs w:val="22"/>
        </w:rPr>
        <w:t>HENKILÖKUNTA</w:t>
      </w:r>
    </w:p>
    <w:p w14:paraId="16248E17" w14:textId="77777777" w:rsidR="00270032" w:rsidRPr="00640489" w:rsidRDefault="00270032" w:rsidP="0071495C">
      <w:pPr>
        <w:pStyle w:val="Vaintekstin"/>
        <w:ind w:left="720"/>
        <w:rPr>
          <w:rFonts w:ascii="Times New Roman" w:hAnsi="Times New Roman"/>
          <w:sz w:val="22"/>
          <w:szCs w:val="22"/>
        </w:rPr>
      </w:pPr>
    </w:p>
    <w:p w14:paraId="000D6BED" w14:textId="4EAF53AF" w:rsidR="00F003CA" w:rsidRPr="00640489" w:rsidRDefault="00F003CA" w:rsidP="00F003CA">
      <w:pPr>
        <w:pStyle w:val="Vaintekstin"/>
        <w:ind w:left="720"/>
        <w:rPr>
          <w:rFonts w:ascii="Times New Roman" w:hAnsi="Times New Roman"/>
          <w:sz w:val="22"/>
          <w:szCs w:val="22"/>
        </w:rPr>
      </w:pPr>
      <w:r w:rsidRPr="00640489">
        <w:rPr>
          <w:rFonts w:ascii="Times New Roman" w:hAnsi="Times New Roman"/>
          <w:sz w:val="22"/>
          <w:szCs w:val="22"/>
        </w:rPr>
        <w:t>Kanttori, 4, 100 %.</w:t>
      </w:r>
    </w:p>
    <w:p w14:paraId="1DF216F3" w14:textId="6B7FB5A0" w:rsidR="00F003CA" w:rsidRPr="00640489" w:rsidRDefault="00F003CA" w:rsidP="00F003CA">
      <w:pPr>
        <w:pStyle w:val="Vaintekstin"/>
        <w:ind w:left="720"/>
        <w:rPr>
          <w:rFonts w:ascii="Times New Roman" w:hAnsi="Times New Roman"/>
          <w:sz w:val="22"/>
          <w:szCs w:val="22"/>
        </w:rPr>
      </w:pPr>
      <w:r w:rsidRPr="00640489">
        <w:rPr>
          <w:rFonts w:ascii="Times New Roman" w:hAnsi="Times New Roman"/>
          <w:sz w:val="22"/>
          <w:szCs w:val="22"/>
        </w:rPr>
        <w:t>Yhden kanttorin palkkaaminen joulukuussa 2024 n. kolmeksi viikoksi. (palkkaus 601 mukaan. Kustannus noin 2</w:t>
      </w:r>
      <w:r w:rsidR="007D5BBB">
        <w:rPr>
          <w:rFonts w:ascii="Times New Roman" w:hAnsi="Times New Roman"/>
          <w:sz w:val="22"/>
          <w:szCs w:val="22"/>
        </w:rPr>
        <w:t xml:space="preserve"> </w:t>
      </w:r>
      <w:r w:rsidRPr="00640489">
        <w:rPr>
          <w:rFonts w:ascii="Times New Roman" w:hAnsi="Times New Roman"/>
          <w:sz w:val="22"/>
          <w:szCs w:val="22"/>
        </w:rPr>
        <w:t>700 €).</w:t>
      </w:r>
    </w:p>
    <w:p w14:paraId="6B67366D" w14:textId="1D679E1C" w:rsidR="00F003CA" w:rsidRPr="00640489" w:rsidRDefault="00F003CA" w:rsidP="00F003CA">
      <w:pPr>
        <w:pStyle w:val="Vaintekstin"/>
        <w:ind w:left="720"/>
        <w:rPr>
          <w:rFonts w:ascii="Times New Roman" w:hAnsi="Times New Roman"/>
          <w:sz w:val="22"/>
          <w:szCs w:val="22"/>
        </w:rPr>
      </w:pPr>
      <w:r w:rsidRPr="00640489">
        <w:rPr>
          <w:rFonts w:ascii="Times New Roman" w:hAnsi="Times New Roman"/>
          <w:sz w:val="22"/>
          <w:szCs w:val="22"/>
        </w:rPr>
        <w:t>Työaikajakoprosentit: jumalanpalveluselämä 40</w:t>
      </w:r>
      <w:r w:rsidR="00C35473">
        <w:rPr>
          <w:rFonts w:ascii="Times New Roman" w:hAnsi="Times New Roman"/>
          <w:sz w:val="22"/>
          <w:szCs w:val="22"/>
        </w:rPr>
        <w:t xml:space="preserve"> </w:t>
      </w:r>
      <w:r w:rsidRPr="00640489">
        <w:rPr>
          <w:rFonts w:ascii="Times New Roman" w:hAnsi="Times New Roman"/>
          <w:sz w:val="22"/>
          <w:szCs w:val="22"/>
        </w:rPr>
        <w:t>%, musiikki 20</w:t>
      </w:r>
      <w:r w:rsidR="00C35473">
        <w:rPr>
          <w:rFonts w:ascii="Times New Roman" w:hAnsi="Times New Roman"/>
          <w:sz w:val="22"/>
          <w:szCs w:val="22"/>
        </w:rPr>
        <w:t xml:space="preserve"> </w:t>
      </w:r>
      <w:r w:rsidRPr="00640489">
        <w:rPr>
          <w:rFonts w:ascii="Times New Roman" w:hAnsi="Times New Roman"/>
          <w:sz w:val="22"/>
          <w:szCs w:val="22"/>
        </w:rPr>
        <w:t>%, hautaan</w:t>
      </w:r>
      <w:r w:rsidR="00963796" w:rsidRPr="00640489">
        <w:rPr>
          <w:rFonts w:ascii="Times New Roman" w:hAnsi="Times New Roman"/>
          <w:sz w:val="22"/>
          <w:szCs w:val="22"/>
        </w:rPr>
        <w:t xml:space="preserve"> </w:t>
      </w:r>
      <w:r w:rsidRPr="00640489">
        <w:rPr>
          <w:rFonts w:ascii="Times New Roman" w:hAnsi="Times New Roman"/>
          <w:sz w:val="22"/>
          <w:szCs w:val="22"/>
        </w:rPr>
        <w:t>siunaaminen 20</w:t>
      </w:r>
      <w:r w:rsidR="00C35473">
        <w:rPr>
          <w:rFonts w:ascii="Times New Roman" w:hAnsi="Times New Roman"/>
          <w:sz w:val="22"/>
          <w:szCs w:val="22"/>
        </w:rPr>
        <w:t xml:space="preserve"> </w:t>
      </w:r>
      <w:r w:rsidRPr="00640489">
        <w:rPr>
          <w:rFonts w:ascii="Times New Roman" w:hAnsi="Times New Roman"/>
          <w:sz w:val="22"/>
          <w:szCs w:val="22"/>
        </w:rPr>
        <w:t>%, muut kirkolliset toimitukset 10 %, rippikoulu 10</w:t>
      </w:r>
      <w:r w:rsidR="00C35473">
        <w:rPr>
          <w:rFonts w:ascii="Times New Roman" w:hAnsi="Times New Roman"/>
          <w:sz w:val="22"/>
          <w:szCs w:val="22"/>
        </w:rPr>
        <w:t xml:space="preserve"> </w:t>
      </w:r>
      <w:r w:rsidRPr="00640489">
        <w:rPr>
          <w:rFonts w:ascii="Times New Roman" w:hAnsi="Times New Roman"/>
          <w:sz w:val="22"/>
          <w:szCs w:val="22"/>
        </w:rPr>
        <w:t>%.</w:t>
      </w:r>
    </w:p>
    <w:p w14:paraId="719FEC61" w14:textId="2B2949B3" w:rsidR="00F003CA" w:rsidRPr="00640489" w:rsidRDefault="00F003CA" w:rsidP="00F003CA">
      <w:pPr>
        <w:pStyle w:val="Vaintekstin"/>
        <w:ind w:left="720"/>
        <w:rPr>
          <w:rFonts w:ascii="Times New Roman" w:hAnsi="Times New Roman"/>
          <w:sz w:val="22"/>
          <w:szCs w:val="22"/>
        </w:rPr>
      </w:pPr>
      <w:r w:rsidRPr="00640489">
        <w:rPr>
          <w:rFonts w:ascii="Times New Roman" w:hAnsi="Times New Roman"/>
          <w:sz w:val="22"/>
          <w:szCs w:val="22"/>
        </w:rPr>
        <w:t>Johtava kanttori: jumalanpalveluselämä 35</w:t>
      </w:r>
      <w:r w:rsidR="00C35473">
        <w:rPr>
          <w:rFonts w:ascii="Times New Roman" w:hAnsi="Times New Roman"/>
          <w:sz w:val="22"/>
          <w:szCs w:val="22"/>
        </w:rPr>
        <w:t xml:space="preserve"> </w:t>
      </w:r>
      <w:r w:rsidRPr="00640489">
        <w:rPr>
          <w:rFonts w:ascii="Times New Roman" w:hAnsi="Times New Roman"/>
          <w:sz w:val="22"/>
          <w:szCs w:val="22"/>
        </w:rPr>
        <w:t>%, yleishallinto 30 %, musiikki 25</w:t>
      </w:r>
      <w:r w:rsidR="00C35473">
        <w:rPr>
          <w:rFonts w:ascii="Times New Roman" w:hAnsi="Times New Roman"/>
          <w:sz w:val="22"/>
          <w:szCs w:val="22"/>
        </w:rPr>
        <w:t xml:space="preserve"> </w:t>
      </w:r>
      <w:r w:rsidRPr="00640489">
        <w:rPr>
          <w:rFonts w:ascii="Times New Roman" w:hAnsi="Times New Roman"/>
          <w:sz w:val="22"/>
          <w:szCs w:val="22"/>
        </w:rPr>
        <w:t>%, hautaan siunaaminen 10</w:t>
      </w:r>
      <w:r w:rsidR="007D5BBB">
        <w:rPr>
          <w:rFonts w:ascii="Times New Roman" w:hAnsi="Times New Roman"/>
          <w:sz w:val="22"/>
          <w:szCs w:val="22"/>
        </w:rPr>
        <w:t xml:space="preserve"> </w:t>
      </w:r>
      <w:r w:rsidRPr="00640489">
        <w:rPr>
          <w:rFonts w:ascii="Times New Roman" w:hAnsi="Times New Roman"/>
          <w:sz w:val="22"/>
          <w:szCs w:val="22"/>
        </w:rPr>
        <w:t>%.</w:t>
      </w:r>
    </w:p>
    <w:p w14:paraId="1F3C3DF3" w14:textId="77777777" w:rsidR="00F003CA" w:rsidRPr="00640489" w:rsidRDefault="00F003CA" w:rsidP="00F003CA">
      <w:pPr>
        <w:pStyle w:val="Vaintekstin"/>
        <w:ind w:left="720"/>
        <w:rPr>
          <w:rFonts w:ascii="Times New Roman" w:hAnsi="Times New Roman"/>
          <w:sz w:val="22"/>
          <w:szCs w:val="22"/>
        </w:rPr>
      </w:pPr>
      <w:r w:rsidRPr="00640489">
        <w:rPr>
          <w:rFonts w:ascii="Times New Roman" w:hAnsi="Times New Roman"/>
          <w:sz w:val="22"/>
          <w:szCs w:val="22"/>
        </w:rPr>
        <w:t>Julistustyön sihteeri 20 %.</w:t>
      </w:r>
    </w:p>
    <w:p w14:paraId="26EB7D56" w14:textId="77777777" w:rsidR="005A1772" w:rsidRPr="00640489" w:rsidRDefault="005A1772" w:rsidP="0071495C">
      <w:pPr>
        <w:pStyle w:val="Vaintekstin"/>
        <w:ind w:left="1080"/>
        <w:rPr>
          <w:rFonts w:ascii="Times New Roman" w:hAnsi="Times New Roman"/>
          <w:sz w:val="22"/>
          <w:szCs w:val="22"/>
        </w:rPr>
      </w:pPr>
    </w:p>
    <w:p w14:paraId="0389AF1B" w14:textId="5ACB25F5" w:rsidR="00460B9B" w:rsidRPr="00640489" w:rsidRDefault="00460B9B" w:rsidP="0071495C">
      <w:pPr>
        <w:pStyle w:val="Vaintekstin"/>
        <w:ind w:left="720"/>
        <w:rPr>
          <w:rFonts w:ascii="Times New Roman" w:hAnsi="Times New Roman"/>
          <w:sz w:val="22"/>
          <w:szCs w:val="22"/>
        </w:rPr>
      </w:pPr>
      <w:r w:rsidRPr="00640489">
        <w:rPr>
          <w:rFonts w:ascii="Times New Roman" w:hAnsi="Times New Roman"/>
          <w:sz w:val="22"/>
          <w:szCs w:val="22"/>
        </w:rPr>
        <w:t>5. TOIMINNAN MUUTOKSET</w:t>
      </w:r>
    </w:p>
    <w:p w14:paraId="5EDE9EC7" w14:textId="77777777" w:rsidR="00CB7AD9" w:rsidRDefault="00CB7AD9" w:rsidP="00CB7AD9">
      <w:pPr>
        <w:ind w:left="720"/>
        <w:rPr>
          <w:rFonts w:eastAsia="Times New Roman" w:cs="Times New Roman"/>
          <w:sz w:val="22"/>
          <w:lang w:eastAsia="fi-FI"/>
        </w:rPr>
      </w:pPr>
    </w:p>
    <w:p w14:paraId="58DFB53D" w14:textId="1D7E1488" w:rsidR="00F003CA" w:rsidRPr="00640489" w:rsidRDefault="00F003CA" w:rsidP="00CB7AD9">
      <w:pPr>
        <w:ind w:left="720"/>
        <w:rPr>
          <w:rFonts w:eastAsia="Times New Roman" w:cs="Times New Roman"/>
          <w:sz w:val="22"/>
          <w:lang w:eastAsia="fi-FI"/>
        </w:rPr>
      </w:pPr>
      <w:r w:rsidRPr="00640489">
        <w:rPr>
          <w:rFonts w:eastAsia="Times New Roman" w:cs="Times New Roman"/>
          <w:sz w:val="22"/>
          <w:lang w:eastAsia="fi-FI"/>
        </w:rPr>
        <w:t>Muutokset aiempaan vuonna 2024 ja muutosten kustannusvaikutus:</w:t>
      </w:r>
    </w:p>
    <w:p w14:paraId="1938D33C" w14:textId="7E5E7750" w:rsidR="00F003CA" w:rsidRPr="00640489" w:rsidRDefault="00F003CA" w:rsidP="000513D6">
      <w:pPr>
        <w:pStyle w:val="Luettelokappale"/>
        <w:numPr>
          <w:ilvl w:val="0"/>
          <w:numId w:val="42"/>
        </w:numPr>
        <w:ind w:left="1080"/>
        <w:contextualSpacing/>
        <w:rPr>
          <w:sz w:val="22"/>
          <w:szCs w:val="22"/>
        </w:rPr>
      </w:pPr>
      <w:proofErr w:type="spellStart"/>
      <w:r w:rsidRPr="00640489">
        <w:rPr>
          <w:sz w:val="22"/>
          <w:szCs w:val="22"/>
        </w:rPr>
        <w:t>Canzonetta</w:t>
      </w:r>
      <w:proofErr w:type="spellEnd"/>
      <w:r w:rsidRPr="00640489">
        <w:rPr>
          <w:sz w:val="22"/>
          <w:szCs w:val="22"/>
        </w:rPr>
        <w:t xml:space="preserve"> Novan 40 v. -juhlavuosi </w:t>
      </w:r>
    </w:p>
    <w:p w14:paraId="340C51C1" w14:textId="77777777" w:rsidR="00F003CA" w:rsidRPr="00640489" w:rsidRDefault="00F003CA" w:rsidP="000513D6">
      <w:pPr>
        <w:pStyle w:val="Luettelokappale"/>
        <w:numPr>
          <w:ilvl w:val="0"/>
          <w:numId w:val="60"/>
        </w:numPr>
        <w:contextualSpacing/>
        <w:rPr>
          <w:sz w:val="22"/>
          <w:szCs w:val="22"/>
        </w:rPr>
      </w:pPr>
      <w:r w:rsidRPr="00640489">
        <w:rPr>
          <w:sz w:val="22"/>
          <w:szCs w:val="22"/>
        </w:rPr>
        <w:t>alustava suunnitelma: juhlamatka Berliiniin tai kotimaan matka</w:t>
      </w:r>
    </w:p>
    <w:p w14:paraId="57A9325A" w14:textId="77777777" w:rsidR="00F003CA" w:rsidRPr="00640489" w:rsidRDefault="00F003CA" w:rsidP="000513D6">
      <w:pPr>
        <w:pStyle w:val="Luettelokappale"/>
        <w:numPr>
          <w:ilvl w:val="0"/>
          <w:numId w:val="60"/>
        </w:numPr>
        <w:contextualSpacing/>
        <w:rPr>
          <w:sz w:val="22"/>
          <w:szCs w:val="22"/>
        </w:rPr>
      </w:pPr>
      <w:r w:rsidRPr="00640489">
        <w:rPr>
          <w:sz w:val="22"/>
          <w:szCs w:val="22"/>
        </w:rPr>
        <w:t>Arvio matkan hinnasta 26 600 €</w:t>
      </w:r>
    </w:p>
    <w:p w14:paraId="10FD8D5A" w14:textId="28D95884" w:rsidR="00F003CA" w:rsidRPr="00640489" w:rsidRDefault="00F003CA" w:rsidP="000513D6">
      <w:pPr>
        <w:pStyle w:val="Luettelokappale"/>
        <w:numPr>
          <w:ilvl w:val="0"/>
          <w:numId w:val="60"/>
        </w:numPr>
        <w:contextualSpacing/>
        <w:rPr>
          <w:sz w:val="22"/>
          <w:szCs w:val="22"/>
        </w:rPr>
      </w:pPr>
      <w:r w:rsidRPr="00640489">
        <w:rPr>
          <w:sz w:val="22"/>
          <w:szCs w:val="22"/>
        </w:rPr>
        <w:t>kuorolaisen maksavat itse osan matkasta (omavastuu n. 166</w:t>
      </w:r>
      <w:r w:rsidR="00C35473">
        <w:rPr>
          <w:sz w:val="22"/>
          <w:szCs w:val="22"/>
        </w:rPr>
        <w:t xml:space="preserve"> </w:t>
      </w:r>
      <w:r w:rsidRPr="00640489">
        <w:rPr>
          <w:sz w:val="22"/>
          <w:szCs w:val="22"/>
        </w:rPr>
        <w:t>€/hlö)</w:t>
      </w:r>
    </w:p>
    <w:p w14:paraId="6A246353" w14:textId="77777777" w:rsidR="00F003CA" w:rsidRPr="00640489" w:rsidRDefault="00F003CA" w:rsidP="000513D6">
      <w:pPr>
        <w:pStyle w:val="Luettelokappale"/>
        <w:numPr>
          <w:ilvl w:val="0"/>
          <w:numId w:val="60"/>
        </w:numPr>
        <w:contextualSpacing/>
        <w:rPr>
          <w:sz w:val="22"/>
          <w:szCs w:val="22"/>
        </w:rPr>
      </w:pPr>
      <w:r w:rsidRPr="00640489">
        <w:rPr>
          <w:sz w:val="22"/>
          <w:szCs w:val="22"/>
        </w:rPr>
        <w:t xml:space="preserve">Seurakunnan avustus </w:t>
      </w:r>
      <w:r w:rsidRPr="00640489">
        <w:rPr>
          <w:b/>
          <w:bCs/>
          <w:sz w:val="22"/>
          <w:szCs w:val="22"/>
        </w:rPr>
        <w:t>15 000 €</w:t>
      </w:r>
    </w:p>
    <w:p w14:paraId="110358BF" w14:textId="72E4BE6D" w:rsidR="00F003CA" w:rsidRPr="00640489" w:rsidRDefault="00F003CA" w:rsidP="000513D6">
      <w:pPr>
        <w:pStyle w:val="Luettelokappale"/>
        <w:numPr>
          <w:ilvl w:val="0"/>
          <w:numId w:val="42"/>
        </w:numPr>
        <w:ind w:left="1080"/>
        <w:contextualSpacing/>
        <w:rPr>
          <w:sz w:val="22"/>
          <w:szCs w:val="22"/>
        </w:rPr>
      </w:pPr>
      <w:r w:rsidRPr="00640489">
        <w:rPr>
          <w:sz w:val="22"/>
          <w:szCs w:val="22"/>
        </w:rPr>
        <w:lastRenderedPageBreak/>
        <w:t>Tilausteos: Miikka Lehtoaho: Suomalaisen sielun messu</w:t>
      </w:r>
      <w:r w:rsidR="000C1620">
        <w:rPr>
          <w:sz w:val="22"/>
          <w:szCs w:val="22"/>
        </w:rPr>
        <w:t>:</w:t>
      </w:r>
    </w:p>
    <w:p w14:paraId="487058F3" w14:textId="14821073" w:rsidR="00F003CA" w:rsidRPr="00640489" w:rsidRDefault="00F003CA" w:rsidP="000513D6">
      <w:pPr>
        <w:pStyle w:val="Luettelokappale"/>
        <w:numPr>
          <w:ilvl w:val="0"/>
          <w:numId w:val="60"/>
        </w:numPr>
        <w:contextualSpacing/>
        <w:rPr>
          <w:sz w:val="22"/>
          <w:szCs w:val="22"/>
        </w:rPr>
      </w:pPr>
      <w:r w:rsidRPr="00640489">
        <w:rPr>
          <w:sz w:val="22"/>
          <w:szCs w:val="22"/>
        </w:rPr>
        <w:t>sävellystyö 6</w:t>
      </w:r>
      <w:r w:rsidR="00BD50E2">
        <w:rPr>
          <w:sz w:val="22"/>
          <w:szCs w:val="22"/>
        </w:rPr>
        <w:t> </w:t>
      </w:r>
      <w:r w:rsidRPr="00640489">
        <w:rPr>
          <w:sz w:val="22"/>
          <w:szCs w:val="22"/>
        </w:rPr>
        <w:t>000</w:t>
      </w:r>
      <w:r w:rsidR="00C35473">
        <w:rPr>
          <w:sz w:val="22"/>
          <w:szCs w:val="22"/>
        </w:rPr>
        <w:t xml:space="preserve"> </w:t>
      </w:r>
      <w:r w:rsidRPr="00640489">
        <w:rPr>
          <w:sz w:val="22"/>
          <w:szCs w:val="22"/>
        </w:rPr>
        <w:t>€</w:t>
      </w:r>
    </w:p>
    <w:p w14:paraId="191139A5" w14:textId="7DE78C95" w:rsidR="00F003CA" w:rsidRPr="00640489" w:rsidRDefault="00F003CA" w:rsidP="000513D6">
      <w:pPr>
        <w:pStyle w:val="Luettelokappale"/>
        <w:numPr>
          <w:ilvl w:val="0"/>
          <w:numId w:val="60"/>
        </w:numPr>
        <w:contextualSpacing/>
        <w:rPr>
          <w:sz w:val="22"/>
          <w:szCs w:val="22"/>
        </w:rPr>
      </w:pPr>
      <w:r w:rsidRPr="00640489">
        <w:rPr>
          <w:sz w:val="22"/>
          <w:szCs w:val="22"/>
        </w:rPr>
        <w:t>teoksen esittäminen 12</w:t>
      </w:r>
      <w:r w:rsidR="00C35473">
        <w:rPr>
          <w:sz w:val="22"/>
          <w:szCs w:val="22"/>
        </w:rPr>
        <w:t> </w:t>
      </w:r>
      <w:r w:rsidRPr="00640489">
        <w:rPr>
          <w:sz w:val="22"/>
          <w:szCs w:val="22"/>
        </w:rPr>
        <w:t>000</w:t>
      </w:r>
      <w:r w:rsidR="00C35473">
        <w:rPr>
          <w:sz w:val="22"/>
          <w:szCs w:val="22"/>
        </w:rPr>
        <w:t xml:space="preserve"> </w:t>
      </w:r>
      <w:r w:rsidRPr="00640489">
        <w:rPr>
          <w:sz w:val="22"/>
          <w:szCs w:val="22"/>
        </w:rPr>
        <w:t>€</w:t>
      </w:r>
    </w:p>
    <w:p w14:paraId="44DD40D7" w14:textId="6C140C05" w:rsidR="00F003CA" w:rsidRPr="00640489" w:rsidRDefault="00F003CA" w:rsidP="000513D6">
      <w:pPr>
        <w:pStyle w:val="Luettelokappale"/>
        <w:numPr>
          <w:ilvl w:val="0"/>
          <w:numId w:val="60"/>
        </w:numPr>
        <w:contextualSpacing/>
        <w:rPr>
          <w:sz w:val="22"/>
          <w:szCs w:val="22"/>
        </w:rPr>
      </w:pPr>
      <w:r w:rsidRPr="00640489">
        <w:rPr>
          <w:sz w:val="22"/>
          <w:szCs w:val="22"/>
        </w:rPr>
        <w:t>teoksen tallentaminen ja striimaus 2</w:t>
      </w:r>
      <w:r w:rsidR="00BD50E2">
        <w:rPr>
          <w:sz w:val="22"/>
          <w:szCs w:val="22"/>
        </w:rPr>
        <w:t> </w:t>
      </w:r>
      <w:r w:rsidRPr="00640489">
        <w:rPr>
          <w:sz w:val="22"/>
          <w:szCs w:val="22"/>
        </w:rPr>
        <w:t>000</w:t>
      </w:r>
      <w:r w:rsidR="00C35473">
        <w:rPr>
          <w:sz w:val="22"/>
          <w:szCs w:val="22"/>
        </w:rPr>
        <w:t xml:space="preserve"> </w:t>
      </w:r>
      <w:r w:rsidRPr="00640489">
        <w:rPr>
          <w:sz w:val="22"/>
          <w:szCs w:val="22"/>
        </w:rPr>
        <w:t>€</w:t>
      </w:r>
    </w:p>
    <w:p w14:paraId="770D4009" w14:textId="52F3BDDF" w:rsidR="00F003CA" w:rsidRPr="00640489" w:rsidRDefault="00F003CA" w:rsidP="000513D6">
      <w:pPr>
        <w:pStyle w:val="Luettelokappale"/>
        <w:numPr>
          <w:ilvl w:val="0"/>
          <w:numId w:val="60"/>
        </w:numPr>
        <w:contextualSpacing/>
        <w:rPr>
          <w:sz w:val="22"/>
          <w:szCs w:val="22"/>
        </w:rPr>
      </w:pPr>
      <w:r w:rsidRPr="00640489">
        <w:rPr>
          <w:sz w:val="22"/>
          <w:szCs w:val="22"/>
        </w:rPr>
        <w:t xml:space="preserve">alustava suunnitelma esityspäiväksi </w:t>
      </w:r>
      <w:r w:rsidR="000C1620">
        <w:rPr>
          <w:sz w:val="22"/>
          <w:szCs w:val="22"/>
        </w:rPr>
        <w:t xml:space="preserve">on </w:t>
      </w:r>
      <w:r w:rsidRPr="00640489">
        <w:rPr>
          <w:sz w:val="22"/>
          <w:szCs w:val="22"/>
        </w:rPr>
        <w:t>1.11.2024 (pyhäinpäivän aatto)</w:t>
      </w:r>
    </w:p>
    <w:p w14:paraId="525E817E" w14:textId="75875BFB" w:rsidR="00F003CA" w:rsidRPr="00640489" w:rsidRDefault="00F003CA" w:rsidP="00F003CA">
      <w:pPr>
        <w:pStyle w:val="Luettelokappale"/>
        <w:ind w:left="1080"/>
        <w:rPr>
          <w:b/>
          <w:bCs/>
          <w:sz w:val="22"/>
          <w:szCs w:val="22"/>
        </w:rPr>
      </w:pPr>
      <w:r w:rsidRPr="00640489">
        <w:rPr>
          <w:sz w:val="22"/>
          <w:szCs w:val="22"/>
        </w:rPr>
        <w:t xml:space="preserve">Kustannus </w:t>
      </w:r>
      <w:r w:rsidRPr="00640489">
        <w:rPr>
          <w:b/>
          <w:bCs/>
          <w:sz w:val="22"/>
          <w:szCs w:val="22"/>
        </w:rPr>
        <w:t xml:space="preserve">yht. 20 000 € </w:t>
      </w:r>
      <w:r w:rsidRPr="00640489">
        <w:rPr>
          <w:sz w:val="22"/>
          <w:szCs w:val="22"/>
        </w:rPr>
        <w:t>(merkitään tilille 408900: 14</w:t>
      </w:r>
      <w:r w:rsidR="00C35473">
        <w:rPr>
          <w:sz w:val="22"/>
          <w:szCs w:val="22"/>
        </w:rPr>
        <w:t> </w:t>
      </w:r>
      <w:r w:rsidRPr="00640489">
        <w:rPr>
          <w:sz w:val="22"/>
          <w:szCs w:val="22"/>
        </w:rPr>
        <w:t>000</w:t>
      </w:r>
      <w:r w:rsidR="00C35473">
        <w:rPr>
          <w:sz w:val="22"/>
          <w:szCs w:val="22"/>
        </w:rPr>
        <w:t xml:space="preserve"> </w:t>
      </w:r>
      <w:r w:rsidRPr="00640489">
        <w:rPr>
          <w:sz w:val="22"/>
          <w:szCs w:val="22"/>
        </w:rPr>
        <w:t>€ ja tilille 440500</w:t>
      </w:r>
      <w:r w:rsidR="00C35473">
        <w:rPr>
          <w:sz w:val="22"/>
          <w:szCs w:val="22"/>
        </w:rPr>
        <w:t>:</w:t>
      </w:r>
      <w:r w:rsidRPr="00640489">
        <w:rPr>
          <w:sz w:val="22"/>
          <w:szCs w:val="22"/>
        </w:rPr>
        <w:t xml:space="preserve"> 6</w:t>
      </w:r>
      <w:r w:rsidR="00BD50E2">
        <w:rPr>
          <w:sz w:val="22"/>
          <w:szCs w:val="22"/>
        </w:rPr>
        <w:t> </w:t>
      </w:r>
      <w:r w:rsidRPr="00640489">
        <w:rPr>
          <w:sz w:val="22"/>
          <w:szCs w:val="22"/>
        </w:rPr>
        <w:t>000</w:t>
      </w:r>
      <w:r w:rsidR="00C35473">
        <w:rPr>
          <w:sz w:val="22"/>
          <w:szCs w:val="22"/>
        </w:rPr>
        <w:t xml:space="preserve"> </w:t>
      </w:r>
      <w:r w:rsidRPr="00640489">
        <w:rPr>
          <w:sz w:val="22"/>
          <w:szCs w:val="22"/>
        </w:rPr>
        <w:t>€)</w:t>
      </w:r>
    </w:p>
    <w:p w14:paraId="0E9AB217" w14:textId="6BC80693" w:rsidR="00F003CA" w:rsidRPr="00640489" w:rsidRDefault="00F003CA" w:rsidP="000513D6">
      <w:pPr>
        <w:pStyle w:val="Luettelokappale"/>
        <w:numPr>
          <w:ilvl w:val="0"/>
          <w:numId w:val="42"/>
        </w:numPr>
        <w:ind w:left="1080"/>
        <w:contextualSpacing/>
        <w:rPr>
          <w:sz w:val="22"/>
          <w:szCs w:val="22"/>
        </w:rPr>
      </w:pPr>
      <w:r w:rsidRPr="00640489">
        <w:rPr>
          <w:sz w:val="22"/>
          <w:szCs w:val="22"/>
        </w:rPr>
        <w:t>Haarajoen kuoron kuoropukujen uusinta</w:t>
      </w:r>
      <w:r w:rsidR="000C1620">
        <w:rPr>
          <w:sz w:val="22"/>
          <w:szCs w:val="22"/>
        </w:rPr>
        <w:t>:</w:t>
      </w:r>
    </w:p>
    <w:p w14:paraId="5FAEE4BC" w14:textId="5C961A1E" w:rsidR="00F003CA" w:rsidRPr="00640489" w:rsidRDefault="00F003CA" w:rsidP="000513D6">
      <w:pPr>
        <w:pStyle w:val="Luettelokappale"/>
        <w:numPr>
          <w:ilvl w:val="0"/>
          <w:numId w:val="60"/>
        </w:numPr>
        <w:contextualSpacing/>
        <w:rPr>
          <w:sz w:val="22"/>
          <w:szCs w:val="22"/>
        </w:rPr>
      </w:pPr>
      <w:r w:rsidRPr="00640489">
        <w:rPr>
          <w:sz w:val="22"/>
          <w:szCs w:val="22"/>
        </w:rPr>
        <w:t xml:space="preserve">kustannusarvio </w:t>
      </w:r>
      <w:r w:rsidRPr="00C35473">
        <w:rPr>
          <w:sz w:val="22"/>
          <w:szCs w:val="22"/>
        </w:rPr>
        <w:t>2</w:t>
      </w:r>
      <w:r w:rsidR="00BD50E2">
        <w:rPr>
          <w:sz w:val="22"/>
          <w:szCs w:val="22"/>
        </w:rPr>
        <w:t> </w:t>
      </w:r>
      <w:r w:rsidRPr="00C35473">
        <w:rPr>
          <w:sz w:val="22"/>
          <w:szCs w:val="22"/>
        </w:rPr>
        <w:t>400 €</w:t>
      </w:r>
      <w:r w:rsidRPr="00640489">
        <w:rPr>
          <w:b/>
          <w:bCs/>
          <w:sz w:val="22"/>
          <w:szCs w:val="22"/>
        </w:rPr>
        <w:t xml:space="preserve"> </w:t>
      </w:r>
      <w:r w:rsidRPr="00640489">
        <w:rPr>
          <w:sz w:val="22"/>
          <w:szCs w:val="22"/>
        </w:rPr>
        <w:t xml:space="preserve">(merkitään tilille 472900) </w:t>
      </w:r>
    </w:p>
    <w:p w14:paraId="5581F5A1" w14:textId="77777777" w:rsidR="00355FB5" w:rsidRPr="00640489" w:rsidRDefault="00355FB5" w:rsidP="0071495C">
      <w:pPr>
        <w:ind w:left="1080"/>
        <w:rPr>
          <w:rFonts w:eastAsia="Times New Roman" w:cs="Times New Roman"/>
          <w:sz w:val="22"/>
          <w:lang w:eastAsia="fi-FI"/>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63FA7562"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75B91639" w14:textId="09F2584E" w:rsidR="007940B9" w:rsidRPr="00640489" w:rsidRDefault="007940B9" w:rsidP="00EA02B7">
            <w:pPr>
              <w:widowControl w:val="0"/>
              <w:autoSpaceDE w:val="0"/>
              <w:autoSpaceDN w:val="0"/>
              <w:adjustRightInd w:val="0"/>
              <w:rPr>
                <w:rFonts w:cs="Times New Roman"/>
                <w:b/>
                <w:sz w:val="22"/>
              </w:rPr>
            </w:pPr>
            <w:r w:rsidRPr="00640489">
              <w:rPr>
                <w:rFonts w:cs="Times New Roman"/>
                <w:b/>
                <w:sz w:val="22"/>
              </w:rPr>
              <w:t>1012200000 Musiikkityö</w:t>
            </w:r>
          </w:p>
        </w:tc>
        <w:tc>
          <w:tcPr>
            <w:tcW w:w="1418" w:type="dxa"/>
            <w:tcBorders>
              <w:top w:val="single" w:sz="6" w:space="0" w:color="auto"/>
              <w:left w:val="single" w:sz="6" w:space="0" w:color="auto"/>
              <w:bottom w:val="single" w:sz="6" w:space="0" w:color="auto"/>
              <w:right w:val="single" w:sz="6" w:space="0" w:color="auto"/>
            </w:tcBorders>
          </w:tcPr>
          <w:p w14:paraId="589688C2" w14:textId="1CB8ED3C"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E3A95" w:rsidRPr="00640489">
              <w:rPr>
                <w:rFonts w:cs="Times New Roman"/>
                <w:b/>
                <w:bCs/>
                <w:sz w:val="20"/>
                <w:szCs w:val="20"/>
              </w:rPr>
              <w:t>2</w:t>
            </w:r>
            <w:r w:rsidR="00651A1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20964A7" w14:textId="13DC54E9" w:rsidR="007940B9" w:rsidRPr="00640489" w:rsidRDefault="007940B9"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93DDE" w:rsidRPr="00640489">
              <w:rPr>
                <w:rFonts w:cs="Times New Roman"/>
                <w:b/>
                <w:bCs/>
                <w:sz w:val="20"/>
                <w:szCs w:val="20"/>
              </w:rPr>
              <w:t>2</w:t>
            </w:r>
            <w:r w:rsidR="00651A1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D671CE7" w14:textId="7E1B2B2B"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E12AA" w:rsidRPr="00640489">
              <w:rPr>
                <w:rFonts w:cs="Times New Roman"/>
                <w:b/>
                <w:bCs/>
                <w:sz w:val="20"/>
                <w:szCs w:val="20"/>
              </w:rPr>
              <w:t>2</w:t>
            </w:r>
            <w:r w:rsidR="00651A1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7CCB9A3" w14:textId="77777777" w:rsidR="007940B9" w:rsidRPr="00640489" w:rsidRDefault="007940B9"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523B7DE" w14:textId="77777777" w:rsidTr="0071495C">
        <w:tc>
          <w:tcPr>
            <w:tcW w:w="3854" w:type="dxa"/>
            <w:tcBorders>
              <w:top w:val="single" w:sz="6" w:space="0" w:color="auto"/>
              <w:left w:val="single" w:sz="6" w:space="0" w:color="auto"/>
              <w:bottom w:val="single" w:sz="6" w:space="0" w:color="auto"/>
              <w:right w:val="single" w:sz="6" w:space="0" w:color="auto"/>
            </w:tcBorders>
          </w:tcPr>
          <w:p w14:paraId="1A762245"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10D7999" w14:textId="1B28DEAC" w:rsidR="007940B9"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651A10" w:rsidRPr="00640489">
              <w:rPr>
                <w:rFonts w:cs="Times New Roman"/>
                <w:sz w:val="22"/>
              </w:rPr>
              <w:t>4 950</w:t>
            </w:r>
          </w:p>
        </w:tc>
        <w:tc>
          <w:tcPr>
            <w:tcW w:w="1276" w:type="dxa"/>
            <w:tcBorders>
              <w:top w:val="single" w:sz="6" w:space="0" w:color="auto"/>
              <w:left w:val="single" w:sz="6" w:space="0" w:color="auto"/>
              <w:bottom w:val="single" w:sz="6" w:space="0" w:color="auto"/>
              <w:right w:val="single" w:sz="6" w:space="0" w:color="auto"/>
            </w:tcBorders>
          </w:tcPr>
          <w:p w14:paraId="3CFEB5D4" w14:textId="77777777" w:rsidR="007940B9" w:rsidRPr="00640489" w:rsidRDefault="00214902" w:rsidP="00EE03F9">
            <w:pPr>
              <w:widowControl w:val="0"/>
              <w:autoSpaceDE w:val="0"/>
              <w:autoSpaceDN w:val="0"/>
              <w:adjustRightInd w:val="0"/>
              <w:jc w:val="right"/>
              <w:rPr>
                <w:rFonts w:cs="Times New Roman"/>
                <w:sz w:val="22"/>
              </w:rPr>
            </w:pPr>
            <w:r w:rsidRPr="00640489">
              <w:rPr>
                <w:rFonts w:cs="Times New Roman"/>
                <w:sz w:val="22"/>
              </w:rPr>
              <w:t>-8 000</w:t>
            </w:r>
          </w:p>
        </w:tc>
        <w:tc>
          <w:tcPr>
            <w:tcW w:w="1275" w:type="dxa"/>
            <w:tcBorders>
              <w:top w:val="single" w:sz="6" w:space="0" w:color="auto"/>
              <w:left w:val="single" w:sz="6" w:space="0" w:color="auto"/>
              <w:bottom w:val="single" w:sz="6" w:space="0" w:color="auto"/>
              <w:right w:val="single" w:sz="6" w:space="0" w:color="auto"/>
            </w:tcBorders>
          </w:tcPr>
          <w:p w14:paraId="1292584A" w14:textId="31E24970" w:rsidR="007940B9" w:rsidRPr="00640489" w:rsidRDefault="00484C42" w:rsidP="00AC676D">
            <w:pPr>
              <w:widowControl w:val="0"/>
              <w:autoSpaceDE w:val="0"/>
              <w:autoSpaceDN w:val="0"/>
              <w:adjustRightInd w:val="0"/>
              <w:jc w:val="right"/>
              <w:rPr>
                <w:rFonts w:cs="Times New Roman"/>
                <w:sz w:val="22"/>
              </w:rPr>
            </w:pPr>
            <w:r w:rsidRPr="00640489">
              <w:rPr>
                <w:rFonts w:cs="Times New Roman"/>
                <w:sz w:val="22"/>
              </w:rPr>
              <w:t>-8 000</w:t>
            </w:r>
          </w:p>
        </w:tc>
        <w:tc>
          <w:tcPr>
            <w:tcW w:w="1249" w:type="dxa"/>
            <w:tcBorders>
              <w:top w:val="single" w:sz="6" w:space="0" w:color="auto"/>
              <w:left w:val="single" w:sz="6" w:space="0" w:color="auto"/>
              <w:bottom w:val="single" w:sz="6" w:space="0" w:color="auto"/>
              <w:right w:val="single" w:sz="6" w:space="0" w:color="auto"/>
            </w:tcBorders>
          </w:tcPr>
          <w:p w14:paraId="1351D34C" w14:textId="77777777" w:rsidR="007940B9" w:rsidRPr="00640489" w:rsidRDefault="007940B9" w:rsidP="00EA02B7">
            <w:pPr>
              <w:widowControl w:val="0"/>
              <w:autoSpaceDE w:val="0"/>
              <w:autoSpaceDN w:val="0"/>
              <w:adjustRightInd w:val="0"/>
              <w:jc w:val="center"/>
              <w:rPr>
                <w:rFonts w:cs="Times New Roman"/>
                <w:sz w:val="22"/>
              </w:rPr>
            </w:pPr>
          </w:p>
        </w:tc>
      </w:tr>
      <w:tr w:rsidR="00640489" w:rsidRPr="00640489" w14:paraId="5BE8A3DF" w14:textId="77777777" w:rsidTr="0071495C">
        <w:tc>
          <w:tcPr>
            <w:tcW w:w="3854" w:type="dxa"/>
            <w:tcBorders>
              <w:top w:val="single" w:sz="6" w:space="0" w:color="auto"/>
              <w:left w:val="single" w:sz="6" w:space="0" w:color="auto"/>
              <w:bottom w:val="single" w:sz="6" w:space="0" w:color="auto"/>
              <w:right w:val="single" w:sz="6" w:space="0" w:color="auto"/>
            </w:tcBorders>
          </w:tcPr>
          <w:p w14:paraId="06518E67" w14:textId="77777777" w:rsidR="007940B9" w:rsidRPr="00640489" w:rsidRDefault="007940B9"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1D0B53A" w14:textId="3F3A9CC1" w:rsidR="007940B9" w:rsidRPr="00640489" w:rsidRDefault="00C357E0" w:rsidP="00EA02B7">
            <w:pPr>
              <w:widowControl w:val="0"/>
              <w:autoSpaceDE w:val="0"/>
              <w:autoSpaceDN w:val="0"/>
              <w:adjustRightInd w:val="0"/>
              <w:jc w:val="right"/>
              <w:rPr>
                <w:rFonts w:cs="Times New Roman"/>
                <w:sz w:val="22"/>
              </w:rPr>
            </w:pPr>
            <w:r w:rsidRPr="00640489">
              <w:rPr>
                <w:rFonts w:cs="Times New Roman"/>
                <w:sz w:val="22"/>
              </w:rPr>
              <w:t>1</w:t>
            </w:r>
            <w:r w:rsidR="00651A10" w:rsidRPr="00640489">
              <w:rPr>
                <w:rFonts w:cs="Times New Roman"/>
                <w:sz w:val="22"/>
              </w:rPr>
              <w:t>74 204</w:t>
            </w:r>
          </w:p>
        </w:tc>
        <w:tc>
          <w:tcPr>
            <w:tcW w:w="1276" w:type="dxa"/>
            <w:tcBorders>
              <w:top w:val="single" w:sz="6" w:space="0" w:color="auto"/>
              <w:left w:val="single" w:sz="6" w:space="0" w:color="auto"/>
              <w:bottom w:val="single" w:sz="6" w:space="0" w:color="auto"/>
              <w:right w:val="single" w:sz="6" w:space="0" w:color="auto"/>
            </w:tcBorders>
          </w:tcPr>
          <w:p w14:paraId="3EC52133" w14:textId="1DAFEAB2" w:rsidR="007940B9" w:rsidRPr="00640489" w:rsidRDefault="0034040A" w:rsidP="00EE03F9">
            <w:pPr>
              <w:widowControl w:val="0"/>
              <w:autoSpaceDE w:val="0"/>
              <w:autoSpaceDN w:val="0"/>
              <w:adjustRightInd w:val="0"/>
              <w:jc w:val="right"/>
              <w:rPr>
                <w:rFonts w:cs="Times New Roman"/>
                <w:sz w:val="22"/>
              </w:rPr>
            </w:pPr>
            <w:r w:rsidRPr="00640489">
              <w:rPr>
                <w:rFonts w:cs="Times New Roman"/>
                <w:sz w:val="22"/>
              </w:rPr>
              <w:t>1</w:t>
            </w:r>
            <w:r w:rsidR="00252CCC" w:rsidRPr="00640489">
              <w:rPr>
                <w:rFonts w:cs="Times New Roman"/>
                <w:sz w:val="22"/>
              </w:rPr>
              <w:t>8</w:t>
            </w:r>
            <w:r w:rsidR="00651A10" w:rsidRPr="00640489">
              <w:rPr>
                <w:rFonts w:cs="Times New Roman"/>
                <w:sz w:val="22"/>
              </w:rPr>
              <w:t>3 730</w:t>
            </w:r>
          </w:p>
        </w:tc>
        <w:tc>
          <w:tcPr>
            <w:tcW w:w="1275" w:type="dxa"/>
            <w:tcBorders>
              <w:top w:val="single" w:sz="6" w:space="0" w:color="auto"/>
              <w:left w:val="single" w:sz="6" w:space="0" w:color="auto"/>
              <w:bottom w:val="single" w:sz="6" w:space="0" w:color="auto"/>
              <w:right w:val="single" w:sz="6" w:space="0" w:color="auto"/>
            </w:tcBorders>
          </w:tcPr>
          <w:p w14:paraId="2B978509" w14:textId="413AFFAD" w:rsidR="007940B9" w:rsidRPr="00640489" w:rsidRDefault="00651A10" w:rsidP="00AC676D">
            <w:pPr>
              <w:widowControl w:val="0"/>
              <w:autoSpaceDE w:val="0"/>
              <w:autoSpaceDN w:val="0"/>
              <w:adjustRightInd w:val="0"/>
              <w:jc w:val="right"/>
              <w:rPr>
                <w:rFonts w:cs="Times New Roman"/>
                <w:sz w:val="22"/>
              </w:rPr>
            </w:pPr>
            <w:r w:rsidRPr="00640489">
              <w:rPr>
                <w:rFonts w:cs="Times New Roman"/>
                <w:sz w:val="22"/>
              </w:rPr>
              <w:t>207 730</w:t>
            </w:r>
          </w:p>
        </w:tc>
        <w:tc>
          <w:tcPr>
            <w:tcW w:w="1249" w:type="dxa"/>
            <w:tcBorders>
              <w:top w:val="single" w:sz="6" w:space="0" w:color="auto"/>
              <w:left w:val="single" w:sz="6" w:space="0" w:color="auto"/>
              <w:bottom w:val="single" w:sz="6" w:space="0" w:color="auto"/>
              <w:right w:val="single" w:sz="6" w:space="0" w:color="auto"/>
            </w:tcBorders>
          </w:tcPr>
          <w:p w14:paraId="6ED77D23" w14:textId="15C39EEA" w:rsidR="007940B9" w:rsidRPr="00640489" w:rsidRDefault="00963796" w:rsidP="00EA02B7">
            <w:pPr>
              <w:widowControl w:val="0"/>
              <w:autoSpaceDE w:val="0"/>
              <w:autoSpaceDN w:val="0"/>
              <w:adjustRightInd w:val="0"/>
              <w:jc w:val="center"/>
              <w:rPr>
                <w:rFonts w:cs="Times New Roman"/>
                <w:sz w:val="22"/>
              </w:rPr>
            </w:pPr>
            <w:r w:rsidRPr="00640489">
              <w:rPr>
                <w:rFonts w:cs="Times New Roman"/>
                <w:sz w:val="22"/>
              </w:rPr>
              <w:t>13,1</w:t>
            </w:r>
          </w:p>
        </w:tc>
      </w:tr>
      <w:tr w:rsidR="007940B9" w:rsidRPr="00640489" w14:paraId="011718C4" w14:textId="77777777" w:rsidTr="0071495C">
        <w:tc>
          <w:tcPr>
            <w:tcW w:w="3854" w:type="dxa"/>
            <w:tcBorders>
              <w:top w:val="single" w:sz="6" w:space="0" w:color="auto"/>
              <w:left w:val="single" w:sz="6" w:space="0" w:color="auto"/>
              <w:bottom w:val="single" w:sz="6" w:space="0" w:color="auto"/>
              <w:right w:val="single" w:sz="6" w:space="0" w:color="auto"/>
            </w:tcBorders>
          </w:tcPr>
          <w:p w14:paraId="06E37B1B" w14:textId="77777777" w:rsidR="007940B9" w:rsidRPr="00640489" w:rsidRDefault="007940B9"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FF66D29" w14:textId="116D5E90" w:rsidR="007940B9" w:rsidRPr="00640489" w:rsidRDefault="00C357E0" w:rsidP="00EA02B7">
            <w:pPr>
              <w:widowControl w:val="0"/>
              <w:autoSpaceDE w:val="0"/>
              <w:autoSpaceDN w:val="0"/>
              <w:adjustRightInd w:val="0"/>
              <w:jc w:val="right"/>
              <w:rPr>
                <w:rFonts w:cs="Times New Roman"/>
                <w:b/>
                <w:sz w:val="22"/>
              </w:rPr>
            </w:pPr>
            <w:r w:rsidRPr="00640489">
              <w:rPr>
                <w:rFonts w:cs="Times New Roman"/>
                <w:b/>
                <w:sz w:val="22"/>
              </w:rPr>
              <w:t>1</w:t>
            </w:r>
            <w:r w:rsidR="00651A10" w:rsidRPr="00640489">
              <w:rPr>
                <w:rFonts w:cs="Times New Roman"/>
                <w:b/>
                <w:sz w:val="22"/>
              </w:rPr>
              <w:t>69 254</w:t>
            </w:r>
          </w:p>
        </w:tc>
        <w:tc>
          <w:tcPr>
            <w:tcW w:w="1276" w:type="dxa"/>
            <w:tcBorders>
              <w:top w:val="single" w:sz="6" w:space="0" w:color="auto"/>
              <w:left w:val="single" w:sz="6" w:space="0" w:color="auto"/>
              <w:bottom w:val="single" w:sz="6" w:space="0" w:color="auto"/>
              <w:right w:val="single" w:sz="6" w:space="0" w:color="auto"/>
            </w:tcBorders>
          </w:tcPr>
          <w:p w14:paraId="0BC69A23" w14:textId="34318845" w:rsidR="007940B9" w:rsidRPr="00640489" w:rsidRDefault="0034040A" w:rsidP="00EE03F9">
            <w:pPr>
              <w:widowControl w:val="0"/>
              <w:autoSpaceDE w:val="0"/>
              <w:autoSpaceDN w:val="0"/>
              <w:adjustRightInd w:val="0"/>
              <w:jc w:val="right"/>
              <w:rPr>
                <w:rFonts w:cs="Times New Roman"/>
                <w:b/>
                <w:sz w:val="22"/>
              </w:rPr>
            </w:pPr>
            <w:r w:rsidRPr="00640489">
              <w:rPr>
                <w:rFonts w:cs="Times New Roman"/>
                <w:b/>
                <w:sz w:val="22"/>
              </w:rPr>
              <w:t>1</w:t>
            </w:r>
            <w:r w:rsidR="00651A10" w:rsidRPr="00640489">
              <w:rPr>
                <w:rFonts w:cs="Times New Roman"/>
                <w:b/>
                <w:sz w:val="22"/>
              </w:rPr>
              <w:t>75 730</w:t>
            </w:r>
          </w:p>
        </w:tc>
        <w:tc>
          <w:tcPr>
            <w:tcW w:w="1275" w:type="dxa"/>
            <w:tcBorders>
              <w:top w:val="single" w:sz="6" w:space="0" w:color="auto"/>
              <w:left w:val="single" w:sz="6" w:space="0" w:color="auto"/>
              <w:bottom w:val="single" w:sz="6" w:space="0" w:color="auto"/>
              <w:right w:val="single" w:sz="6" w:space="0" w:color="auto"/>
            </w:tcBorders>
          </w:tcPr>
          <w:p w14:paraId="5D13D4D4" w14:textId="0D9748DE" w:rsidR="007940B9" w:rsidRPr="00640489" w:rsidRDefault="00651A10" w:rsidP="00AC676D">
            <w:pPr>
              <w:widowControl w:val="0"/>
              <w:autoSpaceDE w:val="0"/>
              <w:autoSpaceDN w:val="0"/>
              <w:adjustRightInd w:val="0"/>
              <w:jc w:val="right"/>
              <w:rPr>
                <w:rFonts w:cs="Times New Roman"/>
                <w:b/>
                <w:sz w:val="22"/>
              </w:rPr>
            </w:pPr>
            <w:r w:rsidRPr="00640489">
              <w:rPr>
                <w:rFonts w:cs="Times New Roman"/>
                <w:b/>
                <w:sz w:val="22"/>
              </w:rPr>
              <w:t>199 730</w:t>
            </w:r>
          </w:p>
        </w:tc>
        <w:tc>
          <w:tcPr>
            <w:tcW w:w="1249" w:type="dxa"/>
            <w:tcBorders>
              <w:top w:val="single" w:sz="6" w:space="0" w:color="auto"/>
              <w:left w:val="single" w:sz="6" w:space="0" w:color="auto"/>
              <w:bottom w:val="single" w:sz="6" w:space="0" w:color="auto"/>
              <w:right w:val="single" w:sz="6" w:space="0" w:color="auto"/>
            </w:tcBorders>
          </w:tcPr>
          <w:p w14:paraId="5CD8B7FC" w14:textId="5BC43291" w:rsidR="007940B9"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13,7</w:t>
            </w:r>
          </w:p>
        </w:tc>
      </w:tr>
    </w:tbl>
    <w:p w14:paraId="6E1DBEFD" w14:textId="77777777" w:rsidR="00115032" w:rsidRPr="00640489" w:rsidRDefault="00115032" w:rsidP="0071495C">
      <w:pPr>
        <w:ind w:left="360"/>
        <w:rPr>
          <w:rFonts w:cs="Times New Roman"/>
          <w:sz w:val="22"/>
        </w:rPr>
      </w:pPr>
    </w:p>
    <w:p w14:paraId="0634DB10" w14:textId="77777777" w:rsidR="00115032" w:rsidRPr="00640489" w:rsidRDefault="00115032" w:rsidP="0071495C">
      <w:pPr>
        <w:spacing w:after="160"/>
        <w:ind w:left="360"/>
        <w:rPr>
          <w:rFonts w:eastAsia="Times New Roman" w:cs="Times New Roman"/>
          <w:sz w:val="22"/>
        </w:rPr>
      </w:pPr>
      <w:r w:rsidRPr="00640489">
        <w:rPr>
          <w:rFonts w:cs="Times New Roman"/>
          <w:sz w:val="22"/>
        </w:rPr>
        <w:br w:type="page"/>
      </w:r>
    </w:p>
    <w:p w14:paraId="34C4AA16" w14:textId="31325EF6" w:rsidR="00302191" w:rsidRPr="00640489" w:rsidRDefault="00302191" w:rsidP="0071495C">
      <w:pPr>
        <w:ind w:left="360"/>
        <w:rPr>
          <w:b/>
        </w:rPr>
      </w:pPr>
      <w:r w:rsidRPr="00640489">
        <w:rPr>
          <w:b/>
        </w:rPr>
        <w:lastRenderedPageBreak/>
        <w:t>1012310000 Päiväkerhotyö</w:t>
      </w:r>
    </w:p>
    <w:p w14:paraId="77BDED73" w14:textId="7471C6CD" w:rsidR="00115032" w:rsidRPr="00640489" w:rsidRDefault="00115032" w:rsidP="0071495C">
      <w:pPr>
        <w:ind w:left="360"/>
        <w:rPr>
          <w:b/>
        </w:rPr>
      </w:pPr>
      <w:r w:rsidRPr="00640489">
        <w:rPr>
          <w:b/>
        </w:rPr>
        <w:t>1012320000 Pyhäkoulutyö</w:t>
      </w:r>
    </w:p>
    <w:p w14:paraId="4C4B3E5A" w14:textId="4BE49298" w:rsidR="00115032" w:rsidRPr="00640489" w:rsidRDefault="00115032" w:rsidP="0071495C">
      <w:pPr>
        <w:ind w:left="360"/>
        <w:rPr>
          <w:b/>
        </w:rPr>
      </w:pPr>
      <w:r w:rsidRPr="00640489">
        <w:rPr>
          <w:b/>
        </w:rPr>
        <w:t xml:space="preserve">1012380000 Perhekerhotyö </w:t>
      </w:r>
    </w:p>
    <w:p w14:paraId="7DA3D9FC" w14:textId="1AD8AF42" w:rsidR="00302191" w:rsidRPr="00640489" w:rsidRDefault="00302191" w:rsidP="0071495C">
      <w:pPr>
        <w:ind w:left="360"/>
        <w:rPr>
          <w:b/>
        </w:rPr>
      </w:pPr>
      <w:r w:rsidRPr="00640489">
        <w:rPr>
          <w:b/>
        </w:rPr>
        <w:t>1012380010 Perhetyö</w:t>
      </w:r>
    </w:p>
    <w:p w14:paraId="11EE89D7" w14:textId="05C828E2" w:rsidR="00302191" w:rsidRPr="00640489" w:rsidRDefault="00302191" w:rsidP="0071495C">
      <w:pPr>
        <w:ind w:left="360"/>
        <w:rPr>
          <w:b/>
        </w:rPr>
      </w:pPr>
      <w:r w:rsidRPr="00640489">
        <w:rPr>
          <w:b/>
        </w:rPr>
        <w:t>1012390000 Koululaisten aamu- ja iltapäivätoiminta</w:t>
      </w:r>
    </w:p>
    <w:p w14:paraId="072AC929" w14:textId="77777777" w:rsidR="00302191" w:rsidRPr="00640489" w:rsidRDefault="00302191" w:rsidP="0071495C">
      <w:pPr>
        <w:ind w:left="360"/>
        <w:rPr>
          <w:b/>
        </w:rPr>
      </w:pPr>
    </w:p>
    <w:p w14:paraId="6D19DEFF" w14:textId="77777777" w:rsidR="00115032" w:rsidRPr="00640489" w:rsidRDefault="00BD0839" w:rsidP="0071495C">
      <w:pPr>
        <w:widowControl w:val="0"/>
        <w:numPr>
          <w:ilvl w:val="0"/>
          <w:numId w:val="9"/>
        </w:numPr>
        <w:tabs>
          <w:tab w:val="clear" w:pos="0"/>
          <w:tab w:val="num" w:pos="720"/>
        </w:tabs>
        <w:autoSpaceDE w:val="0"/>
        <w:ind w:left="1080"/>
        <w:rPr>
          <w:rFonts w:cs="Times New Roman"/>
          <w:sz w:val="22"/>
        </w:rPr>
      </w:pPr>
      <w:r w:rsidRPr="00640489">
        <w:rPr>
          <w:rFonts w:cs="Times New Roman"/>
          <w:sz w:val="22"/>
        </w:rPr>
        <w:t xml:space="preserve">TYÖALAN </w:t>
      </w:r>
      <w:r w:rsidR="00115032" w:rsidRPr="00640489">
        <w:rPr>
          <w:rFonts w:cs="Times New Roman"/>
          <w:sz w:val="22"/>
        </w:rPr>
        <w:t>TEHTÄVÄ</w:t>
      </w:r>
    </w:p>
    <w:p w14:paraId="148CD905" w14:textId="77777777" w:rsidR="00115032" w:rsidRPr="00640489" w:rsidRDefault="00115032" w:rsidP="0071495C">
      <w:pPr>
        <w:autoSpaceDE w:val="0"/>
        <w:ind w:left="360"/>
        <w:rPr>
          <w:rFonts w:cs="Times New Roman"/>
          <w:sz w:val="22"/>
        </w:rPr>
      </w:pPr>
    </w:p>
    <w:p w14:paraId="57028614" w14:textId="77777777" w:rsidR="00A63BDD" w:rsidRPr="00640489" w:rsidRDefault="00A63BDD" w:rsidP="000513D6">
      <w:pPr>
        <w:pStyle w:val="Eivli"/>
        <w:numPr>
          <w:ilvl w:val="0"/>
          <w:numId w:val="45"/>
        </w:numPr>
        <w:ind w:left="1440"/>
        <w:jc w:val="left"/>
        <w:rPr>
          <w:rFonts w:ascii="Times New Roman" w:hAnsi="Times New Roman" w:cs="Times New Roman"/>
        </w:rPr>
      </w:pPr>
      <w:r w:rsidRPr="00640489">
        <w:rPr>
          <w:rFonts w:ascii="Times New Roman" w:hAnsi="Times New Roman" w:cs="Times New Roman"/>
        </w:rPr>
        <w:t>Tukea lapsen kokonaisvaltaista kasvua ja kehitystä yhdessä perheen kanssa</w:t>
      </w:r>
    </w:p>
    <w:p w14:paraId="16DE8EC0" w14:textId="77777777" w:rsidR="00A63BDD" w:rsidRPr="00640489" w:rsidRDefault="00A63BDD" w:rsidP="000513D6">
      <w:pPr>
        <w:pStyle w:val="Eivli"/>
        <w:numPr>
          <w:ilvl w:val="0"/>
          <w:numId w:val="45"/>
        </w:numPr>
        <w:ind w:left="1440"/>
        <w:jc w:val="left"/>
        <w:rPr>
          <w:rFonts w:ascii="Times New Roman" w:hAnsi="Times New Roman" w:cs="Times New Roman"/>
        </w:rPr>
      </w:pPr>
      <w:r w:rsidRPr="00640489">
        <w:rPr>
          <w:rFonts w:ascii="Times New Roman" w:hAnsi="Times New Roman" w:cs="Times New Roman"/>
        </w:rPr>
        <w:t>Tukea kotien kristillistä kasvatusta sekä ilon ja toivon näkökulmaa perheen arjessa</w:t>
      </w:r>
    </w:p>
    <w:p w14:paraId="73171B49" w14:textId="64E0AE1B" w:rsidR="00A63BDD" w:rsidRPr="00640489" w:rsidRDefault="00A63BDD" w:rsidP="000513D6">
      <w:pPr>
        <w:pStyle w:val="Eivli"/>
        <w:numPr>
          <w:ilvl w:val="0"/>
          <w:numId w:val="45"/>
        </w:numPr>
        <w:ind w:left="1440"/>
        <w:jc w:val="left"/>
        <w:rPr>
          <w:rFonts w:ascii="Times New Roman" w:hAnsi="Times New Roman" w:cs="Times New Roman"/>
        </w:rPr>
      </w:pPr>
      <w:r w:rsidRPr="00640489">
        <w:rPr>
          <w:rFonts w:ascii="Times New Roman" w:hAnsi="Times New Roman" w:cs="Times New Roman"/>
        </w:rPr>
        <w:t>Vahvistaa lapsen ja perheen osallisuutta seurakuntaan</w:t>
      </w:r>
    </w:p>
    <w:p w14:paraId="587EC0EB" w14:textId="1A8440D1" w:rsidR="00A63BDD" w:rsidRPr="00640489" w:rsidRDefault="00A63BDD" w:rsidP="000513D6">
      <w:pPr>
        <w:pStyle w:val="Eivli"/>
        <w:numPr>
          <w:ilvl w:val="0"/>
          <w:numId w:val="45"/>
        </w:numPr>
        <w:ind w:left="1440"/>
        <w:jc w:val="left"/>
        <w:rPr>
          <w:rFonts w:ascii="Times New Roman" w:hAnsi="Times New Roman" w:cs="Times New Roman"/>
        </w:rPr>
      </w:pPr>
      <w:r w:rsidRPr="00640489">
        <w:rPr>
          <w:rFonts w:ascii="Times New Roman" w:hAnsi="Times New Roman" w:cs="Times New Roman"/>
        </w:rPr>
        <w:t>Tarjota aikuisille mahdollisuus virkistävään ja ennaltaehkäisevään vertaistukeen ja verkostoitumiseen</w:t>
      </w:r>
    </w:p>
    <w:p w14:paraId="11BBEBE3" w14:textId="5EB740D4" w:rsidR="00A63BDD" w:rsidRPr="00640489" w:rsidRDefault="00A63BDD" w:rsidP="000513D6">
      <w:pPr>
        <w:pStyle w:val="Eivli"/>
        <w:numPr>
          <w:ilvl w:val="0"/>
          <w:numId w:val="45"/>
        </w:numPr>
        <w:ind w:left="1440"/>
        <w:jc w:val="left"/>
        <w:rPr>
          <w:rFonts w:ascii="Times New Roman" w:hAnsi="Times New Roman" w:cs="Times New Roman"/>
        </w:rPr>
      </w:pPr>
      <w:r w:rsidRPr="00640489">
        <w:rPr>
          <w:rFonts w:ascii="Times New Roman" w:hAnsi="Times New Roman" w:cs="Times New Roman"/>
        </w:rPr>
        <w:t>Tarjota perheille ammatillista tukea lapsen kasvatuksessa</w:t>
      </w:r>
    </w:p>
    <w:p w14:paraId="20730BD0" w14:textId="77777777" w:rsidR="00115032" w:rsidRPr="00640489" w:rsidRDefault="00115032" w:rsidP="0071495C">
      <w:pPr>
        <w:autoSpaceDE w:val="0"/>
        <w:ind w:left="720"/>
        <w:jc w:val="left"/>
        <w:rPr>
          <w:rFonts w:cs="Times New Roman"/>
          <w:sz w:val="22"/>
        </w:rPr>
      </w:pPr>
    </w:p>
    <w:p w14:paraId="472FB52D" w14:textId="373EF9FB" w:rsidR="001B6AAE" w:rsidRDefault="00BB63E2" w:rsidP="0071495C">
      <w:pPr>
        <w:widowControl w:val="0"/>
        <w:numPr>
          <w:ilvl w:val="0"/>
          <w:numId w:val="9"/>
        </w:numPr>
        <w:tabs>
          <w:tab w:val="clear" w:pos="0"/>
          <w:tab w:val="num" w:pos="720"/>
        </w:tabs>
        <w:autoSpaceDE w:val="0"/>
        <w:ind w:left="1080"/>
        <w:rPr>
          <w:rFonts w:cs="Times New Roman"/>
          <w:sz w:val="22"/>
        </w:rPr>
      </w:pPr>
      <w:r w:rsidRPr="00640489">
        <w:rPr>
          <w:rFonts w:cs="Times New Roman"/>
          <w:sz w:val="22"/>
        </w:rPr>
        <w:t>TAVOITTEET 20</w:t>
      </w:r>
      <w:r w:rsidR="00B6417D" w:rsidRPr="00640489">
        <w:rPr>
          <w:rFonts w:cs="Times New Roman"/>
          <w:sz w:val="22"/>
        </w:rPr>
        <w:t>2</w:t>
      </w:r>
      <w:r w:rsidR="009529F4" w:rsidRPr="00640489">
        <w:rPr>
          <w:rFonts w:cs="Times New Roman"/>
          <w:sz w:val="22"/>
        </w:rPr>
        <w:t>4</w:t>
      </w:r>
    </w:p>
    <w:p w14:paraId="01BB9968" w14:textId="77777777" w:rsidR="001B6AAE" w:rsidRDefault="001B6AAE" w:rsidP="001B6AAE">
      <w:pPr>
        <w:widowControl w:val="0"/>
        <w:autoSpaceDE w:val="0"/>
        <w:ind w:left="1080"/>
        <w:rPr>
          <w:rFonts w:cs="Times New Roman"/>
          <w:sz w:val="22"/>
        </w:rPr>
      </w:pPr>
    </w:p>
    <w:p w14:paraId="1E3158C9" w14:textId="14E09F27" w:rsidR="00115032" w:rsidRPr="00640489" w:rsidRDefault="009529F4" w:rsidP="00FE058B">
      <w:pPr>
        <w:widowControl w:val="0"/>
        <w:autoSpaceDE w:val="0"/>
        <w:ind w:left="1080"/>
        <w:rPr>
          <w:rFonts w:cs="Times New Roman"/>
          <w:sz w:val="22"/>
        </w:rPr>
      </w:pPr>
      <w:r w:rsidRPr="001B6AAE">
        <w:rPr>
          <w:rFonts w:cs="Times New Roman"/>
          <w:b/>
          <w:bCs/>
        </w:rPr>
        <w:t>Strategisena painopisteenä:</w:t>
      </w:r>
    </w:p>
    <w:p w14:paraId="28645DA8" w14:textId="77777777" w:rsidR="003F66DD" w:rsidRPr="00640489" w:rsidRDefault="003F66DD" w:rsidP="001B6AAE">
      <w:pPr>
        <w:pStyle w:val="standard"/>
        <w:autoSpaceDE w:val="0"/>
        <w:ind w:left="1080"/>
        <w:rPr>
          <w:bCs/>
          <w:sz w:val="22"/>
          <w:szCs w:val="22"/>
        </w:rPr>
      </w:pPr>
      <w:bookmarkStart w:id="41" w:name="_Hlk143591796"/>
      <w:r w:rsidRPr="00640489">
        <w:rPr>
          <w:bCs/>
          <w:sz w:val="22"/>
          <w:szCs w:val="22"/>
        </w:rPr>
        <w:t xml:space="preserve">Yhteistyön kehittäminen ja tiivistäminen ulkoisten tahojen kanssa. Olemme aktiivisesti mukana eri yhteistyötahojen kanssa. </w:t>
      </w:r>
      <w:r w:rsidRPr="00640489">
        <w:rPr>
          <w:b/>
          <w:sz w:val="22"/>
          <w:szCs w:val="22"/>
        </w:rPr>
        <w:t>Yhteyksiä rakentava.</w:t>
      </w:r>
    </w:p>
    <w:p w14:paraId="2D69C322" w14:textId="77777777" w:rsidR="003F66DD" w:rsidRPr="00640489" w:rsidRDefault="003F66DD" w:rsidP="001B6AAE">
      <w:pPr>
        <w:pStyle w:val="standard"/>
        <w:autoSpaceDE w:val="0"/>
        <w:ind w:left="644"/>
        <w:rPr>
          <w:bCs/>
          <w:sz w:val="22"/>
          <w:szCs w:val="22"/>
        </w:rPr>
      </w:pPr>
    </w:p>
    <w:p w14:paraId="4D6FC5AB" w14:textId="77777777" w:rsidR="003F66DD" w:rsidRPr="00640489" w:rsidRDefault="003F66DD" w:rsidP="001B6AAE">
      <w:pPr>
        <w:ind w:left="1080"/>
        <w:rPr>
          <w:rFonts w:cs="Times New Roman"/>
          <w:bCs/>
          <w:sz w:val="22"/>
          <w:lang w:eastAsia="en-US"/>
        </w:rPr>
      </w:pPr>
      <w:proofErr w:type="spellStart"/>
      <w:r w:rsidRPr="00640489">
        <w:rPr>
          <w:rFonts w:cs="Times New Roman"/>
          <w:bCs/>
          <w:sz w:val="22"/>
          <w:lang w:eastAsia="en-US"/>
        </w:rPr>
        <w:t>Loutin</w:t>
      </w:r>
      <w:proofErr w:type="spellEnd"/>
      <w:r w:rsidRPr="00640489">
        <w:rPr>
          <w:rFonts w:cs="Times New Roman"/>
          <w:bCs/>
          <w:sz w:val="22"/>
          <w:lang w:eastAsia="en-US"/>
        </w:rPr>
        <w:t xml:space="preserve"> kerhotalon iltapäivien toiminnan kehittäminen. Lisäämme toimintaa eri ikäisille seurakuntalaisille. </w:t>
      </w:r>
      <w:r w:rsidRPr="00640489">
        <w:rPr>
          <w:rFonts w:cs="Times New Roman"/>
          <w:b/>
          <w:sz w:val="22"/>
          <w:lang w:eastAsia="en-US"/>
        </w:rPr>
        <w:t>Sukupolvia yhdistävä.</w:t>
      </w:r>
    </w:p>
    <w:p w14:paraId="53FF148D" w14:textId="77777777" w:rsidR="003F66DD" w:rsidRPr="00640489" w:rsidRDefault="003F66DD" w:rsidP="001B6AAE">
      <w:pPr>
        <w:ind w:left="644"/>
        <w:rPr>
          <w:rFonts w:cs="Times New Roman"/>
          <w:bCs/>
          <w:sz w:val="22"/>
          <w:lang w:eastAsia="en-US"/>
        </w:rPr>
      </w:pPr>
    </w:p>
    <w:p w14:paraId="2ACF5784" w14:textId="77777777" w:rsidR="001B6AAE" w:rsidRDefault="003F66DD" w:rsidP="001B6AAE">
      <w:pPr>
        <w:pStyle w:val="standard"/>
        <w:autoSpaceDE w:val="0"/>
        <w:ind w:left="644" w:firstLine="436"/>
        <w:rPr>
          <w:bCs/>
          <w:sz w:val="22"/>
          <w:szCs w:val="22"/>
        </w:rPr>
      </w:pPr>
      <w:r w:rsidRPr="00640489">
        <w:rPr>
          <w:b/>
          <w:sz w:val="22"/>
          <w:szCs w:val="22"/>
        </w:rPr>
        <w:t>Ympäristödiplomiin liittyen:</w:t>
      </w:r>
      <w:r w:rsidRPr="00640489">
        <w:rPr>
          <w:bCs/>
          <w:sz w:val="22"/>
          <w:szCs w:val="22"/>
        </w:rPr>
        <w:t xml:space="preserve"> </w:t>
      </w:r>
    </w:p>
    <w:p w14:paraId="7BC4407B" w14:textId="0608DA6B" w:rsidR="003F66DD" w:rsidRDefault="003F66DD" w:rsidP="001B6AAE">
      <w:pPr>
        <w:pStyle w:val="standard"/>
        <w:autoSpaceDE w:val="0"/>
        <w:ind w:left="644" w:firstLine="436"/>
        <w:rPr>
          <w:bCs/>
          <w:sz w:val="22"/>
          <w:szCs w:val="22"/>
        </w:rPr>
      </w:pPr>
      <w:r w:rsidRPr="00640489">
        <w:rPr>
          <w:bCs/>
          <w:sz w:val="22"/>
          <w:szCs w:val="22"/>
        </w:rPr>
        <w:t>Kierrätyspisteiden käyttöönotto kerhopisteissä.</w:t>
      </w:r>
    </w:p>
    <w:p w14:paraId="620FA1AC" w14:textId="77777777" w:rsidR="001B6AAE" w:rsidRDefault="001B6AAE" w:rsidP="001B6AAE">
      <w:pPr>
        <w:pStyle w:val="standard"/>
        <w:autoSpaceDE w:val="0"/>
        <w:ind w:left="644" w:firstLine="436"/>
        <w:rPr>
          <w:bCs/>
          <w:sz w:val="22"/>
          <w:szCs w:val="22"/>
        </w:rPr>
      </w:pPr>
    </w:p>
    <w:p w14:paraId="32EAB807" w14:textId="4E43AA14" w:rsidR="003F66DD" w:rsidRPr="00640489" w:rsidRDefault="001B6AAE" w:rsidP="00FE058B">
      <w:pPr>
        <w:pStyle w:val="standard"/>
        <w:autoSpaceDE w:val="0"/>
        <w:ind w:left="644" w:firstLine="436"/>
        <w:rPr>
          <w:b/>
          <w:sz w:val="22"/>
          <w:szCs w:val="22"/>
        </w:rPr>
      </w:pPr>
      <w:r w:rsidRPr="001B6AAE">
        <w:rPr>
          <w:b/>
          <w:sz w:val="22"/>
          <w:szCs w:val="22"/>
        </w:rPr>
        <w:t>Yhteinen painopiste:</w:t>
      </w:r>
    </w:p>
    <w:p w14:paraId="71A2BC6E" w14:textId="77777777" w:rsidR="003F66DD" w:rsidRPr="00640489" w:rsidRDefault="003F66DD" w:rsidP="001B6AAE">
      <w:pPr>
        <w:pStyle w:val="standard"/>
        <w:autoSpaceDE w:val="0"/>
        <w:ind w:left="1080"/>
        <w:rPr>
          <w:b/>
          <w:sz w:val="22"/>
          <w:szCs w:val="22"/>
        </w:rPr>
      </w:pPr>
      <w:r w:rsidRPr="00640489">
        <w:rPr>
          <w:bCs/>
          <w:sz w:val="22"/>
          <w:szCs w:val="22"/>
        </w:rPr>
        <w:t>Kasvatuksen suunnitelman käyttöönotto. K</w:t>
      </w:r>
      <w:r w:rsidRPr="00640489">
        <w:rPr>
          <w:rStyle w:val="ui-provider"/>
          <w:sz w:val="22"/>
          <w:szCs w:val="22"/>
        </w:rPr>
        <w:t>asvatuksen suunnitelma on työkalu, jolla viestimme toiminnan sisällöistä ja toimintaperiaatteista yhteistyötahoille ja toimintaan osallistujille. Työyhteisön sisällä se on dokumentti, jolla strategian painopisteiden toteutumista ohjataan.</w:t>
      </w:r>
    </w:p>
    <w:bookmarkEnd w:id="41"/>
    <w:p w14:paraId="7EBDAA69" w14:textId="77777777" w:rsidR="00115032" w:rsidRPr="00640489" w:rsidRDefault="00115032" w:rsidP="0071495C">
      <w:pPr>
        <w:pStyle w:val="standard"/>
        <w:autoSpaceDE w:val="0"/>
        <w:ind w:left="360"/>
        <w:rPr>
          <w:sz w:val="22"/>
          <w:szCs w:val="22"/>
          <w:highlight w:val="yellow"/>
        </w:rPr>
      </w:pPr>
    </w:p>
    <w:p w14:paraId="4D3F69F7" w14:textId="62B887C2" w:rsidR="00115032" w:rsidRPr="00640489" w:rsidRDefault="00115032" w:rsidP="0071495C">
      <w:pPr>
        <w:pStyle w:val="standard"/>
        <w:numPr>
          <w:ilvl w:val="0"/>
          <w:numId w:val="9"/>
        </w:numPr>
        <w:tabs>
          <w:tab w:val="clear" w:pos="0"/>
          <w:tab w:val="num" w:pos="720"/>
        </w:tabs>
        <w:autoSpaceDE w:val="0"/>
        <w:ind w:left="1080"/>
        <w:rPr>
          <w:sz w:val="22"/>
          <w:szCs w:val="22"/>
        </w:rPr>
      </w:pPr>
      <w:r w:rsidRPr="00640489">
        <w:rPr>
          <w:sz w:val="22"/>
          <w:szCs w:val="22"/>
        </w:rPr>
        <w:t>TAVOITTEET 202</w:t>
      </w:r>
      <w:r w:rsidR="001B6AAE">
        <w:rPr>
          <w:sz w:val="22"/>
          <w:szCs w:val="22"/>
        </w:rPr>
        <w:t>5</w:t>
      </w:r>
      <w:r w:rsidR="004826FB" w:rsidRPr="00640489">
        <w:rPr>
          <w:sz w:val="22"/>
          <w:szCs w:val="22"/>
        </w:rPr>
        <w:t>-</w:t>
      </w:r>
      <w:r w:rsidR="006C0AB4" w:rsidRPr="00640489">
        <w:rPr>
          <w:sz w:val="22"/>
          <w:szCs w:val="22"/>
        </w:rPr>
        <w:t>20</w:t>
      </w:r>
      <w:r w:rsidR="004826FB" w:rsidRPr="00640489">
        <w:rPr>
          <w:sz w:val="22"/>
          <w:szCs w:val="22"/>
        </w:rPr>
        <w:t>2</w:t>
      </w:r>
      <w:r w:rsidR="001B6AAE">
        <w:rPr>
          <w:sz w:val="22"/>
          <w:szCs w:val="22"/>
        </w:rPr>
        <w:t>6</w:t>
      </w:r>
    </w:p>
    <w:p w14:paraId="14D11142" w14:textId="77777777" w:rsidR="00115032" w:rsidRPr="00640489" w:rsidRDefault="00115032" w:rsidP="0071495C">
      <w:pPr>
        <w:pStyle w:val="standard"/>
        <w:autoSpaceDE w:val="0"/>
        <w:ind w:left="360"/>
        <w:rPr>
          <w:sz w:val="22"/>
          <w:szCs w:val="22"/>
        </w:rPr>
      </w:pPr>
    </w:p>
    <w:p w14:paraId="2E4282D1" w14:textId="77777777" w:rsidR="003F66DD" w:rsidRPr="00640489" w:rsidRDefault="003F66DD" w:rsidP="001B6AAE">
      <w:pPr>
        <w:pStyle w:val="standard"/>
        <w:autoSpaceDE w:val="0"/>
        <w:ind w:left="720" w:firstLine="390"/>
        <w:rPr>
          <w:sz w:val="22"/>
          <w:szCs w:val="22"/>
        </w:rPr>
      </w:pPr>
      <w:r w:rsidRPr="00640489">
        <w:rPr>
          <w:sz w:val="22"/>
          <w:szCs w:val="22"/>
        </w:rPr>
        <w:t>Perhetyön kehittäminen. Toimintaympäristön muutoksesta nouseva tavoite.</w:t>
      </w:r>
    </w:p>
    <w:p w14:paraId="6C03358A" w14:textId="77777777" w:rsidR="003F66DD" w:rsidRPr="00640489" w:rsidRDefault="003F66DD" w:rsidP="0071495C">
      <w:pPr>
        <w:pStyle w:val="standard"/>
        <w:autoSpaceDE w:val="0"/>
        <w:ind w:left="690"/>
        <w:rPr>
          <w:sz w:val="22"/>
          <w:szCs w:val="22"/>
        </w:rPr>
      </w:pPr>
    </w:p>
    <w:p w14:paraId="15650A38" w14:textId="77777777" w:rsidR="00115032" w:rsidRPr="00640489" w:rsidRDefault="00115032" w:rsidP="0071495C">
      <w:pPr>
        <w:widowControl w:val="0"/>
        <w:numPr>
          <w:ilvl w:val="0"/>
          <w:numId w:val="9"/>
        </w:numPr>
        <w:tabs>
          <w:tab w:val="clear" w:pos="0"/>
          <w:tab w:val="num" w:pos="720"/>
        </w:tabs>
        <w:autoSpaceDE w:val="0"/>
        <w:ind w:left="1080"/>
        <w:rPr>
          <w:rFonts w:cs="Times New Roman"/>
          <w:sz w:val="22"/>
        </w:rPr>
      </w:pPr>
      <w:r w:rsidRPr="00640489">
        <w:rPr>
          <w:rFonts w:cs="Times New Roman"/>
          <w:sz w:val="22"/>
        </w:rPr>
        <w:t>HENKILÖKUNTA</w:t>
      </w:r>
    </w:p>
    <w:p w14:paraId="6045C7D4" w14:textId="77777777" w:rsidR="00BB63E2" w:rsidRPr="00640489" w:rsidRDefault="00BB63E2" w:rsidP="0071495C">
      <w:pPr>
        <w:widowControl w:val="0"/>
        <w:autoSpaceDE w:val="0"/>
        <w:ind w:left="720"/>
        <w:rPr>
          <w:rFonts w:cs="Times New Roman"/>
          <w:sz w:val="22"/>
        </w:rPr>
      </w:pPr>
    </w:p>
    <w:p w14:paraId="2902B303" w14:textId="77777777" w:rsidR="003F66DD" w:rsidRPr="00640489" w:rsidRDefault="003F66DD" w:rsidP="001B6AAE">
      <w:pPr>
        <w:widowControl w:val="0"/>
        <w:numPr>
          <w:ilvl w:val="0"/>
          <w:numId w:val="10"/>
        </w:numPr>
        <w:tabs>
          <w:tab w:val="clear" w:pos="0"/>
          <w:tab w:val="num" w:pos="720"/>
        </w:tabs>
        <w:suppressAutoHyphens/>
        <w:autoSpaceDE w:val="0"/>
        <w:ind w:left="1080"/>
        <w:rPr>
          <w:rFonts w:cs="Times New Roman"/>
          <w:sz w:val="22"/>
        </w:rPr>
      </w:pPr>
      <w:r w:rsidRPr="00640489">
        <w:rPr>
          <w:rFonts w:cs="Times New Roman"/>
          <w:sz w:val="22"/>
        </w:rPr>
        <w:t>Varhaiskasvatuksen pappi</w:t>
      </w:r>
    </w:p>
    <w:p w14:paraId="679A5593" w14:textId="77777777" w:rsidR="003F66DD" w:rsidRPr="00640489" w:rsidRDefault="003F66DD" w:rsidP="001B6AAE">
      <w:pPr>
        <w:numPr>
          <w:ilvl w:val="0"/>
          <w:numId w:val="10"/>
        </w:numPr>
        <w:tabs>
          <w:tab w:val="clear" w:pos="0"/>
          <w:tab w:val="num" w:pos="720"/>
        </w:tabs>
        <w:suppressAutoHyphens/>
        <w:ind w:left="1080"/>
        <w:rPr>
          <w:rFonts w:cs="Times New Roman"/>
          <w:sz w:val="22"/>
        </w:rPr>
      </w:pPr>
      <w:r w:rsidRPr="00640489">
        <w:rPr>
          <w:rFonts w:cs="Times New Roman"/>
          <w:sz w:val="22"/>
        </w:rPr>
        <w:t>Kasvatuksen työalajohtaja(varhaiskasvatus)</w:t>
      </w:r>
    </w:p>
    <w:p w14:paraId="26D1E04A" w14:textId="77777777" w:rsidR="003F66DD" w:rsidRPr="00640489" w:rsidRDefault="003F66DD" w:rsidP="001B6AAE">
      <w:pPr>
        <w:widowControl w:val="0"/>
        <w:numPr>
          <w:ilvl w:val="0"/>
          <w:numId w:val="10"/>
        </w:numPr>
        <w:tabs>
          <w:tab w:val="clear" w:pos="0"/>
          <w:tab w:val="num" w:pos="720"/>
        </w:tabs>
        <w:suppressAutoHyphens/>
        <w:autoSpaceDE w:val="0"/>
        <w:ind w:left="1080"/>
        <w:rPr>
          <w:rFonts w:cs="Times New Roman"/>
          <w:sz w:val="22"/>
        </w:rPr>
      </w:pPr>
      <w:r w:rsidRPr="00640489">
        <w:rPr>
          <w:rFonts w:cs="Times New Roman"/>
          <w:sz w:val="22"/>
        </w:rPr>
        <w:t>Varhaiskasvatuksenohjaaja</w:t>
      </w:r>
    </w:p>
    <w:p w14:paraId="5C964256" w14:textId="77777777" w:rsidR="003F66DD" w:rsidRPr="00640489" w:rsidRDefault="003F66DD" w:rsidP="001B6AAE">
      <w:pPr>
        <w:widowControl w:val="0"/>
        <w:numPr>
          <w:ilvl w:val="0"/>
          <w:numId w:val="10"/>
        </w:numPr>
        <w:tabs>
          <w:tab w:val="clear" w:pos="0"/>
          <w:tab w:val="num" w:pos="720"/>
        </w:tabs>
        <w:suppressAutoHyphens/>
        <w:autoSpaceDE w:val="0"/>
        <w:ind w:left="1080"/>
        <w:rPr>
          <w:rFonts w:cs="Times New Roman"/>
          <w:sz w:val="22"/>
        </w:rPr>
      </w:pPr>
      <w:r w:rsidRPr="00640489">
        <w:rPr>
          <w:rFonts w:cs="Times New Roman"/>
          <w:sz w:val="22"/>
        </w:rPr>
        <w:t>3 varhaiskasvatustyön ohjaajaa</w:t>
      </w:r>
    </w:p>
    <w:p w14:paraId="0B7BB3B7" w14:textId="351118C3" w:rsidR="003F66DD" w:rsidRPr="00640489" w:rsidRDefault="003F66DD" w:rsidP="001B6AAE">
      <w:pPr>
        <w:widowControl w:val="0"/>
        <w:numPr>
          <w:ilvl w:val="0"/>
          <w:numId w:val="10"/>
        </w:numPr>
        <w:tabs>
          <w:tab w:val="clear" w:pos="0"/>
          <w:tab w:val="num" w:pos="720"/>
        </w:tabs>
        <w:suppressAutoHyphens/>
        <w:autoSpaceDE w:val="0"/>
        <w:ind w:left="1080"/>
        <w:rPr>
          <w:rFonts w:cs="Times New Roman"/>
          <w:sz w:val="22"/>
        </w:rPr>
      </w:pPr>
      <w:r w:rsidRPr="00640489">
        <w:rPr>
          <w:rFonts w:cs="Times New Roman"/>
          <w:sz w:val="22"/>
        </w:rPr>
        <w:t>12 lastenohjaajaa (tiedot työaika-% muutoksista ja tehtäväaluemuutoksista:</w:t>
      </w:r>
    </w:p>
    <w:p w14:paraId="23AA181F" w14:textId="77777777" w:rsidR="003F66DD" w:rsidRPr="00640489" w:rsidRDefault="003F66DD" w:rsidP="000513D6">
      <w:pPr>
        <w:widowControl w:val="0"/>
        <w:numPr>
          <w:ilvl w:val="3"/>
          <w:numId w:val="44"/>
        </w:numPr>
        <w:suppressAutoHyphens/>
        <w:autoSpaceDE w:val="0"/>
        <w:rPr>
          <w:rFonts w:cs="Times New Roman"/>
          <w:sz w:val="22"/>
        </w:rPr>
      </w:pPr>
      <w:r w:rsidRPr="00640489">
        <w:rPr>
          <w:rFonts w:cs="Times New Roman"/>
          <w:sz w:val="22"/>
        </w:rPr>
        <w:t>pyhäkoulutyössä 1 (varhaiskasvatusyhteistyö pyhäkoulutyötä)</w:t>
      </w:r>
    </w:p>
    <w:p w14:paraId="4F6C3048" w14:textId="77777777" w:rsidR="003F66DD" w:rsidRPr="00640489" w:rsidRDefault="003F66DD" w:rsidP="000513D6">
      <w:pPr>
        <w:numPr>
          <w:ilvl w:val="3"/>
          <w:numId w:val="44"/>
        </w:numPr>
        <w:suppressAutoHyphens/>
        <w:autoSpaceDE w:val="0"/>
        <w:rPr>
          <w:rFonts w:cs="Times New Roman"/>
          <w:sz w:val="22"/>
        </w:rPr>
      </w:pPr>
      <w:r w:rsidRPr="00640489">
        <w:rPr>
          <w:rFonts w:cs="Times New Roman"/>
          <w:sz w:val="22"/>
        </w:rPr>
        <w:t>päiväkerhotyössä 3</w:t>
      </w:r>
    </w:p>
    <w:p w14:paraId="04851DE4" w14:textId="77777777" w:rsidR="003F66DD" w:rsidRPr="00640489" w:rsidRDefault="003F66DD" w:rsidP="000513D6">
      <w:pPr>
        <w:numPr>
          <w:ilvl w:val="3"/>
          <w:numId w:val="44"/>
        </w:numPr>
        <w:suppressAutoHyphens/>
        <w:autoSpaceDE w:val="0"/>
        <w:rPr>
          <w:rFonts w:cs="Times New Roman"/>
          <w:sz w:val="22"/>
        </w:rPr>
      </w:pPr>
      <w:r w:rsidRPr="00640489">
        <w:rPr>
          <w:rFonts w:cs="Times New Roman"/>
          <w:sz w:val="22"/>
        </w:rPr>
        <w:t>koululaisten iltapäivätoiminnassa 10</w:t>
      </w:r>
    </w:p>
    <w:p w14:paraId="01D85E3E" w14:textId="77777777" w:rsidR="003F66DD" w:rsidRPr="00640489" w:rsidRDefault="003F66DD" w:rsidP="000513D6">
      <w:pPr>
        <w:numPr>
          <w:ilvl w:val="3"/>
          <w:numId w:val="44"/>
        </w:numPr>
        <w:suppressAutoHyphens/>
        <w:autoSpaceDE w:val="0"/>
        <w:rPr>
          <w:rFonts w:cs="Times New Roman"/>
          <w:sz w:val="22"/>
        </w:rPr>
      </w:pPr>
      <w:r w:rsidRPr="00640489">
        <w:rPr>
          <w:rFonts w:cs="Times New Roman"/>
          <w:sz w:val="22"/>
        </w:rPr>
        <w:t>perhekerhotyössä 12</w:t>
      </w:r>
    </w:p>
    <w:p w14:paraId="64A41CA7" w14:textId="77777777" w:rsidR="003F66DD" w:rsidRPr="00640489" w:rsidRDefault="003F66DD" w:rsidP="001B6AAE">
      <w:pPr>
        <w:numPr>
          <w:ilvl w:val="0"/>
          <w:numId w:val="8"/>
        </w:numPr>
        <w:tabs>
          <w:tab w:val="clear" w:pos="0"/>
          <w:tab w:val="num" w:pos="1304"/>
        </w:tabs>
        <w:suppressAutoHyphens/>
        <w:autoSpaceDE w:val="0"/>
        <w:ind w:left="1664"/>
        <w:rPr>
          <w:rFonts w:cs="Times New Roman"/>
          <w:sz w:val="22"/>
        </w:rPr>
      </w:pPr>
      <w:r w:rsidRPr="00640489">
        <w:rPr>
          <w:rFonts w:cs="Times New Roman"/>
          <w:sz w:val="22"/>
        </w:rPr>
        <w:t>Tilapäiset lastenohjaajan sijaiset 2</w:t>
      </w:r>
    </w:p>
    <w:p w14:paraId="2E545E98" w14:textId="77777777" w:rsidR="003F66DD" w:rsidRPr="00640489" w:rsidRDefault="003F66DD" w:rsidP="003F66DD">
      <w:pPr>
        <w:autoSpaceDE w:val="0"/>
        <w:rPr>
          <w:rFonts w:cs="Times New Roman"/>
          <w:sz w:val="22"/>
        </w:rPr>
      </w:pPr>
    </w:p>
    <w:p w14:paraId="75BDB406" w14:textId="77777777" w:rsidR="003F66DD" w:rsidRPr="00640489" w:rsidRDefault="003F66DD" w:rsidP="001B6AAE">
      <w:pPr>
        <w:widowControl w:val="0"/>
        <w:autoSpaceDE w:val="0"/>
        <w:ind w:left="360" w:firstLine="360"/>
        <w:rPr>
          <w:rFonts w:cs="Times New Roman"/>
          <w:sz w:val="22"/>
        </w:rPr>
      </w:pPr>
      <w:r w:rsidRPr="00640489">
        <w:rPr>
          <w:rFonts w:cs="Times New Roman"/>
          <w:sz w:val="22"/>
        </w:rPr>
        <w:t>Henkilökuntamuutokset vuosina 2024–2025</w:t>
      </w:r>
    </w:p>
    <w:p w14:paraId="09B03CF9" w14:textId="77777777" w:rsidR="003F66DD" w:rsidRPr="00640489" w:rsidRDefault="003F66DD" w:rsidP="001B6AAE">
      <w:pPr>
        <w:widowControl w:val="0"/>
        <w:autoSpaceDE w:val="0"/>
        <w:ind w:left="360"/>
        <w:rPr>
          <w:rFonts w:cs="Times New Roman"/>
        </w:rPr>
      </w:pPr>
    </w:p>
    <w:p w14:paraId="491FDA6C" w14:textId="77777777" w:rsidR="003F66DD" w:rsidRPr="00640489" w:rsidRDefault="003F66DD" w:rsidP="001B6AAE">
      <w:pPr>
        <w:pStyle w:val="Luettelokappale"/>
        <w:widowControl w:val="0"/>
        <w:numPr>
          <w:ilvl w:val="0"/>
          <w:numId w:val="8"/>
        </w:numPr>
        <w:tabs>
          <w:tab w:val="clear" w:pos="0"/>
          <w:tab w:val="num" w:pos="360"/>
        </w:tabs>
        <w:suppressAutoHyphens/>
        <w:autoSpaceDE w:val="0"/>
        <w:ind w:left="720"/>
        <w:contextualSpacing/>
        <w:rPr>
          <w:sz w:val="22"/>
          <w:szCs w:val="22"/>
        </w:rPr>
      </w:pPr>
      <w:r w:rsidRPr="00640489">
        <w:rPr>
          <w:sz w:val="22"/>
          <w:szCs w:val="22"/>
        </w:rPr>
        <w:t>Lastenohjaajan eläköityminen v. 2024.</w:t>
      </w:r>
    </w:p>
    <w:p w14:paraId="1D8A5965" w14:textId="77777777" w:rsidR="008E64BD" w:rsidRDefault="008E64BD" w:rsidP="0071495C">
      <w:pPr>
        <w:widowControl w:val="0"/>
        <w:autoSpaceDE w:val="0"/>
        <w:ind w:left="360"/>
        <w:rPr>
          <w:rFonts w:cs="Times New Roman"/>
        </w:rPr>
      </w:pPr>
    </w:p>
    <w:p w14:paraId="0FB09A2C" w14:textId="77777777" w:rsidR="00FE058B" w:rsidRPr="00640489" w:rsidRDefault="00FE058B" w:rsidP="0071495C">
      <w:pPr>
        <w:widowControl w:val="0"/>
        <w:autoSpaceDE w:val="0"/>
        <w:ind w:left="360"/>
        <w:rPr>
          <w:rFonts w:cs="Times New Roman"/>
        </w:rPr>
      </w:pPr>
    </w:p>
    <w:p w14:paraId="557D8616" w14:textId="4F7B829F" w:rsidR="00A0515A" w:rsidRPr="00640489" w:rsidRDefault="00A0515A" w:rsidP="00337FBE">
      <w:pPr>
        <w:pStyle w:val="Luettelokappale"/>
        <w:widowControl w:val="0"/>
        <w:numPr>
          <w:ilvl w:val="0"/>
          <w:numId w:val="9"/>
        </w:numPr>
        <w:autoSpaceDE w:val="0"/>
      </w:pPr>
      <w:r w:rsidRPr="00640489">
        <w:lastRenderedPageBreak/>
        <w:t>TOIMINNAN MUUTOKSET</w:t>
      </w:r>
    </w:p>
    <w:p w14:paraId="28B6176C" w14:textId="77777777" w:rsidR="00337FBE" w:rsidRPr="00640489" w:rsidRDefault="00337FBE" w:rsidP="0071495C">
      <w:pPr>
        <w:pStyle w:val="Vaintekstin"/>
        <w:ind w:left="360"/>
        <w:rPr>
          <w:rFonts w:ascii="Times New Roman" w:hAnsi="Times New Roman"/>
          <w:sz w:val="22"/>
          <w:szCs w:val="22"/>
        </w:rPr>
      </w:pPr>
    </w:p>
    <w:p w14:paraId="3835A7C5" w14:textId="6F29913F" w:rsidR="0047168B" w:rsidRPr="00640489" w:rsidRDefault="0047168B" w:rsidP="001B6AAE">
      <w:pPr>
        <w:pStyle w:val="Vaintekstin"/>
        <w:ind w:left="360"/>
        <w:rPr>
          <w:rFonts w:ascii="Times New Roman" w:hAnsi="Times New Roman"/>
          <w:sz w:val="22"/>
          <w:szCs w:val="22"/>
        </w:rPr>
      </w:pPr>
      <w:r w:rsidRPr="00640489">
        <w:rPr>
          <w:rFonts w:ascii="Times New Roman" w:hAnsi="Times New Roman"/>
          <w:sz w:val="22"/>
          <w:szCs w:val="22"/>
        </w:rPr>
        <w:t>Hinnasto:</w:t>
      </w:r>
    </w:p>
    <w:p w14:paraId="7D71FA72" w14:textId="77777777" w:rsidR="0047168B" w:rsidRPr="00640489" w:rsidRDefault="0047168B" w:rsidP="0071495C">
      <w:pPr>
        <w:pStyle w:val="Vaintekstin"/>
        <w:ind w:left="360"/>
        <w:rPr>
          <w:rFonts w:ascii="Times New Roman" w:hAnsi="Times New Roman"/>
          <w:sz w:val="22"/>
          <w:szCs w:val="22"/>
        </w:rPr>
      </w:pPr>
    </w:p>
    <w:p w14:paraId="18A1D077" w14:textId="458F4E5A" w:rsidR="0047168B" w:rsidRPr="00640489" w:rsidRDefault="0047168B" w:rsidP="0071495C">
      <w:pPr>
        <w:pStyle w:val="Vaintekstin"/>
        <w:ind w:left="360"/>
        <w:rPr>
          <w:rFonts w:ascii="Times New Roman" w:hAnsi="Times New Roman"/>
          <w:sz w:val="22"/>
          <w:szCs w:val="22"/>
        </w:rPr>
      </w:pPr>
      <w:r w:rsidRPr="00640489">
        <w:rPr>
          <w:rFonts w:ascii="Times New Roman" w:hAnsi="Times New Roman"/>
          <w:sz w:val="22"/>
          <w:szCs w:val="22"/>
        </w:rPr>
        <w:t xml:space="preserve">       1012380010 Talven perheleiri (5vrk) 252</w:t>
      </w:r>
      <w:r w:rsidR="00C831C0" w:rsidRPr="00640489">
        <w:rPr>
          <w:rFonts w:ascii="Times New Roman" w:hAnsi="Times New Roman"/>
          <w:sz w:val="22"/>
          <w:szCs w:val="22"/>
        </w:rPr>
        <w:t xml:space="preserve"> </w:t>
      </w:r>
      <w:r w:rsidRPr="00640489">
        <w:rPr>
          <w:rFonts w:ascii="Times New Roman" w:hAnsi="Times New Roman"/>
          <w:sz w:val="22"/>
          <w:szCs w:val="22"/>
        </w:rPr>
        <w:t>€ /aikuinen, 9</w:t>
      </w:r>
      <w:r w:rsidR="00E73014" w:rsidRPr="00640489">
        <w:rPr>
          <w:rFonts w:ascii="Times New Roman" w:hAnsi="Times New Roman"/>
          <w:sz w:val="22"/>
          <w:szCs w:val="22"/>
        </w:rPr>
        <w:t>3</w:t>
      </w:r>
      <w:r w:rsidR="00C831C0" w:rsidRPr="00640489">
        <w:rPr>
          <w:rFonts w:ascii="Times New Roman" w:hAnsi="Times New Roman"/>
          <w:sz w:val="22"/>
          <w:szCs w:val="22"/>
        </w:rPr>
        <w:t xml:space="preserve"> €</w:t>
      </w:r>
      <w:r w:rsidRPr="00640489">
        <w:rPr>
          <w:rFonts w:ascii="Times New Roman" w:hAnsi="Times New Roman"/>
          <w:sz w:val="22"/>
          <w:szCs w:val="22"/>
        </w:rPr>
        <w:t>/lapsi</w:t>
      </w:r>
    </w:p>
    <w:p w14:paraId="12C7322F" w14:textId="71D170FA" w:rsidR="0047168B" w:rsidRPr="00640489" w:rsidRDefault="0047168B" w:rsidP="0071495C">
      <w:pPr>
        <w:pStyle w:val="Vaintekstin"/>
        <w:ind w:left="360"/>
        <w:rPr>
          <w:rFonts w:ascii="Times New Roman" w:hAnsi="Times New Roman"/>
          <w:sz w:val="22"/>
          <w:szCs w:val="22"/>
        </w:rPr>
      </w:pPr>
      <w:r w:rsidRPr="00640489">
        <w:rPr>
          <w:rFonts w:ascii="Times New Roman" w:hAnsi="Times New Roman"/>
          <w:sz w:val="22"/>
          <w:szCs w:val="22"/>
        </w:rPr>
        <w:t xml:space="preserve">              </w:t>
      </w:r>
      <w:r w:rsidRPr="00640489">
        <w:rPr>
          <w:rFonts w:ascii="Times New Roman" w:hAnsi="Times New Roman"/>
          <w:sz w:val="22"/>
          <w:szCs w:val="22"/>
        </w:rPr>
        <w:tab/>
      </w:r>
      <w:r w:rsidR="00E5439E" w:rsidRPr="00640489">
        <w:rPr>
          <w:rFonts w:ascii="Times New Roman" w:hAnsi="Times New Roman"/>
          <w:sz w:val="22"/>
          <w:szCs w:val="22"/>
        </w:rPr>
        <w:t xml:space="preserve">    </w:t>
      </w:r>
      <w:r w:rsidRPr="00640489">
        <w:rPr>
          <w:rFonts w:ascii="Times New Roman" w:hAnsi="Times New Roman"/>
          <w:sz w:val="22"/>
          <w:szCs w:val="22"/>
        </w:rPr>
        <w:t>2 vrk perheleiri 7</w:t>
      </w:r>
      <w:r w:rsidR="00E73014" w:rsidRPr="00640489">
        <w:rPr>
          <w:rFonts w:ascii="Times New Roman" w:hAnsi="Times New Roman"/>
          <w:sz w:val="22"/>
          <w:szCs w:val="22"/>
        </w:rPr>
        <w:t>2</w:t>
      </w:r>
      <w:r w:rsidR="00C831C0" w:rsidRPr="00640489">
        <w:rPr>
          <w:rFonts w:ascii="Times New Roman" w:hAnsi="Times New Roman"/>
          <w:sz w:val="22"/>
          <w:szCs w:val="22"/>
        </w:rPr>
        <w:t xml:space="preserve"> €</w:t>
      </w:r>
      <w:r w:rsidRPr="00640489">
        <w:rPr>
          <w:rFonts w:ascii="Times New Roman" w:hAnsi="Times New Roman"/>
          <w:sz w:val="22"/>
          <w:szCs w:val="22"/>
        </w:rPr>
        <w:t>/aikuinen, 3</w:t>
      </w:r>
      <w:r w:rsidR="00E73014" w:rsidRPr="00640489">
        <w:rPr>
          <w:rFonts w:ascii="Times New Roman" w:hAnsi="Times New Roman"/>
          <w:sz w:val="22"/>
          <w:szCs w:val="22"/>
        </w:rPr>
        <w:t>1</w:t>
      </w:r>
      <w:r w:rsidR="00C831C0" w:rsidRPr="00640489">
        <w:rPr>
          <w:rFonts w:ascii="Times New Roman" w:hAnsi="Times New Roman"/>
          <w:sz w:val="22"/>
          <w:szCs w:val="22"/>
        </w:rPr>
        <w:t xml:space="preserve"> €</w:t>
      </w:r>
      <w:r w:rsidRPr="00640489">
        <w:rPr>
          <w:rFonts w:ascii="Times New Roman" w:hAnsi="Times New Roman"/>
          <w:sz w:val="22"/>
          <w:szCs w:val="22"/>
        </w:rPr>
        <w:t>/lapsi, alle 3</w:t>
      </w:r>
      <w:r w:rsidR="00C35473">
        <w:rPr>
          <w:rFonts w:ascii="Times New Roman" w:hAnsi="Times New Roman"/>
          <w:sz w:val="22"/>
          <w:szCs w:val="22"/>
        </w:rPr>
        <w:t xml:space="preserve"> </w:t>
      </w:r>
      <w:r w:rsidRPr="00640489">
        <w:rPr>
          <w:rFonts w:ascii="Times New Roman" w:hAnsi="Times New Roman"/>
          <w:sz w:val="22"/>
          <w:szCs w:val="22"/>
        </w:rPr>
        <w:t>v maksutta</w:t>
      </w:r>
    </w:p>
    <w:p w14:paraId="79E7A426" w14:textId="77777777" w:rsidR="0047168B" w:rsidRPr="00640489" w:rsidRDefault="0047168B" w:rsidP="0071495C">
      <w:pPr>
        <w:pStyle w:val="Vaintekstin"/>
        <w:ind w:left="360"/>
        <w:rPr>
          <w:rFonts w:ascii="Times New Roman" w:hAnsi="Times New Roman"/>
          <w:sz w:val="22"/>
          <w:szCs w:val="22"/>
        </w:rPr>
      </w:pPr>
    </w:p>
    <w:p w14:paraId="469136DF" w14:textId="25F493D9" w:rsidR="0047168B" w:rsidRPr="00640489" w:rsidRDefault="0047168B" w:rsidP="0071495C">
      <w:pPr>
        <w:pStyle w:val="Vaintekstin"/>
        <w:ind w:left="720"/>
        <w:rPr>
          <w:rFonts w:ascii="Times New Roman" w:hAnsi="Times New Roman"/>
          <w:sz w:val="22"/>
          <w:szCs w:val="22"/>
        </w:rPr>
      </w:pPr>
      <w:r w:rsidRPr="00640489">
        <w:rPr>
          <w:rFonts w:ascii="Times New Roman" w:hAnsi="Times New Roman"/>
          <w:sz w:val="22"/>
          <w:szCs w:val="22"/>
        </w:rPr>
        <w:t>1012320000 päiväleirit (3180) 4</w:t>
      </w:r>
      <w:r w:rsidR="00E73014" w:rsidRPr="00640489">
        <w:rPr>
          <w:rFonts w:ascii="Times New Roman" w:hAnsi="Times New Roman"/>
          <w:sz w:val="22"/>
          <w:szCs w:val="22"/>
        </w:rPr>
        <w:t>3</w:t>
      </w:r>
      <w:r w:rsidR="00C831C0" w:rsidRPr="00640489">
        <w:rPr>
          <w:rFonts w:ascii="Times New Roman" w:hAnsi="Times New Roman"/>
          <w:sz w:val="22"/>
          <w:szCs w:val="22"/>
        </w:rPr>
        <w:t xml:space="preserve"> € </w:t>
      </w:r>
      <w:r w:rsidRPr="00640489">
        <w:rPr>
          <w:rFonts w:ascii="Times New Roman" w:hAnsi="Times New Roman"/>
          <w:sz w:val="22"/>
          <w:szCs w:val="22"/>
        </w:rPr>
        <w:t>/3pvä.</w:t>
      </w:r>
      <w:r w:rsidR="00E73014" w:rsidRPr="00640489">
        <w:rPr>
          <w:rFonts w:ascii="Times New Roman" w:hAnsi="Times New Roman"/>
          <w:sz w:val="24"/>
          <w:szCs w:val="24"/>
        </w:rPr>
        <w:t xml:space="preserve"> retkimaksut</w:t>
      </w:r>
      <w:r w:rsidR="00C35473">
        <w:rPr>
          <w:rFonts w:ascii="Times New Roman" w:hAnsi="Times New Roman"/>
          <w:sz w:val="24"/>
          <w:szCs w:val="24"/>
        </w:rPr>
        <w:t xml:space="preserve"> </w:t>
      </w:r>
      <w:r w:rsidR="00E73014" w:rsidRPr="00640489">
        <w:rPr>
          <w:rFonts w:ascii="Times New Roman" w:hAnsi="Times New Roman"/>
          <w:sz w:val="24"/>
          <w:szCs w:val="24"/>
        </w:rPr>
        <w:t xml:space="preserve">(3190) </w:t>
      </w:r>
      <w:r w:rsidR="00E73014" w:rsidRPr="000C1620">
        <w:rPr>
          <w:rFonts w:ascii="Times New Roman" w:hAnsi="Times New Roman"/>
          <w:sz w:val="22"/>
          <w:szCs w:val="22"/>
        </w:rPr>
        <w:t>3,80</w:t>
      </w:r>
      <w:r w:rsidR="000C1620" w:rsidRPr="000C1620">
        <w:rPr>
          <w:rFonts w:ascii="Times New Roman" w:hAnsi="Times New Roman"/>
          <w:sz w:val="22"/>
          <w:szCs w:val="22"/>
        </w:rPr>
        <w:t xml:space="preserve"> €</w:t>
      </w:r>
    </w:p>
    <w:p w14:paraId="556A4A92" w14:textId="4DA83A88" w:rsidR="0047168B" w:rsidRPr="00640489" w:rsidRDefault="0047168B" w:rsidP="0071495C">
      <w:pPr>
        <w:pStyle w:val="Vaintekstin"/>
        <w:ind w:left="720"/>
        <w:rPr>
          <w:rFonts w:ascii="Times New Roman" w:hAnsi="Times New Roman"/>
          <w:sz w:val="22"/>
          <w:szCs w:val="22"/>
        </w:rPr>
      </w:pPr>
    </w:p>
    <w:p w14:paraId="69BBA3FE" w14:textId="51255A49" w:rsidR="0047168B" w:rsidRPr="00640489" w:rsidRDefault="0047168B" w:rsidP="0071495C">
      <w:pPr>
        <w:pStyle w:val="Vaintekstin"/>
        <w:ind w:left="720"/>
        <w:rPr>
          <w:rFonts w:ascii="Times New Roman" w:hAnsi="Times New Roman"/>
          <w:sz w:val="22"/>
          <w:szCs w:val="22"/>
        </w:rPr>
      </w:pPr>
      <w:r w:rsidRPr="00640489">
        <w:rPr>
          <w:rFonts w:ascii="Times New Roman" w:hAnsi="Times New Roman"/>
          <w:sz w:val="22"/>
          <w:szCs w:val="22"/>
        </w:rPr>
        <w:t>1012390000 kerhomaksut (3200) 106</w:t>
      </w:r>
      <w:r w:rsidR="00C831C0" w:rsidRPr="00640489">
        <w:rPr>
          <w:rFonts w:ascii="Times New Roman" w:hAnsi="Times New Roman"/>
          <w:sz w:val="22"/>
          <w:szCs w:val="22"/>
        </w:rPr>
        <w:t xml:space="preserve"> €</w:t>
      </w:r>
      <w:r w:rsidRPr="00640489">
        <w:rPr>
          <w:rFonts w:ascii="Times New Roman" w:hAnsi="Times New Roman"/>
          <w:sz w:val="22"/>
          <w:szCs w:val="22"/>
        </w:rPr>
        <w:t>/kk</w:t>
      </w:r>
    </w:p>
    <w:p w14:paraId="75737AC7" w14:textId="77777777" w:rsidR="00CC0C5D" w:rsidRPr="00640489" w:rsidRDefault="00CC0C5D" w:rsidP="0071495C">
      <w:pPr>
        <w:widowControl w:val="0"/>
        <w:autoSpaceDE w:val="0"/>
        <w:ind w:left="720"/>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D621168"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6A3A2205" w14:textId="49DA503E" w:rsidR="00302191" w:rsidRPr="00640489" w:rsidRDefault="00302191" w:rsidP="00302191">
            <w:pPr>
              <w:widowControl w:val="0"/>
              <w:autoSpaceDE w:val="0"/>
              <w:autoSpaceDN w:val="0"/>
              <w:adjustRightInd w:val="0"/>
              <w:rPr>
                <w:rFonts w:cs="Times New Roman"/>
                <w:b/>
                <w:sz w:val="22"/>
              </w:rPr>
            </w:pPr>
            <w:r w:rsidRPr="00640489">
              <w:rPr>
                <w:rFonts w:cs="Times New Roman"/>
                <w:b/>
                <w:sz w:val="22"/>
              </w:rPr>
              <w:t>1012310000 Päiväkerhotyö</w:t>
            </w:r>
          </w:p>
        </w:tc>
        <w:tc>
          <w:tcPr>
            <w:tcW w:w="1418" w:type="dxa"/>
            <w:tcBorders>
              <w:top w:val="single" w:sz="6" w:space="0" w:color="auto"/>
              <w:left w:val="single" w:sz="6" w:space="0" w:color="auto"/>
              <w:bottom w:val="single" w:sz="6" w:space="0" w:color="auto"/>
              <w:right w:val="single" w:sz="6" w:space="0" w:color="auto"/>
            </w:tcBorders>
          </w:tcPr>
          <w:p w14:paraId="5338123A" w14:textId="51955145"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0515A" w:rsidRPr="00640489">
              <w:rPr>
                <w:rFonts w:cs="Times New Roman"/>
                <w:b/>
                <w:bCs/>
                <w:sz w:val="20"/>
                <w:szCs w:val="20"/>
              </w:rPr>
              <w:t>2</w:t>
            </w:r>
            <w:r w:rsidR="00B26C8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92010F1" w14:textId="1D8941AC" w:rsidR="00302191" w:rsidRPr="00640489" w:rsidRDefault="0030219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813B9" w:rsidRPr="00640489">
              <w:rPr>
                <w:rFonts w:cs="Times New Roman"/>
                <w:b/>
                <w:bCs/>
                <w:sz w:val="20"/>
                <w:szCs w:val="20"/>
              </w:rPr>
              <w:t>2</w:t>
            </w:r>
            <w:r w:rsidR="00B26C8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E36A72C" w14:textId="3449FCE0"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0E2647" w:rsidRPr="00640489">
              <w:rPr>
                <w:rFonts w:cs="Times New Roman"/>
                <w:b/>
                <w:bCs/>
                <w:sz w:val="20"/>
                <w:szCs w:val="20"/>
              </w:rPr>
              <w:t>2</w:t>
            </w:r>
            <w:r w:rsidR="00B26C8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1B8109D" w14:textId="77777777"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58748D3F" w14:textId="77777777" w:rsidTr="0071495C">
        <w:tc>
          <w:tcPr>
            <w:tcW w:w="3854" w:type="dxa"/>
            <w:tcBorders>
              <w:top w:val="single" w:sz="6" w:space="0" w:color="auto"/>
              <w:left w:val="single" w:sz="6" w:space="0" w:color="auto"/>
              <w:bottom w:val="single" w:sz="6" w:space="0" w:color="auto"/>
              <w:right w:val="single" w:sz="6" w:space="0" w:color="auto"/>
            </w:tcBorders>
          </w:tcPr>
          <w:p w14:paraId="2642895E"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619C92AB" w14:textId="30A40B14" w:rsidR="00302191"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252CCC" w:rsidRPr="00640489">
              <w:rPr>
                <w:rFonts w:cs="Times New Roman"/>
                <w:sz w:val="22"/>
              </w:rPr>
              <w:t>9</w:t>
            </w:r>
            <w:r w:rsidR="00B26C87" w:rsidRPr="00640489">
              <w:rPr>
                <w:rFonts w:cs="Times New Roman"/>
                <w:sz w:val="22"/>
              </w:rPr>
              <w:t>96</w:t>
            </w:r>
          </w:p>
        </w:tc>
        <w:tc>
          <w:tcPr>
            <w:tcW w:w="1276" w:type="dxa"/>
            <w:tcBorders>
              <w:top w:val="single" w:sz="6" w:space="0" w:color="auto"/>
              <w:left w:val="single" w:sz="6" w:space="0" w:color="auto"/>
              <w:bottom w:val="single" w:sz="6" w:space="0" w:color="auto"/>
              <w:right w:val="single" w:sz="6" w:space="0" w:color="auto"/>
            </w:tcBorders>
          </w:tcPr>
          <w:p w14:paraId="4EB39AD0" w14:textId="43D15DD2"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 xml:space="preserve">-1 </w:t>
            </w:r>
            <w:r w:rsidR="00A0515A" w:rsidRPr="00640489">
              <w:rPr>
                <w:rFonts w:cs="Times New Roman"/>
                <w:sz w:val="22"/>
              </w:rPr>
              <w:t>2</w:t>
            </w:r>
            <w:r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5B46FE98" w14:textId="45526DEF" w:rsidR="00302191" w:rsidRPr="00640489" w:rsidRDefault="0023552D" w:rsidP="00AC676D">
            <w:pPr>
              <w:widowControl w:val="0"/>
              <w:autoSpaceDE w:val="0"/>
              <w:autoSpaceDN w:val="0"/>
              <w:adjustRightInd w:val="0"/>
              <w:jc w:val="right"/>
              <w:rPr>
                <w:rFonts w:cs="Times New Roman"/>
                <w:sz w:val="22"/>
              </w:rPr>
            </w:pPr>
            <w:r w:rsidRPr="00640489">
              <w:rPr>
                <w:rFonts w:cs="Times New Roman"/>
                <w:sz w:val="22"/>
              </w:rPr>
              <w:t>-1 200</w:t>
            </w:r>
          </w:p>
        </w:tc>
        <w:tc>
          <w:tcPr>
            <w:tcW w:w="1249" w:type="dxa"/>
            <w:tcBorders>
              <w:top w:val="single" w:sz="6" w:space="0" w:color="auto"/>
              <w:left w:val="single" w:sz="6" w:space="0" w:color="auto"/>
              <w:bottom w:val="single" w:sz="6" w:space="0" w:color="auto"/>
              <w:right w:val="single" w:sz="6" w:space="0" w:color="auto"/>
            </w:tcBorders>
          </w:tcPr>
          <w:p w14:paraId="4DA1EFAD" w14:textId="74ABDE1E" w:rsidR="00302191" w:rsidRPr="00640489" w:rsidRDefault="00302191" w:rsidP="00EA02B7">
            <w:pPr>
              <w:widowControl w:val="0"/>
              <w:autoSpaceDE w:val="0"/>
              <w:autoSpaceDN w:val="0"/>
              <w:adjustRightInd w:val="0"/>
              <w:jc w:val="center"/>
              <w:rPr>
                <w:rFonts w:cs="Times New Roman"/>
                <w:sz w:val="22"/>
              </w:rPr>
            </w:pPr>
          </w:p>
        </w:tc>
      </w:tr>
      <w:tr w:rsidR="00640489" w:rsidRPr="00640489" w14:paraId="31A02473" w14:textId="77777777" w:rsidTr="0071495C">
        <w:tc>
          <w:tcPr>
            <w:tcW w:w="3854" w:type="dxa"/>
            <w:tcBorders>
              <w:top w:val="single" w:sz="6" w:space="0" w:color="auto"/>
              <w:left w:val="single" w:sz="6" w:space="0" w:color="auto"/>
              <w:bottom w:val="single" w:sz="6" w:space="0" w:color="auto"/>
              <w:right w:val="single" w:sz="6" w:space="0" w:color="auto"/>
            </w:tcBorders>
          </w:tcPr>
          <w:p w14:paraId="0A5B9C15"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77F7E35" w14:textId="012811FD" w:rsidR="00302191" w:rsidRPr="00640489" w:rsidRDefault="00B26C87" w:rsidP="00EA02B7">
            <w:pPr>
              <w:widowControl w:val="0"/>
              <w:autoSpaceDE w:val="0"/>
              <w:autoSpaceDN w:val="0"/>
              <w:adjustRightInd w:val="0"/>
              <w:jc w:val="right"/>
              <w:rPr>
                <w:rFonts w:cs="Times New Roman"/>
                <w:sz w:val="22"/>
              </w:rPr>
            </w:pPr>
            <w:r w:rsidRPr="00640489">
              <w:rPr>
                <w:rFonts w:cs="Times New Roman"/>
                <w:sz w:val="22"/>
              </w:rPr>
              <w:t>212 808</w:t>
            </w:r>
          </w:p>
        </w:tc>
        <w:tc>
          <w:tcPr>
            <w:tcW w:w="1276" w:type="dxa"/>
            <w:tcBorders>
              <w:top w:val="single" w:sz="6" w:space="0" w:color="auto"/>
              <w:left w:val="single" w:sz="6" w:space="0" w:color="auto"/>
              <w:bottom w:val="single" w:sz="6" w:space="0" w:color="auto"/>
              <w:right w:val="single" w:sz="6" w:space="0" w:color="auto"/>
            </w:tcBorders>
          </w:tcPr>
          <w:p w14:paraId="7119BA60" w14:textId="562141BC" w:rsidR="00302191" w:rsidRPr="00640489" w:rsidRDefault="001813B9" w:rsidP="00EE03F9">
            <w:pPr>
              <w:widowControl w:val="0"/>
              <w:autoSpaceDE w:val="0"/>
              <w:autoSpaceDN w:val="0"/>
              <w:adjustRightInd w:val="0"/>
              <w:jc w:val="right"/>
              <w:rPr>
                <w:rFonts w:cs="Times New Roman"/>
                <w:sz w:val="22"/>
              </w:rPr>
            </w:pPr>
            <w:r w:rsidRPr="00640489">
              <w:rPr>
                <w:rFonts w:cs="Times New Roman"/>
                <w:sz w:val="22"/>
              </w:rPr>
              <w:t>2</w:t>
            </w:r>
            <w:r w:rsidR="00B26C87" w:rsidRPr="00640489">
              <w:rPr>
                <w:rFonts w:cs="Times New Roman"/>
                <w:sz w:val="22"/>
              </w:rPr>
              <w:t>34 460</w:t>
            </w:r>
          </w:p>
        </w:tc>
        <w:tc>
          <w:tcPr>
            <w:tcW w:w="1275" w:type="dxa"/>
            <w:tcBorders>
              <w:top w:val="single" w:sz="6" w:space="0" w:color="auto"/>
              <w:left w:val="single" w:sz="6" w:space="0" w:color="auto"/>
              <w:bottom w:val="single" w:sz="6" w:space="0" w:color="auto"/>
              <w:right w:val="single" w:sz="6" w:space="0" w:color="auto"/>
            </w:tcBorders>
          </w:tcPr>
          <w:p w14:paraId="030FF049" w14:textId="3E12FD60" w:rsidR="00302191" w:rsidRPr="00640489" w:rsidRDefault="00B26C87" w:rsidP="00AC676D">
            <w:pPr>
              <w:widowControl w:val="0"/>
              <w:autoSpaceDE w:val="0"/>
              <w:autoSpaceDN w:val="0"/>
              <w:adjustRightInd w:val="0"/>
              <w:jc w:val="right"/>
              <w:rPr>
                <w:rFonts w:cs="Times New Roman"/>
                <w:sz w:val="22"/>
              </w:rPr>
            </w:pPr>
            <w:r w:rsidRPr="00640489">
              <w:rPr>
                <w:rFonts w:cs="Times New Roman"/>
                <w:sz w:val="22"/>
              </w:rPr>
              <w:t>178 050</w:t>
            </w:r>
          </w:p>
        </w:tc>
        <w:tc>
          <w:tcPr>
            <w:tcW w:w="1249" w:type="dxa"/>
            <w:tcBorders>
              <w:top w:val="single" w:sz="6" w:space="0" w:color="auto"/>
              <w:left w:val="single" w:sz="6" w:space="0" w:color="auto"/>
              <w:bottom w:val="single" w:sz="6" w:space="0" w:color="auto"/>
              <w:right w:val="single" w:sz="6" w:space="0" w:color="auto"/>
            </w:tcBorders>
          </w:tcPr>
          <w:p w14:paraId="1581DA4B" w14:textId="2E64F906" w:rsidR="00302191" w:rsidRPr="00640489" w:rsidRDefault="00963796" w:rsidP="00EA02B7">
            <w:pPr>
              <w:widowControl w:val="0"/>
              <w:autoSpaceDE w:val="0"/>
              <w:autoSpaceDN w:val="0"/>
              <w:adjustRightInd w:val="0"/>
              <w:jc w:val="center"/>
              <w:rPr>
                <w:rFonts w:cs="Times New Roman"/>
                <w:sz w:val="22"/>
              </w:rPr>
            </w:pPr>
            <w:r w:rsidRPr="00640489">
              <w:rPr>
                <w:rFonts w:cs="Times New Roman"/>
                <w:sz w:val="22"/>
              </w:rPr>
              <w:t>-24,1</w:t>
            </w:r>
          </w:p>
        </w:tc>
      </w:tr>
      <w:tr w:rsidR="00302191" w:rsidRPr="00640489" w14:paraId="54D60FEC" w14:textId="77777777" w:rsidTr="0071495C">
        <w:tc>
          <w:tcPr>
            <w:tcW w:w="3854" w:type="dxa"/>
            <w:tcBorders>
              <w:top w:val="single" w:sz="6" w:space="0" w:color="auto"/>
              <w:left w:val="single" w:sz="6" w:space="0" w:color="auto"/>
              <w:bottom w:val="single" w:sz="6" w:space="0" w:color="auto"/>
              <w:right w:val="single" w:sz="6" w:space="0" w:color="auto"/>
            </w:tcBorders>
          </w:tcPr>
          <w:p w14:paraId="67A318E8" w14:textId="77777777" w:rsidR="00302191" w:rsidRPr="00640489" w:rsidRDefault="0030219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6FF60E8" w14:textId="11207659" w:rsidR="00302191" w:rsidRPr="00640489" w:rsidRDefault="00B26C87" w:rsidP="00EA02B7">
            <w:pPr>
              <w:widowControl w:val="0"/>
              <w:autoSpaceDE w:val="0"/>
              <w:autoSpaceDN w:val="0"/>
              <w:adjustRightInd w:val="0"/>
              <w:jc w:val="right"/>
              <w:rPr>
                <w:rFonts w:cs="Times New Roman"/>
                <w:b/>
                <w:sz w:val="22"/>
              </w:rPr>
            </w:pPr>
            <w:r w:rsidRPr="00640489">
              <w:rPr>
                <w:rFonts w:cs="Times New Roman"/>
                <w:b/>
                <w:sz w:val="22"/>
              </w:rPr>
              <w:t>211 812</w:t>
            </w:r>
          </w:p>
        </w:tc>
        <w:tc>
          <w:tcPr>
            <w:tcW w:w="1276" w:type="dxa"/>
            <w:tcBorders>
              <w:top w:val="single" w:sz="6" w:space="0" w:color="auto"/>
              <w:left w:val="single" w:sz="6" w:space="0" w:color="auto"/>
              <w:bottom w:val="single" w:sz="6" w:space="0" w:color="auto"/>
              <w:right w:val="single" w:sz="6" w:space="0" w:color="auto"/>
            </w:tcBorders>
          </w:tcPr>
          <w:p w14:paraId="3E35A250" w14:textId="0145D067" w:rsidR="00302191" w:rsidRPr="00640489" w:rsidRDefault="00302191" w:rsidP="00EE03F9">
            <w:pPr>
              <w:widowControl w:val="0"/>
              <w:autoSpaceDE w:val="0"/>
              <w:autoSpaceDN w:val="0"/>
              <w:adjustRightInd w:val="0"/>
              <w:jc w:val="right"/>
              <w:rPr>
                <w:rFonts w:cs="Times New Roman"/>
                <w:b/>
                <w:sz w:val="22"/>
              </w:rPr>
            </w:pPr>
            <w:r w:rsidRPr="00640489">
              <w:rPr>
                <w:rFonts w:cs="Times New Roman"/>
                <w:b/>
                <w:sz w:val="22"/>
              </w:rPr>
              <w:t>2</w:t>
            </w:r>
            <w:r w:rsidR="00B26C87" w:rsidRPr="00640489">
              <w:rPr>
                <w:rFonts w:cs="Times New Roman"/>
                <w:b/>
                <w:sz w:val="22"/>
              </w:rPr>
              <w:t>33 260</w:t>
            </w:r>
          </w:p>
        </w:tc>
        <w:tc>
          <w:tcPr>
            <w:tcW w:w="1275" w:type="dxa"/>
            <w:tcBorders>
              <w:top w:val="single" w:sz="6" w:space="0" w:color="auto"/>
              <w:left w:val="single" w:sz="6" w:space="0" w:color="auto"/>
              <w:bottom w:val="single" w:sz="6" w:space="0" w:color="auto"/>
              <w:right w:val="single" w:sz="6" w:space="0" w:color="auto"/>
            </w:tcBorders>
          </w:tcPr>
          <w:p w14:paraId="2AA09E9F" w14:textId="32A1C919" w:rsidR="00302191" w:rsidRPr="00640489" w:rsidRDefault="00B26C87" w:rsidP="00AC676D">
            <w:pPr>
              <w:widowControl w:val="0"/>
              <w:autoSpaceDE w:val="0"/>
              <w:autoSpaceDN w:val="0"/>
              <w:adjustRightInd w:val="0"/>
              <w:jc w:val="right"/>
              <w:rPr>
                <w:rFonts w:cs="Times New Roman"/>
                <w:b/>
                <w:sz w:val="22"/>
              </w:rPr>
            </w:pPr>
            <w:r w:rsidRPr="00640489">
              <w:rPr>
                <w:rFonts w:cs="Times New Roman"/>
                <w:b/>
                <w:sz w:val="22"/>
              </w:rPr>
              <w:t>176 850</w:t>
            </w:r>
          </w:p>
        </w:tc>
        <w:tc>
          <w:tcPr>
            <w:tcW w:w="1249" w:type="dxa"/>
            <w:tcBorders>
              <w:top w:val="single" w:sz="6" w:space="0" w:color="auto"/>
              <w:left w:val="single" w:sz="6" w:space="0" w:color="auto"/>
              <w:bottom w:val="single" w:sz="6" w:space="0" w:color="auto"/>
              <w:right w:val="single" w:sz="6" w:space="0" w:color="auto"/>
            </w:tcBorders>
          </w:tcPr>
          <w:p w14:paraId="6EF1FF25" w14:textId="563C200E" w:rsidR="00302191"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-24,2</w:t>
            </w:r>
          </w:p>
        </w:tc>
      </w:tr>
    </w:tbl>
    <w:p w14:paraId="7BC7461F" w14:textId="77777777" w:rsidR="00CC0C5D" w:rsidRPr="00640489" w:rsidRDefault="00CC0C5D" w:rsidP="0077558F">
      <w:pPr>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F5ECD5F"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26DA0395" w14:textId="57453662" w:rsidR="00302191" w:rsidRPr="00640489" w:rsidRDefault="00302191" w:rsidP="00302191">
            <w:pPr>
              <w:widowControl w:val="0"/>
              <w:autoSpaceDE w:val="0"/>
              <w:autoSpaceDN w:val="0"/>
              <w:adjustRightInd w:val="0"/>
              <w:rPr>
                <w:rFonts w:cs="Times New Roman"/>
                <w:b/>
                <w:sz w:val="22"/>
              </w:rPr>
            </w:pPr>
            <w:r w:rsidRPr="00640489">
              <w:rPr>
                <w:rFonts w:cs="Times New Roman"/>
                <w:b/>
                <w:sz w:val="22"/>
              </w:rPr>
              <w:t>1012320000 Pyhäkoulu</w:t>
            </w:r>
          </w:p>
        </w:tc>
        <w:tc>
          <w:tcPr>
            <w:tcW w:w="1418" w:type="dxa"/>
            <w:tcBorders>
              <w:top w:val="single" w:sz="6" w:space="0" w:color="auto"/>
              <w:left w:val="single" w:sz="6" w:space="0" w:color="auto"/>
              <w:bottom w:val="single" w:sz="6" w:space="0" w:color="auto"/>
              <w:right w:val="single" w:sz="6" w:space="0" w:color="auto"/>
            </w:tcBorders>
          </w:tcPr>
          <w:p w14:paraId="14C82966" w14:textId="0F97FF65"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3E1C3D" w:rsidRPr="00640489">
              <w:rPr>
                <w:rFonts w:cs="Times New Roman"/>
                <w:b/>
                <w:bCs/>
                <w:sz w:val="20"/>
                <w:szCs w:val="20"/>
              </w:rPr>
              <w:t>2</w:t>
            </w:r>
            <w:r w:rsidR="00B26C8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DE8DF5B" w14:textId="4B57C642" w:rsidR="00302191" w:rsidRPr="00640489" w:rsidRDefault="0030219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813B9" w:rsidRPr="00640489">
              <w:rPr>
                <w:rFonts w:cs="Times New Roman"/>
                <w:b/>
                <w:bCs/>
                <w:sz w:val="20"/>
                <w:szCs w:val="20"/>
              </w:rPr>
              <w:t>2</w:t>
            </w:r>
            <w:r w:rsidR="00B26C8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9CD93D4" w14:textId="04F95B8C"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5217D8" w:rsidRPr="00640489">
              <w:rPr>
                <w:rFonts w:cs="Times New Roman"/>
                <w:b/>
                <w:bCs/>
                <w:sz w:val="20"/>
                <w:szCs w:val="20"/>
              </w:rPr>
              <w:t>2</w:t>
            </w:r>
            <w:r w:rsidR="00B26C8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EAD09D3" w14:textId="77777777"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E48DEAB" w14:textId="77777777" w:rsidTr="0071495C">
        <w:tc>
          <w:tcPr>
            <w:tcW w:w="3854" w:type="dxa"/>
            <w:tcBorders>
              <w:top w:val="single" w:sz="6" w:space="0" w:color="auto"/>
              <w:left w:val="single" w:sz="6" w:space="0" w:color="auto"/>
              <w:bottom w:val="single" w:sz="6" w:space="0" w:color="auto"/>
              <w:right w:val="single" w:sz="6" w:space="0" w:color="auto"/>
            </w:tcBorders>
          </w:tcPr>
          <w:p w14:paraId="72F9C11A"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271EB91" w14:textId="45476CCC" w:rsidR="00302191" w:rsidRPr="00640489" w:rsidRDefault="00590C55" w:rsidP="00EA02B7">
            <w:pPr>
              <w:widowControl w:val="0"/>
              <w:autoSpaceDE w:val="0"/>
              <w:autoSpaceDN w:val="0"/>
              <w:adjustRightInd w:val="0"/>
              <w:jc w:val="right"/>
              <w:rPr>
                <w:rFonts w:cs="Times New Roman"/>
                <w:sz w:val="22"/>
              </w:rPr>
            </w:pPr>
            <w:r w:rsidRPr="00640489">
              <w:rPr>
                <w:rFonts w:cs="Times New Roman"/>
                <w:sz w:val="22"/>
              </w:rPr>
              <w:t>-</w:t>
            </w:r>
            <w:r w:rsidR="00B26C87" w:rsidRPr="00640489">
              <w:rPr>
                <w:rFonts w:cs="Times New Roman"/>
                <w:sz w:val="22"/>
              </w:rPr>
              <w:t>87</w:t>
            </w:r>
          </w:p>
        </w:tc>
        <w:tc>
          <w:tcPr>
            <w:tcW w:w="1276" w:type="dxa"/>
            <w:tcBorders>
              <w:top w:val="single" w:sz="6" w:space="0" w:color="auto"/>
              <w:left w:val="single" w:sz="6" w:space="0" w:color="auto"/>
              <w:bottom w:val="single" w:sz="6" w:space="0" w:color="auto"/>
              <w:right w:val="single" w:sz="6" w:space="0" w:color="auto"/>
            </w:tcBorders>
          </w:tcPr>
          <w:p w14:paraId="176713E3" w14:textId="77777777"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-400</w:t>
            </w:r>
          </w:p>
        </w:tc>
        <w:tc>
          <w:tcPr>
            <w:tcW w:w="1275" w:type="dxa"/>
            <w:tcBorders>
              <w:top w:val="single" w:sz="6" w:space="0" w:color="auto"/>
              <w:left w:val="single" w:sz="6" w:space="0" w:color="auto"/>
              <w:bottom w:val="single" w:sz="6" w:space="0" w:color="auto"/>
              <w:right w:val="single" w:sz="6" w:space="0" w:color="auto"/>
            </w:tcBorders>
          </w:tcPr>
          <w:p w14:paraId="6872A8D4" w14:textId="4B6490E7" w:rsidR="00302191" w:rsidRPr="00640489" w:rsidRDefault="0023552D" w:rsidP="00AC676D">
            <w:pPr>
              <w:widowControl w:val="0"/>
              <w:autoSpaceDE w:val="0"/>
              <w:autoSpaceDN w:val="0"/>
              <w:adjustRightInd w:val="0"/>
              <w:jc w:val="right"/>
              <w:rPr>
                <w:rFonts w:cs="Times New Roman"/>
                <w:sz w:val="22"/>
              </w:rPr>
            </w:pPr>
            <w:r w:rsidRPr="00640489">
              <w:rPr>
                <w:rFonts w:cs="Times New Roman"/>
                <w:sz w:val="22"/>
              </w:rPr>
              <w:t>-400</w:t>
            </w:r>
          </w:p>
        </w:tc>
        <w:tc>
          <w:tcPr>
            <w:tcW w:w="1249" w:type="dxa"/>
            <w:tcBorders>
              <w:top w:val="single" w:sz="6" w:space="0" w:color="auto"/>
              <w:left w:val="single" w:sz="6" w:space="0" w:color="auto"/>
              <w:bottom w:val="single" w:sz="6" w:space="0" w:color="auto"/>
              <w:right w:val="single" w:sz="6" w:space="0" w:color="auto"/>
            </w:tcBorders>
          </w:tcPr>
          <w:p w14:paraId="11C3C428" w14:textId="3CEADF81" w:rsidR="00302191" w:rsidRPr="00640489" w:rsidRDefault="00302191" w:rsidP="00EA02B7">
            <w:pPr>
              <w:widowControl w:val="0"/>
              <w:autoSpaceDE w:val="0"/>
              <w:autoSpaceDN w:val="0"/>
              <w:adjustRightInd w:val="0"/>
              <w:jc w:val="center"/>
              <w:rPr>
                <w:rFonts w:cs="Times New Roman"/>
                <w:sz w:val="22"/>
              </w:rPr>
            </w:pPr>
          </w:p>
        </w:tc>
      </w:tr>
      <w:tr w:rsidR="00640489" w:rsidRPr="00640489" w14:paraId="5837DF81" w14:textId="77777777" w:rsidTr="0071495C">
        <w:tc>
          <w:tcPr>
            <w:tcW w:w="3854" w:type="dxa"/>
            <w:tcBorders>
              <w:top w:val="single" w:sz="6" w:space="0" w:color="auto"/>
              <w:left w:val="single" w:sz="6" w:space="0" w:color="auto"/>
              <w:bottom w:val="single" w:sz="6" w:space="0" w:color="auto"/>
              <w:right w:val="single" w:sz="6" w:space="0" w:color="auto"/>
            </w:tcBorders>
          </w:tcPr>
          <w:p w14:paraId="6C92F912"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D6A1528" w14:textId="3C6B2130" w:rsidR="00302191" w:rsidRPr="00640489" w:rsidRDefault="00B26C87" w:rsidP="00EA02B7">
            <w:pPr>
              <w:widowControl w:val="0"/>
              <w:autoSpaceDE w:val="0"/>
              <w:autoSpaceDN w:val="0"/>
              <w:adjustRightInd w:val="0"/>
              <w:jc w:val="right"/>
              <w:rPr>
                <w:rFonts w:cs="Times New Roman"/>
                <w:sz w:val="22"/>
              </w:rPr>
            </w:pPr>
            <w:r w:rsidRPr="00640489">
              <w:rPr>
                <w:rFonts w:cs="Times New Roman"/>
                <w:sz w:val="22"/>
              </w:rPr>
              <w:t>86 329</w:t>
            </w:r>
          </w:p>
        </w:tc>
        <w:tc>
          <w:tcPr>
            <w:tcW w:w="1276" w:type="dxa"/>
            <w:tcBorders>
              <w:top w:val="single" w:sz="6" w:space="0" w:color="auto"/>
              <w:left w:val="single" w:sz="6" w:space="0" w:color="auto"/>
              <w:bottom w:val="single" w:sz="6" w:space="0" w:color="auto"/>
              <w:right w:val="single" w:sz="6" w:space="0" w:color="auto"/>
            </w:tcBorders>
          </w:tcPr>
          <w:p w14:paraId="49BA95D8" w14:textId="52E732A9" w:rsidR="00302191" w:rsidRPr="00640489" w:rsidRDefault="00B26C87" w:rsidP="00EE03F9">
            <w:pPr>
              <w:widowControl w:val="0"/>
              <w:autoSpaceDE w:val="0"/>
              <w:autoSpaceDN w:val="0"/>
              <w:adjustRightInd w:val="0"/>
              <w:jc w:val="right"/>
              <w:rPr>
                <w:rFonts w:cs="Times New Roman"/>
                <w:sz w:val="22"/>
              </w:rPr>
            </w:pPr>
            <w:r w:rsidRPr="00640489">
              <w:rPr>
                <w:rFonts w:cs="Times New Roman"/>
                <w:sz w:val="22"/>
              </w:rPr>
              <w:t>94 820</w:t>
            </w:r>
          </w:p>
        </w:tc>
        <w:tc>
          <w:tcPr>
            <w:tcW w:w="1275" w:type="dxa"/>
            <w:tcBorders>
              <w:top w:val="single" w:sz="6" w:space="0" w:color="auto"/>
              <w:left w:val="single" w:sz="6" w:space="0" w:color="auto"/>
              <w:bottom w:val="single" w:sz="6" w:space="0" w:color="auto"/>
              <w:right w:val="single" w:sz="6" w:space="0" w:color="auto"/>
            </w:tcBorders>
          </w:tcPr>
          <w:p w14:paraId="1613520B" w14:textId="26F8E189" w:rsidR="00302191" w:rsidRPr="00640489" w:rsidRDefault="00B26C87" w:rsidP="00AC676D">
            <w:pPr>
              <w:widowControl w:val="0"/>
              <w:autoSpaceDE w:val="0"/>
              <w:autoSpaceDN w:val="0"/>
              <w:adjustRightInd w:val="0"/>
              <w:jc w:val="right"/>
              <w:rPr>
                <w:rFonts w:cs="Times New Roman"/>
                <w:sz w:val="22"/>
              </w:rPr>
            </w:pPr>
            <w:r w:rsidRPr="00640489">
              <w:rPr>
                <w:rFonts w:cs="Times New Roman"/>
                <w:sz w:val="22"/>
              </w:rPr>
              <w:t>84 670</w:t>
            </w:r>
          </w:p>
        </w:tc>
        <w:tc>
          <w:tcPr>
            <w:tcW w:w="1249" w:type="dxa"/>
            <w:tcBorders>
              <w:top w:val="single" w:sz="6" w:space="0" w:color="auto"/>
              <w:left w:val="single" w:sz="6" w:space="0" w:color="auto"/>
              <w:bottom w:val="single" w:sz="6" w:space="0" w:color="auto"/>
              <w:right w:val="single" w:sz="6" w:space="0" w:color="auto"/>
            </w:tcBorders>
          </w:tcPr>
          <w:p w14:paraId="7E3F29EA" w14:textId="4247337F" w:rsidR="00302191" w:rsidRPr="00640489" w:rsidRDefault="00963796" w:rsidP="00EA02B7">
            <w:pPr>
              <w:widowControl w:val="0"/>
              <w:autoSpaceDE w:val="0"/>
              <w:autoSpaceDN w:val="0"/>
              <w:adjustRightInd w:val="0"/>
              <w:jc w:val="center"/>
              <w:rPr>
                <w:rFonts w:cs="Times New Roman"/>
                <w:sz w:val="22"/>
              </w:rPr>
            </w:pPr>
            <w:r w:rsidRPr="00640489">
              <w:rPr>
                <w:rFonts w:cs="Times New Roman"/>
                <w:sz w:val="22"/>
              </w:rPr>
              <w:t>-10,7</w:t>
            </w:r>
          </w:p>
        </w:tc>
      </w:tr>
      <w:tr w:rsidR="00302191" w:rsidRPr="00640489" w14:paraId="0C6D2521" w14:textId="77777777" w:rsidTr="0071495C">
        <w:tc>
          <w:tcPr>
            <w:tcW w:w="3854" w:type="dxa"/>
            <w:tcBorders>
              <w:top w:val="single" w:sz="6" w:space="0" w:color="auto"/>
              <w:left w:val="single" w:sz="6" w:space="0" w:color="auto"/>
              <w:bottom w:val="single" w:sz="6" w:space="0" w:color="auto"/>
              <w:right w:val="single" w:sz="6" w:space="0" w:color="auto"/>
            </w:tcBorders>
          </w:tcPr>
          <w:p w14:paraId="72864E79" w14:textId="77777777" w:rsidR="00302191" w:rsidRPr="00640489" w:rsidRDefault="0030219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57D6667" w14:textId="31EE865A" w:rsidR="00302191" w:rsidRPr="00640489" w:rsidRDefault="00B26C87" w:rsidP="00EA02B7">
            <w:pPr>
              <w:widowControl w:val="0"/>
              <w:autoSpaceDE w:val="0"/>
              <w:autoSpaceDN w:val="0"/>
              <w:adjustRightInd w:val="0"/>
              <w:jc w:val="right"/>
              <w:rPr>
                <w:rFonts w:cs="Times New Roman"/>
                <w:b/>
                <w:sz w:val="22"/>
              </w:rPr>
            </w:pPr>
            <w:r w:rsidRPr="00640489">
              <w:rPr>
                <w:rFonts w:cs="Times New Roman"/>
                <w:b/>
                <w:sz w:val="22"/>
              </w:rPr>
              <w:t>86 242</w:t>
            </w:r>
          </w:p>
        </w:tc>
        <w:tc>
          <w:tcPr>
            <w:tcW w:w="1276" w:type="dxa"/>
            <w:tcBorders>
              <w:top w:val="single" w:sz="6" w:space="0" w:color="auto"/>
              <w:left w:val="single" w:sz="6" w:space="0" w:color="auto"/>
              <w:bottom w:val="single" w:sz="6" w:space="0" w:color="auto"/>
              <w:right w:val="single" w:sz="6" w:space="0" w:color="auto"/>
            </w:tcBorders>
          </w:tcPr>
          <w:p w14:paraId="56CE4D5E" w14:textId="564713DB" w:rsidR="00302191" w:rsidRPr="00640489" w:rsidRDefault="00B26C87" w:rsidP="00EE03F9">
            <w:pPr>
              <w:widowControl w:val="0"/>
              <w:autoSpaceDE w:val="0"/>
              <w:autoSpaceDN w:val="0"/>
              <w:adjustRightInd w:val="0"/>
              <w:jc w:val="right"/>
              <w:rPr>
                <w:rFonts w:cs="Times New Roman"/>
                <w:b/>
                <w:sz w:val="22"/>
              </w:rPr>
            </w:pPr>
            <w:r w:rsidRPr="00640489">
              <w:rPr>
                <w:rFonts w:cs="Times New Roman"/>
                <w:b/>
                <w:sz w:val="22"/>
              </w:rPr>
              <w:t>94 420</w:t>
            </w:r>
          </w:p>
        </w:tc>
        <w:tc>
          <w:tcPr>
            <w:tcW w:w="1275" w:type="dxa"/>
            <w:tcBorders>
              <w:top w:val="single" w:sz="6" w:space="0" w:color="auto"/>
              <w:left w:val="single" w:sz="6" w:space="0" w:color="auto"/>
              <w:bottom w:val="single" w:sz="6" w:space="0" w:color="auto"/>
              <w:right w:val="single" w:sz="6" w:space="0" w:color="auto"/>
            </w:tcBorders>
          </w:tcPr>
          <w:p w14:paraId="437AE1B8" w14:textId="7F8AC95F" w:rsidR="00302191" w:rsidRPr="00640489" w:rsidRDefault="00B26C87" w:rsidP="00AC676D">
            <w:pPr>
              <w:widowControl w:val="0"/>
              <w:autoSpaceDE w:val="0"/>
              <w:autoSpaceDN w:val="0"/>
              <w:adjustRightInd w:val="0"/>
              <w:jc w:val="right"/>
              <w:rPr>
                <w:rFonts w:cs="Times New Roman"/>
                <w:b/>
                <w:sz w:val="22"/>
              </w:rPr>
            </w:pPr>
            <w:r w:rsidRPr="00640489">
              <w:rPr>
                <w:rFonts w:cs="Times New Roman"/>
                <w:b/>
                <w:sz w:val="22"/>
              </w:rPr>
              <w:t>84 270</w:t>
            </w:r>
          </w:p>
        </w:tc>
        <w:tc>
          <w:tcPr>
            <w:tcW w:w="1249" w:type="dxa"/>
            <w:tcBorders>
              <w:top w:val="single" w:sz="6" w:space="0" w:color="auto"/>
              <w:left w:val="single" w:sz="6" w:space="0" w:color="auto"/>
              <w:bottom w:val="single" w:sz="6" w:space="0" w:color="auto"/>
              <w:right w:val="single" w:sz="6" w:space="0" w:color="auto"/>
            </w:tcBorders>
          </w:tcPr>
          <w:p w14:paraId="5C323020" w14:textId="3609CDA5" w:rsidR="00302191"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-10,7</w:t>
            </w:r>
          </w:p>
        </w:tc>
      </w:tr>
    </w:tbl>
    <w:p w14:paraId="52360CDF" w14:textId="77777777" w:rsidR="00CC0C5D" w:rsidRPr="00640489" w:rsidRDefault="00CC0C5D" w:rsidP="0071495C">
      <w:pPr>
        <w:ind w:left="108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E1B264D"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7E98B574" w14:textId="154441F8" w:rsidR="00302191" w:rsidRPr="00640489" w:rsidRDefault="00302191" w:rsidP="00302191">
            <w:pPr>
              <w:widowControl w:val="0"/>
              <w:autoSpaceDE w:val="0"/>
              <w:autoSpaceDN w:val="0"/>
              <w:adjustRightInd w:val="0"/>
              <w:rPr>
                <w:rFonts w:cs="Times New Roman"/>
                <w:b/>
                <w:sz w:val="22"/>
              </w:rPr>
            </w:pPr>
            <w:r w:rsidRPr="00640489">
              <w:rPr>
                <w:rFonts w:cs="Times New Roman"/>
                <w:b/>
                <w:sz w:val="22"/>
              </w:rPr>
              <w:t>1012380000 Perhekerhotyö</w:t>
            </w:r>
          </w:p>
        </w:tc>
        <w:tc>
          <w:tcPr>
            <w:tcW w:w="1418" w:type="dxa"/>
            <w:tcBorders>
              <w:top w:val="single" w:sz="6" w:space="0" w:color="auto"/>
              <w:left w:val="single" w:sz="6" w:space="0" w:color="auto"/>
              <w:bottom w:val="single" w:sz="6" w:space="0" w:color="auto"/>
              <w:right w:val="single" w:sz="6" w:space="0" w:color="auto"/>
            </w:tcBorders>
          </w:tcPr>
          <w:p w14:paraId="4376194D" w14:textId="11EFC89C"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62676" w:rsidRPr="00640489">
              <w:rPr>
                <w:rFonts w:cs="Times New Roman"/>
                <w:b/>
                <w:bCs/>
                <w:sz w:val="20"/>
                <w:szCs w:val="20"/>
              </w:rPr>
              <w:t>2</w:t>
            </w:r>
            <w:r w:rsidR="00B26C8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4B58A0C" w14:textId="245A0344" w:rsidR="00302191" w:rsidRPr="00640489" w:rsidRDefault="0030219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413C8" w:rsidRPr="00640489">
              <w:rPr>
                <w:rFonts w:cs="Times New Roman"/>
                <w:b/>
                <w:bCs/>
                <w:sz w:val="20"/>
                <w:szCs w:val="20"/>
              </w:rPr>
              <w:t>2</w:t>
            </w:r>
            <w:r w:rsidR="00B26C8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37DB77D" w14:textId="168FA952"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DE65A6" w:rsidRPr="00640489">
              <w:rPr>
                <w:rFonts w:cs="Times New Roman"/>
                <w:b/>
                <w:bCs/>
                <w:sz w:val="20"/>
                <w:szCs w:val="20"/>
              </w:rPr>
              <w:t>2</w:t>
            </w:r>
            <w:r w:rsidR="00B26C8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8F51B09" w14:textId="77777777"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EDF8796" w14:textId="77777777" w:rsidTr="0071495C">
        <w:tc>
          <w:tcPr>
            <w:tcW w:w="3854" w:type="dxa"/>
            <w:tcBorders>
              <w:top w:val="single" w:sz="6" w:space="0" w:color="auto"/>
              <w:left w:val="single" w:sz="6" w:space="0" w:color="auto"/>
              <w:bottom w:val="single" w:sz="6" w:space="0" w:color="auto"/>
              <w:right w:val="single" w:sz="6" w:space="0" w:color="auto"/>
            </w:tcBorders>
          </w:tcPr>
          <w:p w14:paraId="12991F62"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755AA0D" w14:textId="12A88E7F" w:rsidR="00302191" w:rsidRPr="00640489" w:rsidRDefault="00A70AD9" w:rsidP="00EA02B7">
            <w:pPr>
              <w:widowControl w:val="0"/>
              <w:autoSpaceDE w:val="0"/>
              <w:autoSpaceDN w:val="0"/>
              <w:adjustRightInd w:val="0"/>
              <w:jc w:val="right"/>
              <w:rPr>
                <w:rFonts w:cs="Times New Roman"/>
                <w:sz w:val="22"/>
              </w:rPr>
            </w:pPr>
            <w:r w:rsidRPr="00640489">
              <w:rPr>
                <w:rFonts w:cs="Times New Roman"/>
                <w:sz w:val="22"/>
              </w:rPr>
              <w:t>-</w:t>
            </w:r>
            <w:r w:rsidR="00B26C87" w:rsidRPr="00640489">
              <w:rPr>
                <w:rFonts w:cs="Times New Roman"/>
                <w:sz w:val="22"/>
              </w:rPr>
              <w:t>192</w:t>
            </w:r>
          </w:p>
        </w:tc>
        <w:tc>
          <w:tcPr>
            <w:tcW w:w="1276" w:type="dxa"/>
            <w:tcBorders>
              <w:top w:val="single" w:sz="6" w:space="0" w:color="auto"/>
              <w:left w:val="single" w:sz="6" w:space="0" w:color="auto"/>
              <w:bottom w:val="single" w:sz="6" w:space="0" w:color="auto"/>
              <w:right w:val="single" w:sz="6" w:space="0" w:color="auto"/>
            </w:tcBorders>
          </w:tcPr>
          <w:p w14:paraId="4C697815" w14:textId="13B71FC3"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w:t>
            </w:r>
            <w:r w:rsidR="007A1B81" w:rsidRPr="00640489">
              <w:rPr>
                <w:rFonts w:cs="Times New Roman"/>
                <w:sz w:val="22"/>
              </w:rPr>
              <w:t>3</w:t>
            </w:r>
            <w:r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0530A2C9" w14:textId="5C8E1378" w:rsidR="00302191" w:rsidRPr="00640489" w:rsidRDefault="00E52E2C" w:rsidP="00AC676D">
            <w:pPr>
              <w:widowControl w:val="0"/>
              <w:autoSpaceDE w:val="0"/>
              <w:autoSpaceDN w:val="0"/>
              <w:adjustRightInd w:val="0"/>
              <w:jc w:val="right"/>
              <w:rPr>
                <w:rFonts w:cs="Times New Roman"/>
                <w:sz w:val="22"/>
              </w:rPr>
            </w:pPr>
            <w:r w:rsidRPr="00640489">
              <w:rPr>
                <w:rFonts w:cs="Times New Roman"/>
                <w:sz w:val="22"/>
              </w:rPr>
              <w:t>-300</w:t>
            </w:r>
          </w:p>
        </w:tc>
        <w:tc>
          <w:tcPr>
            <w:tcW w:w="1249" w:type="dxa"/>
            <w:tcBorders>
              <w:top w:val="single" w:sz="6" w:space="0" w:color="auto"/>
              <w:left w:val="single" w:sz="6" w:space="0" w:color="auto"/>
              <w:bottom w:val="single" w:sz="6" w:space="0" w:color="auto"/>
              <w:right w:val="single" w:sz="6" w:space="0" w:color="auto"/>
            </w:tcBorders>
          </w:tcPr>
          <w:p w14:paraId="35E1B4BD" w14:textId="41058213" w:rsidR="00302191" w:rsidRPr="00640489" w:rsidRDefault="00302191" w:rsidP="00EA02B7">
            <w:pPr>
              <w:widowControl w:val="0"/>
              <w:autoSpaceDE w:val="0"/>
              <w:autoSpaceDN w:val="0"/>
              <w:adjustRightInd w:val="0"/>
              <w:jc w:val="center"/>
              <w:rPr>
                <w:rFonts w:cs="Times New Roman"/>
                <w:sz w:val="22"/>
              </w:rPr>
            </w:pPr>
          </w:p>
        </w:tc>
      </w:tr>
      <w:tr w:rsidR="00640489" w:rsidRPr="00640489" w14:paraId="40EAD25E" w14:textId="77777777" w:rsidTr="0071495C">
        <w:tc>
          <w:tcPr>
            <w:tcW w:w="3854" w:type="dxa"/>
            <w:tcBorders>
              <w:top w:val="single" w:sz="6" w:space="0" w:color="auto"/>
              <w:left w:val="single" w:sz="6" w:space="0" w:color="auto"/>
              <w:bottom w:val="single" w:sz="6" w:space="0" w:color="auto"/>
              <w:right w:val="single" w:sz="6" w:space="0" w:color="auto"/>
            </w:tcBorders>
          </w:tcPr>
          <w:p w14:paraId="50613F90"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DD04863" w14:textId="253EABDF" w:rsidR="00302191" w:rsidRPr="00640489" w:rsidRDefault="004C0C0F" w:rsidP="00EA02B7">
            <w:pPr>
              <w:widowControl w:val="0"/>
              <w:autoSpaceDE w:val="0"/>
              <w:autoSpaceDN w:val="0"/>
              <w:adjustRightInd w:val="0"/>
              <w:jc w:val="right"/>
              <w:rPr>
                <w:rFonts w:cs="Times New Roman"/>
                <w:sz w:val="22"/>
              </w:rPr>
            </w:pPr>
            <w:r w:rsidRPr="00640489">
              <w:rPr>
                <w:rFonts w:cs="Times New Roman"/>
                <w:sz w:val="22"/>
              </w:rPr>
              <w:t>1</w:t>
            </w:r>
            <w:r w:rsidR="00B26C87" w:rsidRPr="00640489">
              <w:rPr>
                <w:rFonts w:cs="Times New Roman"/>
                <w:sz w:val="22"/>
              </w:rPr>
              <w:t>88 898</w:t>
            </w:r>
          </w:p>
        </w:tc>
        <w:tc>
          <w:tcPr>
            <w:tcW w:w="1276" w:type="dxa"/>
            <w:tcBorders>
              <w:top w:val="single" w:sz="6" w:space="0" w:color="auto"/>
              <w:left w:val="single" w:sz="6" w:space="0" w:color="auto"/>
              <w:bottom w:val="single" w:sz="6" w:space="0" w:color="auto"/>
              <w:right w:val="single" w:sz="6" w:space="0" w:color="auto"/>
            </w:tcBorders>
          </w:tcPr>
          <w:p w14:paraId="7A75C5F8" w14:textId="356E5875" w:rsidR="00302191" w:rsidRPr="00640489" w:rsidRDefault="00B26C87" w:rsidP="00EE03F9">
            <w:pPr>
              <w:widowControl w:val="0"/>
              <w:autoSpaceDE w:val="0"/>
              <w:autoSpaceDN w:val="0"/>
              <w:adjustRightInd w:val="0"/>
              <w:jc w:val="right"/>
              <w:rPr>
                <w:rFonts w:cs="Times New Roman"/>
                <w:sz w:val="22"/>
              </w:rPr>
            </w:pPr>
            <w:r w:rsidRPr="00640489">
              <w:rPr>
                <w:rFonts w:cs="Times New Roman"/>
                <w:sz w:val="22"/>
              </w:rPr>
              <w:t>274 650</w:t>
            </w:r>
          </w:p>
        </w:tc>
        <w:tc>
          <w:tcPr>
            <w:tcW w:w="1275" w:type="dxa"/>
            <w:tcBorders>
              <w:top w:val="single" w:sz="6" w:space="0" w:color="auto"/>
              <w:left w:val="single" w:sz="6" w:space="0" w:color="auto"/>
              <w:bottom w:val="single" w:sz="6" w:space="0" w:color="auto"/>
              <w:right w:val="single" w:sz="6" w:space="0" w:color="auto"/>
            </w:tcBorders>
          </w:tcPr>
          <w:p w14:paraId="1338AA4A" w14:textId="1A882A37" w:rsidR="00302191" w:rsidRPr="00640489" w:rsidRDefault="00B26C87" w:rsidP="00AC676D">
            <w:pPr>
              <w:widowControl w:val="0"/>
              <w:autoSpaceDE w:val="0"/>
              <w:autoSpaceDN w:val="0"/>
              <w:adjustRightInd w:val="0"/>
              <w:jc w:val="right"/>
              <w:rPr>
                <w:rFonts w:cs="Times New Roman"/>
                <w:sz w:val="22"/>
              </w:rPr>
            </w:pPr>
            <w:r w:rsidRPr="00640489">
              <w:rPr>
                <w:rFonts w:cs="Times New Roman"/>
                <w:sz w:val="22"/>
              </w:rPr>
              <w:t>344 460</w:t>
            </w:r>
          </w:p>
        </w:tc>
        <w:tc>
          <w:tcPr>
            <w:tcW w:w="1249" w:type="dxa"/>
            <w:tcBorders>
              <w:top w:val="single" w:sz="6" w:space="0" w:color="auto"/>
              <w:left w:val="single" w:sz="6" w:space="0" w:color="auto"/>
              <w:bottom w:val="single" w:sz="6" w:space="0" w:color="auto"/>
              <w:right w:val="single" w:sz="6" w:space="0" w:color="auto"/>
            </w:tcBorders>
          </w:tcPr>
          <w:p w14:paraId="7FE9A1A2" w14:textId="478936A4" w:rsidR="00302191" w:rsidRPr="00640489" w:rsidRDefault="00963796" w:rsidP="00EA02B7">
            <w:pPr>
              <w:widowControl w:val="0"/>
              <w:autoSpaceDE w:val="0"/>
              <w:autoSpaceDN w:val="0"/>
              <w:adjustRightInd w:val="0"/>
              <w:jc w:val="center"/>
              <w:rPr>
                <w:rFonts w:cs="Times New Roman"/>
                <w:sz w:val="22"/>
              </w:rPr>
            </w:pPr>
            <w:r w:rsidRPr="00640489">
              <w:rPr>
                <w:rFonts w:cs="Times New Roman"/>
                <w:sz w:val="22"/>
              </w:rPr>
              <w:t>25,4</w:t>
            </w:r>
          </w:p>
        </w:tc>
      </w:tr>
      <w:tr w:rsidR="00302191" w:rsidRPr="00640489" w14:paraId="18DFDAD2" w14:textId="77777777" w:rsidTr="0071495C">
        <w:trPr>
          <w:trHeight w:val="65"/>
        </w:trPr>
        <w:tc>
          <w:tcPr>
            <w:tcW w:w="3854" w:type="dxa"/>
            <w:tcBorders>
              <w:top w:val="single" w:sz="6" w:space="0" w:color="auto"/>
              <w:left w:val="single" w:sz="6" w:space="0" w:color="auto"/>
              <w:bottom w:val="single" w:sz="6" w:space="0" w:color="auto"/>
              <w:right w:val="single" w:sz="6" w:space="0" w:color="auto"/>
            </w:tcBorders>
          </w:tcPr>
          <w:p w14:paraId="0B952636" w14:textId="77777777" w:rsidR="00302191" w:rsidRPr="00640489" w:rsidRDefault="0030219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3E792B9" w14:textId="5051D970" w:rsidR="00302191" w:rsidRPr="00640489" w:rsidRDefault="004C0C0F" w:rsidP="00EA02B7">
            <w:pPr>
              <w:widowControl w:val="0"/>
              <w:autoSpaceDE w:val="0"/>
              <w:autoSpaceDN w:val="0"/>
              <w:adjustRightInd w:val="0"/>
              <w:jc w:val="right"/>
              <w:rPr>
                <w:rFonts w:cs="Times New Roman"/>
                <w:b/>
                <w:sz w:val="22"/>
              </w:rPr>
            </w:pPr>
            <w:r w:rsidRPr="00640489">
              <w:rPr>
                <w:rFonts w:cs="Times New Roman"/>
                <w:b/>
                <w:sz w:val="22"/>
              </w:rPr>
              <w:t>1</w:t>
            </w:r>
            <w:r w:rsidR="00B26C87" w:rsidRPr="00640489">
              <w:rPr>
                <w:rFonts w:cs="Times New Roman"/>
                <w:b/>
                <w:sz w:val="22"/>
              </w:rPr>
              <w:t>88 706</w:t>
            </w:r>
          </w:p>
        </w:tc>
        <w:tc>
          <w:tcPr>
            <w:tcW w:w="1276" w:type="dxa"/>
            <w:tcBorders>
              <w:top w:val="single" w:sz="6" w:space="0" w:color="auto"/>
              <w:left w:val="single" w:sz="6" w:space="0" w:color="auto"/>
              <w:bottom w:val="single" w:sz="6" w:space="0" w:color="auto"/>
              <w:right w:val="single" w:sz="6" w:space="0" w:color="auto"/>
            </w:tcBorders>
          </w:tcPr>
          <w:p w14:paraId="15F4AA63" w14:textId="47A0A22B" w:rsidR="00302191" w:rsidRPr="00640489" w:rsidRDefault="00B26C87" w:rsidP="00EE03F9">
            <w:pPr>
              <w:widowControl w:val="0"/>
              <w:autoSpaceDE w:val="0"/>
              <w:autoSpaceDN w:val="0"/>
              <w:adjustRightInd w:val="0"/>
              <w:jc w:val="right"/>
              <w:rPr>
                <w:rFonts w:cs="Times New Roman"/>
                <w:b/>
                <w:sz w:val="22"/>
              </w:rPr>
            </w:pPr>
            <w:r w:rsidRPr="00640489">
              <w:rPr>
                <w:rFonts w:cs="Times New Roman"/>
                <w:b/>
                <w:sz w:val="22"/>
              </w:rPr>
              <w:t>274 350</w:t>
            </w:r>
          </w:p>
        </w:tc>
        <w:tc>
          <w:tcPr>
            <w:tcW w:w="1275" w:type="dxa"/>
            <w:tcBorders>
              <w:top w:val="single" w:sz="6" w:space="0" w:color="auto"/>
              <w:left w:val="single" w:sz="6" w:space="0" w:color="auto"/>
              <w:bottom w:val="single" w:sz="6" w:space="0" w:color="auto"/>
              <w:right w:val="single" w:sz="6" w:space="0" w:color="auto"/>
            </w:tcBorders>
          </w:tcPr>
          <w:p w14:paraId="66395016" w14:textId="6C15C14E" w:rsidR="00302191" w:rsidRPr="00640489" w:rsidRDefault="00B26C87" w:rsidP="00AC676D">
            <w:pPr>
              <w:widowControl w:val="0"/>
              <w:autoSpaceDE w:val="0"/>
              <w:autoSpaceDN w:val="0"/>
              <w:adjustRightInd w:val="0"/>
              <w:jc w:val="right"/>
              <w:rPr>
                <w:rFonts w:cs="Times New Roman"/>
                <w:b/>
                <w:sz w:val="22"/>
              </w:rPr>
            </w:pPr>
            <w:r w:rsidRPr="00640489">
              <w:rPr>
                <w:rFonts w:cs="Times New Roman"/>
                <w:b/>
                <w:sz w:val="22"/>
              </w:rPr>
              <w:t>344 160</w:t>
            </w:r>
          </w:p>
        </w:tc>
        <w:tc>
          <w:tcPr>
            <w:tcW w:w="1249" w:type="dxa"/>
            <w:tcBorders>
              <w:top w:val="single" w:sz="6" w:space="0" w:color="auto"/>
              <w:left w:val="single" w:sz="6" w:space="0" w:color="auto"/>
              <w:bottom w:val="single" w:sz="6" w:space="0" w:color="auto"/>
              <w:right w:val="single" w:sz="6" w:space="0" w:color="auto"/>
            </w:tcBorders>
          </w:tcPr>
          <w:p w14:paraId="3FC237B4" w14:textId="154F7B67" w:rsidR="00302191" w:rsidRPr="00640489" w:rsidRDefault="00963796" w:rsidP="00EA02B7">
            <w:pPr>
              <w:widowControl w:val="0"/>
              <w:autoSpaceDE w:val="0"/>
              <w:autoSpaceDN w:val="0"/>
              <w:adjustRightInd w:val="0"/>
              <w:jc w:val="center"/>
              <w:rPr>
                <w:rFonts w:cs="Times New Roman"/>
                <w:b/>
                <w:sz w:val="22"/>
              </w:rPr>
            </w:pPr>
            <w:r w:rsidRPr="00640489">
              <w:rPr>
                <w:rFonts w:cs="Times New Roman"/>
                <w:b/>
                <w:sz w:val="22"/>
              </w:rPr>
              <w:t>25,4</w:t>
            </w:r>
          </w:p>
        </w:tc>
      </w:tr>
    </w:tbl>
    <w:p w14:paraId="7C0985D3" w14:textId="77777777" w:rsidR="00CC0C5D" w:rsidRPr="00640489" w:rsidRDefault="00CC0C5D" w:rsidP="0077558F">
      <w:pPr>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D470D91"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145FFCD2" w14:textId="76A37DF0" w:rsidR="00302191" w:rsidRPr="00640489" w:rsidRDefault="00302191" w:rsidP="00302191">
            <w:pPr>
              <w:widowControl w:val="0"/>
              <w:autoSpaceDE w:val="0"/>
              <w:autoSpaceDN w:val="0"/>
              <w:adjustRightInd w:val="0"/>
              <w:rPr>
                <w:rFonts w:cs="Times New Roman"/>
                <w:b/>
                <w:sz w:val="22"/>
              </w:rPr>
            </w:pPr>
            <w:r w:rsidRPr="00640489">
              <w:rPr>
                <w:rFonts w:cs="Times New Roman"/>
                <w:b/>
                <w:sz w:val="22"/>
              </w:rPr>
              <w:t>1012380010 Perhetyö</w:t>
            </w:r>
          </w:p>
        </w:tc>
        <w:tc>
          <w:tcPr>
            <w:tcW w:w="1418" w:type="dxa"/>
            <w:tcBorders>
              <w:top w:val="single" w:sz="6" w:space="0" w:color="auto"/>
              <w:left w:val="single" w:sz="6" w:space="0" w:color="auto"/>
              <w:bottom w:val="single" w:sz="6" w:space="0" w:color="auto"/>
              <w:right w:val="single" w:sz="6" w:space="0" w:color="auto"/>
            </w:tcBorders>
          </w:tcPr>
          <w:p w14:paraId="4172BFDB" w14:textId="058F1E21"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0656FE" w:rsidRPr="00640489">
              <w:rPr>
                <w:rFonts w:cs="Times New Roman"/>
                <w:b/>
                <w:bCs/>
                <w:sz w:val="20"/>
                <w:szCs w:val="20"/>
              </w:rPr>
              <w:t>2</w:t>
            </w:r>
            <w:r w:rsidR="00B26C8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A371DE8" w14:textId="78283EC9" w:rsidR="00302191" w:rsidRPr="00640489" w:rsidRDefault="0030219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413C8" w:rsidRPr="00640489">
              <w:rPr>
                <w:rFonts w:cs="Times New Roman"/>
                <w:b/>
                <w:bCs/>
                <w:sz w:val="20"/>
                <w:szCs w:val="20"/>
              </w:rPr>
              <w:t>2</w:t>
            </w:r>
            <w:r w:rsidR="00B26C8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F8335F4" w14:textId="302E2814"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DE65A6" w:rsidRPr="00640489">
              <w:rPr>
                <w:rFonts w:cs="Times New Roman"/>
                <w:b/>
                <w:bCs/>
                <w:sz w:val="20"/>
                <w:szCs w:val="20"/>
              </w:rPr>
              <w:t>2</w:t>
            </w:r>
            <w:r w:rsidR="00B26C8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7B9C854" w14:textId="77777777"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5B2942E4" w14:textId="77777777" w:rsidTr="0071495C">
        <w:tc>
          <w:tcPr>
            <w:tcW w:w="3854" w:type="dxa"/>
            <w:tcBorders>
              <w:top w:val="single" w:sz="6" w:space="0" w:color="auto"/>
              <w:left w:val="single" w:sz="6" w:space="0" w:color="auto"/>
              <w:bottom w:val="single" w:sz="6" w:space="0" w:color="auto"/>
              <w:right w:val="single" w:sz="6" w:space="0" w:color="auto"/>
            </w:tcBorders>
          </w:tcPr>
          <w:p w14:paraId="69E03F5A"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AEB4B11" w14:textId="376FE901" w:rsidR="00302191"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B26C87" w:rsidRPr="00640489">
              <w:rPr>
                <w:rFonts w:cs="Times New Roman"/>
                <w:sz w:val="22"/>
              </w:rPr>
              <w:t>5 078</w:t>
            </w:r>
          </w:p>
        </w:tc>
        <w:tc>
          <w:tcPr>
            <w:tcW w:w="1276" w:type="dxa"/>
            <w:tcBorders>
              <w:top w:val="single" w:sz="6" w:space="0" w:color="auto"/>
              <w:left w:val="single" w:sz="6" w:space="0" w:color="auto"/>
              <w:bottom w:val="single" w:sz="6" w:space="0" w:color="auto"/>
              <w:right w:val="single" w:sz="6" w:space="0" w:color="auto"/>
            </w:tcBorders>
          </w:tcPr>
          <w:p w14:paraId="0FABB02F" w14:textId="502D8348"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-1</w:t>
            </w:r>
            <w:r w:rsidR="000656FE" w:rsidRPr="00640489">
              <w:rPr>
                <w:rFonts w:cs="Times New Roman"/>
                <w:sz w:val="22"/>
              </w:rPr>
              <w:t>3 200</w:t>
            </w:r>
          </w:p>
        </w:tc>
        <w:tc>
          <w:tcPr>
            <w:tcW w:w="1275" w:type="dxa"/>
            <w:tcBorders>
              <w:top w:val="single" w:sz="6" w:space="0" w:color="auto"/>
              <w:left w:val="single" w:sz="6" w:space="0" w:color="auto"/>
              <w:bottom w:val="single" w:sz="6" w:space="0" w:color="auto"/>
              <w:right w:val="single" w:sz="6" w:space="0" w:color="auto"/>
            </w:tcBorders>
          </w:tcPr>
          <w:p w14:paraId="4892A8DB" w14:textId="394D382D" w:rsidR="00302191" w:rsidRPr="00640489" w:rsidRDefault="00ED1F0E" w:rsidP="00AC676D">
            <w:pPr>
              <w:widowControl w:val="0"/>
              <w:autoSpaceDE w:val="0"/>
              <w:autoSpaceDN w:val="0"/>
              <w:adjustRightInd w:val="0"/>
              <w:jc w:val="right"/>
              <w:rPr>
                <w:rFonts w:cs="Times New Roman"/>
                <w:sz w:val="22"/>
              </w:rPr>
            </w:pPr>
            <w:r w:rsidRPr="00640489">
              <w:rPr>
                <w:rFonts w:cs="Times New Roman"/>
                <w:sz w:val="22"/>
              </w:rPr>
              <w:t>-13 200</w:t>
            </w:r>
          </w:p>
        </w:tc>
        <w:tc>
          <w:tcPr>
            <w:tcW w:w="1249" w:type="dxa"/>
            <w:tcBorders>
              <w:top w:val="single" w:sz="6" w:space="0" w:color="auto"/>
              <w:left w:val="single" w:sz="6" w:space="0" w:color="auto"/>
              <w:bottom w:val="single" w:sz="6" w:space="0" w:color="auto"/>
              <w:right w:val="single" w:sz="6" w:space="0" w:color="auto"/>
            </w:tcBorders>
          </w:tcPr>
          <w:p w14:paraId="3D64B2B9" w14:textId="0071AA43" w:rsidR="00302191" w:rsidRPr="00640489" w:rsidRDefault="00302191" w:rsidP="00EA02B7">
            <w:pPr>
              <w:widowControl w:val="0"/>
              <w:autoSpaceDE w:val="0"/>
              <w:autoSpaceDN w:val="0"/>
              <w:adjustRightInd w:val="0"/>
              <w:jc w:val="center"/>
              <w:rPr>
                <w:rFonts w:cs="Times New Roman"/>
                <w:sz w:val="22"/>
              </w:rPr>
            </w:pPr>
          </w:p>
        </w:tc>
      </w:tr>
      <w:tr w:rsidR="00640489" w:rsidRPr="00640489" w14:paraId="5C024A77" w14:textId="77777777" w:rsidTr="0071495C">
        <w:tc>
          <w:tcPr>
            <w:tcW w:w="3854" w:type="dxa"/>
            <w:tcBorders>
              <w:top w:val="single" w:sz="6" w:space="0" w:color="auto"/>
              <w:left w:val="single" w:sz="6" w:space="0" w:color="auto"/>
              <w:bottom w:val="single" w:sz="6" w:space="0" w:color="auto"/>
              <w:right w:val="single" w:sz="6" w:space="0" w:color="auto"/>
            </w:tcBorders>
          </w:tcPr>
          <w:p w14:paraId="58F7FCF1"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CAF9AC5" w14:textId="25A8B1F7" w:rsidR="00302191" w:rsidRPr="00640489" w:rsidRDefault="00620EF9" w:rsidP="00EA02B7">
            <w:pPr>
              <w:widowControl w:val="0"/>
              <w:autoSpaceDE w:val="0"/>
              <w:autoSpaceDN w:val="0"/>
              <w:adjustRightInd w:val="0"/>
              <w:jc w:val="right"/>
              <w:rPr>
                <w:rFonts w:cs="Times New Roman"/>
                <w:sz w:val="22"/>
              </w:rPr>
            </w:pPr>
            <w:r w:rsidRPr="00640489">
              <w:rPr>
                <w:rFonts w:cs="Times New Roman"/>
                <w:sz w:val="22"/>
              </w:rPr>
              <w:t>2</w:t>
            </w:r>
            <w:r w:rsidR="00B26C87" w:rsidRPr="00640489">
              <w:rPr>
                <w:rFonts w:cs="Times New Roman"/>
                <w:sz w:val="22"/>
              </w:rPr>
              <w:t>0 130</w:t>
            </w:r>
          </w:p>
        </w:tc>
        <w:tc>
          <w:tcPr>
            <w:tcW w:w="1276" w:type="dxa"/>
            <w:tcBorders>
              <w:top w:val="single" w:sz="6" w:space="0" w:color="auto"/>
              <w:left w:val="single" w:sz="6" w:space="0" w:color="auto"/>
              <w:bottom w:val="single" w:sz="6" w:space="0" w:color="auto"/>
              <w:right w:val="single" w:sz="6" w:space="0" w:color="auto"/>
            </w:tcBorders>
          </w:tcPr>
          <w:p w14:paraId="37D13CA7" w14:textId="08686FE1" w:rsidR="00302191" w:rsidRPr="00640489" w:rsidRDefault="000656FE" w:rsidP="00EE03F9">
            <w:pPr>
              <w:widowControl w:val="0"/>
              <w:autoSpaceDE w:val="0"/>
              <w:autoSpaceDN w:val="0"/>
              <w:adjustRightInd w:val="0"/>
              <w:jc w:val="right"/>
              <w:rPr>
                <w:rFonts w:cs="Times New Roman"/>
                <w:sz w:val="22"/>
              </w:rPr>
            </w:pPr>
            <w:r w:rsidRPr="00640489">
              <w:rPr>
                <w:rFonts w:cs="Times New Roman"/>
                <w:sz w:val="22"/>
              </w:rPr>
              <w:t>4</w:t>
            </w:r>
            <w:r w:rsidR="00620EF9" w:rsidRPr="00640489">
              <w:rPr>
                <w:rFonts w:cs="Times New Roman"/>
                <w:sz w:val="22"/>
              </w:rPr>
              <w:t>6</w:t>
            </w:r>
            <w:r w:rsidRPr="00640489">
              <w:rPr>
                <w:rFonts w:cs="Times New Roman"/>
                <w:sz w:val="22"/>
              </w:rPr>
              <w:t xml:space="preserve"> 7</w:t>
            </w:r>
            <w:r w:rsidR="00B26C87" w:rsidRPr="00640489">
              <w:rPr>
                <w:rFonts w:cs="Times New Roman"/>
                <w:sz w:val="22"/>
              </w:rPr>
              <w:t>8</w:t>
            </w: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71109846" w14:textId="6C355535" w:rsidR="00302191" w:rsidRPr="00640489" w:rsidRDefault="00ED1F0E" w:rsidP="00AC676D">
            <w:pPr>
              <w:widowControl w:val="0"/>
              <w:autoSpaceDE w:val="0"/>
              <w:autoSpaceDN w:val="0"/>
              <w:adjustRightInd w:val="0"/>
              <w:jc w:val="right"/>
              <w:rPr>
                <w:rFonts w:cs="Times New Roman"/>
                <w:sz w:val="22"/>
              </w:rPr>
            </w:pPr>
            <w:r w:rsidRPr="00640489">
              <w:rPr>
                <w:rFonts w:cs="Times New Roman"/>
                <w:sz w:val="22"/>
              </w:rPr>
              <w:t>4</w:t>
            </w:r>
            <w:r w:rsidR="00B26C87" w:rsidRPr="00640489">
              <w:rPr>
                <w:rFonts w:cs="Times New Roman"/>
                <w:sz w:val="22"/>
              </w:rPr>
              <w:t>4 320</w:t>
            </w:r>
          </w:p>
        </w:tc>
        <w:tc>
          <w:tcPr>
            <w:tcW w:w="1249" w:type="dxa"/>
            <w:tcBorders>
              <w:top w:val="single" w:sz="6" w:space="0" w:color="auto"/>
              <w:left w:val="single" w:sz="6" w:space="0" w:color="auto"/>
              <w:bottom w:val="single" w:sz="6" w:space="0" w:color="auto"/>
              <w:right w:val="single" w:sz="6" w:space="0" w:color="auto"/>
            </w:tcBorders>
          </w:tcPr>
          <w:p w14:paraId="24AEABD2" w14:textId="28FB9A0E" w:rsidR="00302191" w:rsidRPr="00640489" w:rsidRDefault="0029016B" w:rsidP="00EA02B7">
            <w:pPr>
              <w:widowControl w:val="0"/>
              <w:autoSpaceDE w:val="0"/>
              <w:autoSpaceDN w:val="0"/>
              <w:adjustRightInd w:val="0"/>
              <w:jc w:val="center"/>
              <w:rPr>
                <w:rFonts w:cs="Times New Roman"/>
                <w:sz w:val="22"/>
              </w:rPr>
            </w:pPr>
            <w:r w:rsidRPr="00640489">
              <w:rPr>
                <w:rFonts w:cs="Times New Roman"/>
                <w:sz w:val="22"/>
              </w:rPr>
              <w:t>-5,3</w:t>
            </w:r>
          </w:p>
        </w:tc>
      </w:tr>
      <w:tr w:rsidR="00302191" w:rsidRPr="00640489" w14:paraId="204C94C5" w14:textId="77777777" w:rsidTr="0071495C">
        <w:tc>
          <w:tcPr>
            <w:tcW w:w="3854" w:type="dxa"/>
            <w:tcBorders>
              <w:top w:val="single" w:sz="6" w:space="0" w:color="auto"/>
              <w:left w:val="single" w:sz="6" w:space="0" w:color="auto"/>
              <w:bottom w:val="single" w:sz="6" w:space="0" w:color="auto"/>
              <w:right w:val="single" w:sz="6" w:space="0" w:color="auto"/>
            </w:tcBorders>
          </w:tcPr>
          <w:p w14:paraId="5EEF9364" w14:textId="77777777" w:rsidR="00302191" w:rsidRPr="00640489" w:rsidRDefault="0030219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7F64D34" w14:textId="3954CA53" w:rsidR="00302191" w:rsidRPr="00640489" w:rsidRDefault="00620EF9" w:rsidP="00EA02B7">
            <w:pPr>
              <w:widowControl w:val="0"/>
              <w:autoSpaceDE w:val="0"/>
              <w:autoSpaceDN w:val="0"/>
              <w:adjustRightInd w:val="0"/>
              <w:jc w:val="right"/>
              <w:rPr>
                <w:rFonts w:cs="Times New Roman"/>
                <w:b/>
                <w:sz w:val="22"/>
              </w:rPr>
            </w:pPr>
            <w:r w:rsidRPr="00640489">
              <w:rPr>
                <w:rFonts w:cs="Times New Roman"/>
                <w:b/>
                <w:sz w:val="22"/>
              </w:rPr>
              <w:t>1</w:t>
            </w:r>
            <w:r w:rsidR="00B26C87" w:rsidRPr="00640489">
              <w:rPr>
                <w:rFonts w:cs="Times New Roman"/>
                <w:b/>
                <w:sz w:val="22"/>
              </w:rPr>
              <w:t>5 052</w:t>
            </w:r>
          </w:p>
        </w:tc>
        <w:tc>
          <w:tcPr>
            <w:tcW w:w="1276" w:type="dxa"/>
            <w:tcBorders>
              <w:top w:val="single" w:sz="6" w:space="0" w:color="auto"/>
              <w:left w:val="single" w:sz="6" w:space="0" w:color="auto"/>
              <w:bottom w:val="single" w:sz="6" w:space="0" w:color="auto"/>
              <w:right w:val="single" w:sz="6" w:space="0" w:color="auto"/>
            </w:tcBorders>
          </w:tcPr>
          <w:p w14:paraId="2EFC909E" w14:textId="62AC6253" w:rsidR="00302191" w:rsidRPr="00640489" w:rsidRDefault="000656FE" w:rsidP="00EE03F9">
            <w:pPr>
              <w:widowControl w:val="0"/>
              <w:autoSpaceDE w:val="0"/>
              <w:autoSpaceDN w:val="0"/>
              <w:adjustRightInd w:val="0"/>
              <w:jc w:val="right"/>
              <w:rPr>
                <w:rFonts w:cs="Times New Roman"/>
                <w:b/>
                <w:sz w:val="22"/>
              </w:rPr>
            </w:pPr>
            <w:r w:rsidRPr="00640489">
              <w:rPr>
                <w:rFonts w:cs="Times New Roman"/>
                <w:b/>
                <w:sz w:val="22"/>
              </w:rPr>
              <w:t>3</w:t>
            </w:r>
            <w:r w:rsidR="00620EF9" w:rsidRPr="00640489">
              <w:rPr>
                <w:rFonts w:cs="Times New Roman"/>
                <w:b/>
                <w:sz w:val="22"/>
              </w:rPr>
              <w:t>3</w:t>
            </w:r>
            <w:r w:rsidRPr="00640489">
              <w:rPr>
                <w:rFonts w:cs="Times New Roman"/>
                <w:b/>
                <w:sz w:val="22"/>
              </w:rPr>
              <w:t xml:space="preserve"> 5</w:t>
            </w:r>
            <w:r w:rsidR="00B26C87" w:rsidRPr="00640489">
              <w:rPr>
                <w:rFonts w:cs="Times New Roman"/>
                <w:b/>
                <w:sz w:val="22"/>
              </w:rPr>
              <w:t>8</w:t>
            </w:r>
            <w:r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2A44D73D" w14:textId="209A4C1D" w:rsidR="00302191" w:rsidRPr="00640489" w:rsidRDefault="00ED1F0E" w:rsidP="00AC676D">
            <w:pPr>
              <w:widowControl w:val="0"/>
              <w:autoSpaceDE w:val="0"/>
              <w:autoSpaceDN w:val="0"/>
              <w:adjustRightInd w:val="0"/>
              <w:jc w:val="right"/>
              <w:rPr>
                <w:rFonts w:cs="Times New Roman"/>
                <w:b/>
                <w:sz w:val="22"/>
              </w:rPr>
            </w:pPr>
            <w:r w:rsidRPr="00640489">
              <w:rPr>
                <w:rFonts w:cs="Times New Roman"/>
                <w:b/>
                <w:sz w:val="22"/>
              </w:rPr>
              <w:t>3</w:t>
            </w:r>
            <w:r w:rsidR="00B26C87" w:rsidRPr="00640489">
              <w:rPr>
                <w:rFonts w:cs="Times New Roman"/>
                <w:b/>
                <w:sz w:val="22"/>
              </w:rPr>
              <w:t>1 120</w:t>
            </w:r>
          </w:p>
        </w:tc>
        <w:tc>
          <w:tcPr>
            <w:tcW w:w="1249" w:type="dxa"/>
            <w:tcBorders>
              <w:top w:val="single" w:sz="6" w:space="0" w:color="auto"/>
              <w:left w:val="single" w:sz="6" w:space="0" w:color="auto"/>
              <w:bottom w:val="single" w:sz="6" w:space="0" w:color="auto"/>
              <w:right w:val="single" w:sz="6" w:space="0" w:color="auto"/>
            </w:tcBorders>
          </w:tcPr>
          <w:p w14:paraId="2E0210D5" w14:textId="6F711EB3" w:rsidR="00302191" w:rsidRPr="00640489" w:rsidRDefault="0029016B" w:rsidP="00EA02B7">
            <w:pPr>
              <w:widowControl w:val="0"/>
              <w:autoSpaceDE w:val="0"/>
              <w:autoSpaceDN w:val="0"/>
              <w:adjustRightInd w:val="0"/>
              <w:jc w:val="center"/>
              <w:rPr>
                <w:rFonts w:cs="Times New Roman"/>
                <w:b/>
                <w:sz w:val="22"/>
              </w:rPr>
            </w:pPr>
            <w:r w:rsidRPr="00640489">
              <w:rPr>
                <w:rFonts w:cs="Times New Roman"/>
                <w:b/>
                <w:sz w:val="22"/>
              </w:rPr>
              <w:t>-7,3</w:t>
            </w:r>
          </w:p>
        </w:tc>
      </w:tr>
    </w:tbl>
    <w:p w14:paraId="13419280" w14:textId="77777777" w:rsidR="00CC0C5D" w:rsidRPr="00640489" w:rsidRDefault="00CC0C5D" w:rsidP="0071495C">
      <w:pPr>
        <w:ind w:left="1080"/>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26959B9" w14:textId="77777777" w:rsidTr="0071495C">
        <w:trPr>
          <w:trHeight w:val="165"/>
        </w:trPr>
        <w:tc>
          <w:tcPr>
            <w:tcW w:w="3854" w:type="dxa"/>
            <w:tcBorders>
              <w:top w:val="single" w:sz="6" w:space="0" w:color="auto"/>
              <w:left w:val="single" w:sz="6" w:space="0" w:color="auto"/>
              <w:bottom w:val="single" w:sz="6" w:space="0" w:color="auto"/>
              <w:right w:val="single" w:sz="6" w:space="0" w:color="auto"/>
            </w:tcBorders>
          </w:tcPr>
          <w:p w14:paraId="559E047A" w14:textId="79235EE3" w:rsidR="00302191" w:rsidRPr="00640489" w:rsidRDefault="00302191" w:rsidP="00302191">
            <w:pPr>
              <w:widowControl w:val="0"/>
              <w:autoSpaceDE w:val="0"/>
              <w:autoSpaceDN w:val="0"/>
              <w:adjustRightInd w:val="0"/>
              <w:jc w:val="left"/>
              <w:rPr>
                <w:rFonts w:cs="Times New Roman"/>
                <w:b/>
                <w:sz w:val="22"/>
              </w:rPr>
            </w:pPr>
            <w:r w:rsidRPr="00640489">
              <w:rPr>
                <w:rFonts w:cs="Times New Roman"/>
                <w:b/>
                <w:sz w:val="22"/>
              </w:rPr>
              <w:t>1012390000 Koululaisten aamu- ja iltapäivätoiminta</w:t>
            </w:r>
          </w:p>
        </w:tc>
        <w:tc>
          <w:tcPr>
            <w:tcW w:w="1418" w:type="dxa"/>
            <w:tcBorders>
              <w:top w:val="single" w:sz="6" w:space="0" w:color="auto"/>
              <w:left w:val="single" w:sz="6" w:space="0" w:color="auto"/>
              <w:bottom w:val="single" w:sz="6" w:space="0" w:color="auto"/>
              <w:right w:val="single" w:sz="6" w:space="0" w:color="auto"/>
            </w:tcBorders>
          </w:tcPr>
          <w:p w14:paraId="2A1E9D34" w14:textId="314AD59D"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15E70" w:rsidRPr="00640489">
              <w:rPr>
                <w:rFonts w:cs="Times New Roman"/>
                <w:b/>
                <w:bCs/>
                <w:sz w:val="20"/>
                <w:szCs w:val="20"/>
              </w:rPr>
              <w:t>2</w:t>
            </w:r>
            <w:r w:rsidR="00B26C8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7381A868" w14:textId="3A45EFF4" w:rsidR="00302191" w:rsidRPr="00640489" w:rsidRDefault="0030219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413C8" w:rsidRPr="00640489">
              <w:rPr>
                <w:rFonts w:cs="Times New Roman"/>
                <w:b/>
                <w:bCs/>
                <w:sz w:val="20"/>
                <w:szCs w:val="20"/>
              </w:rPr>
              <w:t>2</w:t>
            </w:r>
            <w:r w:rsidR="00B26C8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02699C9" w14:textId="06527C0A"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DE65A6" w:rsidRPr="00640489">
              <w:rPr>
                <w:rFonts w:cs="Times New Roman"/>
                <w:b/>
                <w:bCs/>
                <w:sz w:val="20"/>
                <w:szCs w:val="20"/>
              </w:rPr>
              <w:t>2</w:t>
            </w:r>
            <w:r w:rsidR="00B26C8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3E6A588" w14:textId="77777777" w:rsidR="00302191" w:rsidRPr="00640489" w:rsidRDefault="0030219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A678555" w14:textId="77777777" w:rsidTr="0071495C">
        <w:tc>
          <w:tcPr>
            <w:tcW w:w="3854" w:type="dxa"/>
            <w:tcBorders>
              <w:top w:val="single" w:sz="6" w:space="0" w:color="auto"/>
              <w:left w:val="single" w:sz="6" w:space="0" w:color="auto"/>
              <w:bottom w:val="single" w:sz="6" w:space="0" w:color="auto"/>
              <w:right w:val="single" w:sz="6" w:space="0" w:color="auto"/>
            </w:tcBorders>
          </w:tcPr>
          <w:p w14:paraId="4EA41035"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70EA0CB" w14:textId="22A97EAE" w:rsidR="00302191"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F15E70" w:rsidRPr="00640489">
              <w:rPr>
                <w:rFonts w:cs="Times New Roman"/>
                <w:sz w:val="22"/>
              </w:rPr>
              <w:t>1</w:t>
            </w:r>
            <w:r w:rsidR="00620EF9" w:rsidRPr="00640489">
              <w:rPr>
                <w:rFonts w:cs="Times New Roman"/>
                <w:sz w:val="22"/>
              </w:rPr>
              <w:t>3</w:t>
            </w:r>
            <w:r w:rsidR="00B26C87" w:rsidRPr="00640489">
              <w:rPr>
                <w:rFonts w:cs="Times New Roman"/>
                <w:sz w:val="22"/>
              </w:rPr>
              <w:t>8 116</w:t>
            </w:r>
          </w:p>
        </w:tc>
        <w:tc>
          <w:tcPr>
            <w:tcW w:w="1276" w:type="dxa"/>
            <w:tcBorders>
              <w:top w:val="single" w:sz="6" w:space="0" w:color="auto"/>
              <w:left w:val="single" w:sz="6" w:space="0" w:color="auto"/>
              <w:bottom w:val="single" w:sz="6" w:space="0" w:color="auto"/>
              <w:right w:val="single" w:sz="6" w:space="0" w:color="auto"/>
            </w:tcBorders>
          </w:tcPr>
          <w:p w14:paraId="573B2F90" w14:textId="38464E61"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-1</w:t>
            </w:r>
            <w:r w:rsidR="00F15E70" w:rsidRPr="00640489">
              <w:rPr>
                <w:rFonts w:cs="Times New Roman"/>
                <w:sz w:val="22"/>
              </w:rPr>
              <w:t>46</w:t>
            </w:r>
            <w:r w:rsidRPr="00640489">
              <w:rPr>
                <w:rFonts w:cs="Times New Roman"/>
                <w:sz w:val="22"/>
              </w:rPr>
              <w:t xml:space="preserve"> 000</w:t>
            </w:r>
          </w:p>
        </w:tc>
        <w:tc>
          <w:tcPr>
            <w:tcW w:w="1275" w:type="dxa"/>
            <w:tcBorders>
              <w:top w:val="single" w:sz="6" w:space="0" w:color="auto"/>
              <w:left w:val="single" w:sz="6" w:space="0" w:color="auto"/>
              <w:bottom w:val="single" w:sz="6" w:space="0" w:color="auto"/>
              <w:right w:val="single" w:sz="6" w:space="0" w:color="auto"/>
            </w:tcBorders>
          </w:tcPr>
          <w:p w14:paraId="149C7A69" w14:textId="64E43F33" w:rsidR="00302191" w:rsidRPr="00640489" w:rsidRDefault="00ED1F0E" w:rsidP="00AC676D">
            <w:pPr>
              <w:widowControl w:val="0"/>
              <w:autoSpaceDE w:val="0"/>
              <w:autoSpaceDN w:val="0"/>
              <w:adjustRightInd w:val="0"/>
              <w:jc w:val="right"/>
              <w:rPr>
                <w:rFonts w:cs="Times New Roman"/>
                <w:sz w:val="22"/>
              </w:rPr>
            </w:pPr>
            <w:r w:rsidRPr="00640489">
              <w:rPr>
                <w:rFonts w:cs="Times New Roman"/>
                <w:sz w:val="22"/>
              </w:rPr>
              <w:t>-146 000</w:t>
            </w:r>
          </w:p>
        </w:tc>
        <w:tc>
          <w:tcPr>
            <w:tcW w:w="1249" w:type="dxa"/>
            <w:tcBorders>
              <w:top w:val="single" w:sz="6" w:space="0" w:color="auto"/>
              <w:left w:val="single" w:sz="6" w:space="0" w:color="auto"/>
              <w:bottom w:val="single" w:sz="6" w:space="0" w:color="auto"/>
              <w:right w:val="single" w:sz="6" w:space="0" w:color="auto"/>
            </w:tcBorders>
          </w:tcPr>
          <w:p w14:paraId="5210D27A" w14:textId="77777777" w:rsidR="00302191" w:rsidRPr="00640489" w:rsidRDefault="00302191" w:rsidP="00EA02B7">
            <w:pPr>
              <w:widowControl w:val="0"/>
              <w:autoSpaceDE w:val="0"/>
              <w:autoSpaceDN w:val="0"/>
              <w:adjustRightInd w:val="0"/>
              <w:jc w:val="center"/>
              <w:rPr>
                <w:rFonts w:cs="Times New Roman"/>
                <w:sz w:val="22"/>
              </w:rPr>
            </w:pPr>
          </w:p>
        </w:tc>
      </w:tr>
      <w:tr w:rsidR="00640489" w:rsidRPr="00640489" w14:paraId="00571C27" w14:textId="77777777" w:rsidTr="0071495C">
        <w:tc>
          <w:tcPr>
            <w:tcW w:w="3854" w:type="dxa"/>
            <w:tcBorders>
              <w:top w:val="single" w:sz="6" w:space="0" w:color="auto"/>
              <w:left w:val="single" w:sz="6" w:space="0" w:color="auto"/>
              <w:bottom w:val="single" w:sz="6" w:space="0" w:color="auto"/>
              <w:right w:val="single" w:sz="6" w:space="0" w:color="auto"/>
            </w:tcBorders>
          </w:tcPr>
          <w:p w14:paraId="2073071D" w14:textId="77777777" w:rsidR="00302191" w:rsidRPr="00640489" w:rsidRDefault="0030219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7E4B953" w14:textId="5041E6D9" w:rsidR="00302191" w:rsidRPr="00640489" w:rsidRDefault="00620EF9" w:rsidP="00EA02B7">
            <w:pPr>
              <w:widowControl w:val="0"/>
              <w:autoSpaceDE w:val="0"/>
              <w:autoSpaceDN w:val="0"/>
              <w:adjustRightInd w:val="0"/>
              <w:jc w:val="right"/>
              <w:rPr>
                <w:rFonts w:cs="Times New Roman"/>
                <w:sz w:val="22"/>
              </w:rPr>
            </w:pPr>
            <w:r w:rsidRPr="00640489">
              <w:rPr>
                <w:rFonts w:cs="Times New Roman"/>
                <w:sz w:val="22"/>
              </w:rPr>
              <w:t>2</w:t>
            </w:r>
            <w:r w:rsidR="00B26C87" w:rsidRPr="00640489">
              <w:rPr>
                <w:rFonts w:cs="Times New Roman"/>
                <w:sz w:val="22"/>
              </w:rPr>
              <w:t>95 149</w:t>
            </w:r>
          </w:p>
        </w:tc>
        <w:tc>
          <w:tcPr>
            <w:tcW w:w="1276" w:type="dxa"/>
            <w:tcBorders>
              <w:top w:val="single" w:sz="6" w:space="0" w:color="auto"/>
              <w:left w:val="single" w:sz="6" w:space="0" w:color="auto"/>
              <w:bottom w:val="single" w:sz="6" w:space="0" w:color="auto"/>
              <w:right w:val="single" w:sz="6" w:space="0" w:color="auto"/>
            </w:tcBorders>
          </w:tcPr>
          <w:p w14:paraId="1CA6A488" w14:textId="6C72BDAB" w:rsidR="00302191" w:rsidRPr="00640489" w:rsidRDefault="00302191" w:rsidP="00EE03F9">
            <w:pPr>
              <w:widowControl w:val="0"/>
              <w:autoSpaceDE w:val="0"/>
              <w:autoSpaceDN w:val="0"/>
              <w:adjustRightInd w:val="0"/>
              <w:jc w:val="right"/>
              <w:rPr>
                <w:rFonts w:cs="Times New Roman"/>
                <w:sz w:val="22"/>
              </w:rPr>
            </w:pPr>
            <w:r w:rsidRPr="00640489">
              <w:rPr>
                <w:rFonts w:cs="Times New Roman"/>
                <w:sz w:val="22"/>
              </w:rPr>
              <w:t>3</w:t>
            </w:r>
            <w:r w:rsidR="009D3346" w:rsidRPr="00640489">
              <w:rPr>
                <w:rFonts w:cs="Times New Roman"/>
                <w:sz w:val="22"/>
              </w:rPr>
              <w:t>16 510</w:t>
            </w:r>
          </w:p>
        </w:tc>
        <w:tc>
          <w:tcPr>
            <w:tcW w:w="1275" w:type="dxa"/>
            <w:tcBorders>
              <w:top w:val="single" w:sz="6" w:space="0" w:color="auto"/>
              <w:left w:val="single" w:sz="6" w:space="0" w:color="auto"/>
              <w:bottom w:val="single" w:sz="6" w:space="0" w:color="auto"/>
              <w:right w:val="single" w:sz="6" w:space="0" w:color="auto"/>
            </w:tcBorders>
          </w:tcPr>
          <w:p w14:paraId="4002C727" w14:textId="7CBACEA5" w:rsidR="00302191" w:rsidRPr="00640489" w:rsidRDefault="00ED1F0E" w:rsidP="00AC676D">
            <w:pPr>
              <w:widowControl w:val="0"/>
              <w:autoSpaceDE w:val="0"/>
              <w:autoSpaceDN w:val="0"/>
              <w:adjustRightInd w:val="0"/>
              <w:jc w:val="right"/>
              <w:rPr>
                <w:rFonts w:cs="Times New Roman"/>
                <w:sz w:val="22"/>
              </w:rPr>
            </w:pPr>
            <w:r w:rsidRPr="00640489">
              <w:rPr>
                <w:rFonts w:cs="Times New Roman"/>
                <w:sz w:val="22"/>
              </w:rPr>
              <w:t>3</w:t>
            </w:r>
            <w:r w:rsidR="00620EF9" w:rsidRPr="00640489">
              <w:rPr>
                <w:rFonts w:cs="Times New Roman"/>
                <w:sz w:val="22"/>
              </w:rPr>
              <w:t>1</w:t>
            </w:r>
            <w:r w:rsidR="009D3346" w:rsidRPr="00640489">
              <w:rPr>
                <w:rFonts w:cs="Times New Roman"/>
                <w:sz w:val="22"/>
              </w:rPr>
              <w:t>8 750</w:t>
            </w:r>
          </w:p>
        </w:tc>
        <w:tc>
          <w:tcPr>
            <w:tcW w:w="1249" w:type="dxa"/>
            <w:tcBorders>
              <w:top w:val="single" w:sz="6" w:space="0" w:color="auto"/>
              <w:left w:val="single" w:sz="6" w:space="0" w:color="auto"/>
              <w:bottom w:val="single" w:sz="6" w:space="0" w:color="auto"/>
              <w:right w:val="single" w:sz="6" w:space="0" w:color="auto"/>
            </w:tcBorders>
          </w:tcPr>
          <w:p w14:paraId="459F0387" w14:textId="59706CC8" w:rsidR="00302191" w:rsidRPr="00640489" w:rsidRDefault="0029016B" w:rsidP="00EA02B7">
            <w:pPr>
              <w:widowControl w:val="0"/>
              <w:autoSpaceDE w:val="0"/>
              <w:autoSpaceDN w:val="0"/>
              <w:adjustRightInd w:val="0"/>
              <w:jc w:val="center"/>
              <w:rPr>
                <w:rFonts w:cs="Times New Roman"/>
                <w:sz w:val="22"/>
              </w:rPr>
            </w:pPr>
            <w:r w:rsidRPr="00640489">
              <w:rPr>
                <w:rFonts w:cs="Times New Roman"/>
                <w:sz w:val="22"/>
              </w:rPr>
              <w:t>0,7</w:t>
            </w:r>
          </w:p>
        </w:tc>
      </w:tr>
      <w:tr w:rsidR="00302191" w:rsidRPr="00640489" w14:paraId="6E9E834F" w14:textId="77777777" w:rsidTr="0071495C">
        <w:tc>
          <w:tcPr>
            <w:tcW w:w="3854" w:type="dxa"/>
            <w:tcBorders>
              <w:top w:val="single" w:sz="6" w:space="0" w:color="auto"/>
              <w:left w:val="single" w:sz="6" w:space="0" w:color="auto"/>
              <w:bottom w:val="single" w:sz="6" w:space="0" w:color="auto"/>
              <w:right w:val="single" w:sz="6" w:space="0" w:color="auto"/>
            </w:tcBorders>
          </w:tcPr>
          <w:p w14:paraId="28DFA9EF" w14:textId="77777777" w:rsidR="00302191" w:rsidRPr="00640489" w:rsidRDefault="0030219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786FE48" w14:textId="300D3755" w:rsidR="00302191" w:rsidRPr="00640489" w:rsidRDefault="00796EF1" w:rsidP="00EA02B7">
            <w:pPr>
              <w:widowControl w:val="0"/>
              <w:autoSpaceDE w:val="0"/>
              <w:autoSpaceDN w:val="0"/>
              <w:adjustRightInd w:val="0"/>
              <w:jc w:val="right"/>
              <w:rPr>
                <w:rFonts w:cs="Times New Roman"/>
                <w:b/>
                <w:sz w:val="22"/>
              </w:rPr>
            </w:pPr>
            <w:r w:rsidRPr="00640489">
              <w:rPr>
                <w:rFonts w:cs="Times New Roman"/>
                <w:b/>
                <w:sz w:val="22"/>
              </w:rPr>
              <w:t>1</w:t>
            </w:r>
            <w:r w:rsidR="00B26C87" w:rsidRPr="00640489">
              <w:rPr>
                <w:rFonts w:cs="Times New Roman"/>
                <w:b/>
                <w:sz w:val="22"/>
              </w:rPr>
              <w:t>57 03</w:t>
            </w:r>
            <w:r w:rsidR="009D3346" w:rsidRPr="00640489">
              <w:rPr>
                <w:rFonts w:cs="Times New Roman"/>
                <w:b/>
                <w:sz w:val="22"/>
              </w:rPr>
              <w:t>3</w:t>
            </w:r>
          </w:p>
        </w:tc>
        <w:tc>
          <w:tcPr>
            <w:tcW w:w="1276" w:type="dxa"/>
            <w:tcBorders>
              <w:top w:val="single" w:sz="6" w:space="0" w:color="auto"/>
              <w:left w:val="single" w:sz="6" w:space="0" w:color="auto"/>
              <w:bottom w:val="single" w:sz="6" w:space="0" w:color="auto"/>
              <w:right w:val="single" w:sz="6" w:space="0" w:color="auto"/>
            </w:tcBorders>
          </w:tcPr>
          <w:p w14:paraId="00D5EAD3" w14:textId="21FA23C3" w:rsidR="00302191" w:rsidRPr="00640489" w:rsidRDefault="00F15E70" w:rsidP="00EE03F9">
            <w:pPr>
              <w:widowControl w:val="0"/>
              <w:autoSpaceDE w:val="0"/>
              <w:autoSpaceDN w:val="0"/>
              <w:adjustRightInd w:val="0"/>
              <w:jc w:val="right"/>
              <w:rPr>
                <w:rFonts w:cs="Times New Roman"/>
                <w:b/>
                <w:sz w:val="22"/>
              </w:rPr>
            </w:pPr>
            <w:r w:rsidRPr="00640489">
              <w:rPr>
                <w:rFonts w:cs="Times New Roman"/>
                <w:b/>
                <w:sz w:val="22"/>
              </w:rPr>
              <w:t>1</w:t>
            </w:r>
            <w:r w:rsidR="009D3346" w:rsidRPr="00640489">
              <w:rPr>
                <w:rFonts w:cs="Times New Roman"/>
                <w:b/>
                <w:sz w:val="22"/>
              </w:rPr>
              <w:t>70 510</w:t>
            </w:r>
          </w:p>
        </w:tc>
        <w:tc>
          <w:tcPr>
            <w:tcW w:w="1275" w:type="dxa"/>
            <w:tcBorders>
              <w:top w:val="single" w:sz="6" w:space="0" w:color="auto"/>
              <w:left w:val="single" w:sz="6" w:space="0" w:color="auto"/>
              <w:bottom w:val="single" w:sz="6" w:space="0" w:color="auto"/>
              <w:right w:val="single" w:sz="6" w:space="0" w:color="auto"/>
            </w:tcBorders>
          </w:tcPr>
          <w:p w14:paraId="299E4BE3" w14:textId="077C9847" w:rsidR="00302191" w:rsidRPr="00640489" w:rsidRDefault="00ED1F0E" w:rsidP="00AC676D">
            <w:pPr>
              <w:widowControl w:val="0"/>
              <w:autoSpaceDE w:val="0"/>
              <w:autoSpaceDN w:val="0"/>
              <w:adjustRightInd w:val="0"/>
              <w:jc w:val="right"/>
              <w:rPr>
                <w:rFonts w:cs="Times New Roman"/>
                <w:b/>
                <w:sz w:val="22"/>
              </w:rPr>
            </w:pPr>
            <w:r w:rsidRPr="00640489">
              <w:rPr>
                <w:rFonts w:cs="Times New Roman"/>
                <w:b/>
                <w:sz w:val="22"/>
              </w:rPr>
              <w:t>1</w:t>
            </w:r>
            <w:r w:rsidR="009D3346" w:rsidRPr="00640489">
              <w:rPr>
                <w:rFonts w:cs="Times New Roman"/>
                <w:b/>
                <w:sz w:val="22"/>
              </w:rPr>
              <w:t>72 750</w:t>
            </w:r>
          </w:p>
        </w:tc>
        <w:tc>
          <w:tcPr>
            <w:tcW w:w="1249" w:type="dxa"/>
            <w:tcBorders>
              <w:top w:val="single" w:sz="6" w:space="0" w:color="auto"/>
              <w:left w:val="single" w:sz="6" w:space="0" w:color="auto"/>
              <w:bottom w:val="single" w:sz="6" w:space="0" w:color="auto"/>
              <w:right w:val="single" w:sz="6" w:space="0" w:color="auto"/>
            </w:tcBorders>
          </w:tcPr>
          <w:p w14:paraId="38D215E3" w14:textId="52F2A5E1" w:rsidR="00302191" w:rsidRPr="00640489" w:rsidRDefault="0029016B" w:rsidP="00EA02B7">
            <w:pPr>
              <w:widowControl w:val="0"/>
              <w:autoSpaceDE w:val="0"/>
              <w:autoSpaceDN w:val="0"/>
              <w:adjustRightInd w:val="0"/>
              <w:jc w:val="center"/>
              <w:rPr>
                <w:rFonts w:cs="Times New Roman"/>
                <w:b/>
                <w:sz w:val="22"/>
              </w:rPr>
            </w:pPr>
            <w:r w:rsidRPr="00640489">
              <w:rPr>
                <w:rFonts w:cs="Times New Roman"/>
                <w:b/>
                <w:sz w:val="22"/>
              </w:rPr>
              <w:t>1,3</w:t>
            </w:r>
          </w:p>
        </w:tc>
      </w:tr>
    </w:tbl>
    <w:p w14:paraId="0FA05FA9" w14:textId="77777777" w:rsidR="00C61DCF" w:rsidRDefault="00C61DCF" w:rsidP="00BD50E2">
      <w:pPr>
        <w:rPr>
          <w:rFonts w:cs="Times New Roman"/>
          <w:sz w:val="22"/>
        </w:rPr>
      </w:pPr>
    </w:p>
    <w:p w14:paraId="3424B458" w14:textId="77777777" w:rsidR="0077558F" w:rsidRDefault="0077558F" w:rsidP="00BD50E2">
      <w:pPr>
        <w:rPr>
          <w:rFonts w:cs="Times New Roman"/>
          <w:sz w:val="22"/>
        </w:rPr>
      </w:pPr>
    </w:p>
    <w:p w14:paraId="27D4828D" w14:textId="77777777" w:rsidR="0077558F" w:rsidRDefault="0077558F" w:rsidP="00BD50E2">
      <w:pPr>
        <w:rPr>
          <w:rFonts w:cs="Times New Roman"/>
          <w:sz w:val="22"/>
        </w:rPr>
      </w:pPr>
    </w:p>
    <w:p w14:paraId="29103D67" w14:textId="77777777" w:rsidR="0077558F" w:rsidRDefault="0077558F" w:rsidP="00BD50E2">
      <w:pPr>
        <w:rPr>
          <w:rFonts w:cs="Times New Roman"/>
          <w:sz w:val="22"/>
        </w:rPr>
      </w:pPr>
    </w:p>
    <w:p w14:paraId="5FA3DD35" w14:textId="77777777" w:rsidR="0077558F" w:rsidRDefault="0077558F" w:rsidP="00BD50E2">
      <w:pPr>
        <w:rPr>
          <w:rFonts w:cs="Times New Roman"/>
          <w:sz w:val="22"/>
        </w:rPr>
      </w:pPr>
    </w:p>
    <w:p w14:paraId="7D49A61C" w14:textId="77777777" w:rsidR="0077558F" w:rsidRDefault="0077558F" w:rsidP="00BD50E2">
      <w:pPr>
        <w:rPr>
          <w:rFonts w:cs="Times New Roman"/>
          <w:sz w:val="22"/>
        </w:rPr>
      </w:pPr>
    </w:p>
    <w:p w14:paraId="16CE6D20" w14:textId="77777777" w:rsidR="0077558F" w:rsidRDefault="0077558F" w:rsidP="00BD50E2">
      <w:pPr>
        <w:rPr>
          <w:rFonts w:cs="Times New Roman"/>
          <w:sz w:val="22"/>
        </w:rPr>
      </w:pPr>
    </w:p>
    <w:p w14:paraId="2A795321" w14:textId="77777777" w:rsidR="0077558F" w:rsidRDefault="0077558F" w:rsidP="00BD50E2">
      <w:pPr>
        <w:rPr>
          <w:rFonts w:cs="Times New Roman"/>
          <w:sz w:val="22"/>
        </w:rPr>
      </w:pPr>
    </w:p>
    <w:p w14:paraId="69634DD2" w14:textId="77777777" w:rsidR="0077558F" w:rsidRDefault="0077558F" w:rsidP="00BD50E2">
      <w:pPr>
        <w:rPr>
          <w:rFonts w:cs="Times New Roman"/>
          <w:sz w:val="22"/>
        </w:rPr>
      </w:pPr>
    </w:p>
    <w:p w14:paraId="12E842FA" w14:textId="77777777" w:rsidR="0077558F" w:rsidRDefault="0077558F" w:rsidP="00BD50E2">
      <w:pPr>
        <w:rPr>
          <w:rFonts w:cs="Times New Roman"/>
          <w:sz w:val="22"/>
        </w:rPr>
      </w:pPr>
    </w:p>
    <w:p w14:paraId="017D3CED" w14:textId="77777777" w:rsidR="0077558F" w:rsidRDefault="0077558F" w:rsidP="00BD50E2">
      <w:pPr>
        <w:rPr>
          <w:rFonts w:cs="Times New Roman"/>
          <w:sz w:val="22"/>
        </w:rPr>
      </w:pPr>
    </w:p>
    <w:p w14:paraId="0945A682" w14:textId="77777777" w:rsidR="0077558F" w:rsidRDefault="0077558F" w:rsidP="00BD50E2">
      <w:pPr>
        <w:rPr>
          <w:rFonts w:cs="Times New Roman"/>
          <w:sz w:val="22"/>
        </w:rPr>
      </w:pPr>
    </w:p>
    <w:p w14:paraId="4BDB20B0" w14:textId="77777777" w:rsidR="0077558F" w:rsidRDefault="0077558F" w:rsidP="00BD50E2">
      <w:pPr>
        <w:rPr>
          <w:rFonts w:cs="Times New Roman"/>
          <w:sz w:val="22"/>
        </w:rPr>
      </w:pPr>
    </w:p>
    <w:p w14:paraId="02DF7E33" w14:textId="77777777" w:rsidR="0077558F" w:rsidRDefault="0077558F" w:rsidP="00BD50E2">
      <w:pPr>
        <w:rPr>
          <w:rFonts w:cs="Times New Roman"/>
          <w:sz w:val="22"/>
        </w:rPr>
      </w:pPr>
    </w:p>
    <w:p w14:paraId="3893CE76" w14:textId="77777777" w:rsidR="0077558F" w:rsidRDefault="0077558F" w:rsidP="00BD50E2">
      <w:pPr>
        <w:rPr>
          <w:rFonts w:cs="Times New Roman"/>
          <w:sz w:val="22"/>
        </w:rPr>
      </w:pPr>
    </w:p>
    <w:p w14:paraId="3BE5482A" w14:textId="77777777" w:rsidR="0077558F" w:rsidRPr="00640489" w:rsidRDefault="0077558F" w:rsidP="00BD50E2">
      <w:pPr>
        <w:rPr>
          <w:rFonts w:cs="Times New Roman"/>
          <w:sz w:val="22"/>
        </w:rPr>
      </w:pPr>
    </w:p>
    <w:p w14:paraId="3AA987A3" w14:textId="77777777" w:rsidR="00C61DCF" w:rsidRPr="00640489" w:rsidRDefault="00C61DCF" w:rsidP="003E1D9B">
      <w:pPr>
        <w:rPr>
          <w:rFonts w:cs="Times New Roman"/>
          <w:sz w:val="22"/>
        </w:rPr>
      </w:pPr>
    </w:p>
    <w:p w14:paraId="714E503B" w14:textId="5CFC30A9" w:rsidR="00C433D7" w:rsidRPr="00640489" w:rsidRDefault="00D604B1" w:rsidP="0071495C">
      <w:pPr>
        <w:ind w:left="360"/>
        <w:rPr>
          <w:b/>
        </w:rPr>
      </w:pPr>
      <w:r w:rsidRPr="00640489">
        <w:rPr>
          <w:b/>
        </w:rPr>
        <w:lastRenderedPageBreak/>
        <w:t>1012330000</w:t>
      </w:r>
      <w:r w:rsidR="00C433D7" w:rsidRPr="00640489">
        <w:rPr>
          <w:b/>
        </w:rPr>
        <w:t xml:space="preserve"> Varhaisnuorisotyö</w:t>
      </w:r>
    </w:p>
    <w:p w14:paraId="6468CA0A" w14:textId="51E3A985" w:rsidR="00C433D7" w:rsidRPr="00640489" w:rsidRDefault="002E0519" w:rsidP="0071495C">
      <w:pPr>
        <w:ind w:left="360"/>
        <w:rPr>
          <w:b/>
        </w:rPr>
      </w:pPr>
      <w:r w:rsidRPr="00640489">
        <w:rPr>
          <w:b/>
        </w:rPr>
        <w:t>1012340000</w:t>
      </w:r>
      <w:r w:rsidR="00C433D7" w:rsidRPr="00640489">
        <w:rPr>
          <w:b/>
        </w:rPr>
        <w:t xml:space="preserve"> Partio</w:t>
      </w:r>
    </w:p>
    <w:p w14:paraId="231BBCF9" w14:textId="25EB4343" w:rsidR="00C433D7" w:rsidRPr="00640489" w:rsidRDefault="002E0519" w:rsidP="0071495C">
      <w:pPr>
        <w:ind w:left="360"/>
        <w:rPr>
          <w:b/>
        </w:rPr>
      </w:pPr>
      <w:r w:rsidRPr="00640489">
        <w:rPr>
          <w:b/>
        </w:rPr>
        <w:t>1012360000</w:t>
      </w:r>
      <w:r w:rsidR="00C433D7" w:rsidRPr="00640489">
        <w:rPr>
          <w:b/>
        </w:rPr>
        <w:t xml:space="preserve"> Nuorisotyö</w:t>
      </w:r>
    </w:p>
    <w:p w14:paraId="7A2D600A" w14:textId="4D80230D" w:rsidR="00C433D7" w:rsidRPr="00640489" w:rsidRDefault="002E0519" w:rsidP="0071495C">
      <w:pPr>
        <w:ind w:left="360"/>
        <w:rPr>
          <w:b/>
        </w:rPr>
      </w:pPr>
      <w:r w:rsidRPr="00640489">
        <w:rPr>
          <w:b/>
        </w:rPr>
        <w:t>1012370000</w:t>
      </w:r>
      <w:r w:rsidR="00C433D7" w:rsidRPr="00640489">
        <w:rPr>
          <w:b/>
        </w:rPr>
        <w:t xml:space="preserve"> Erityisnuorisotyö</w:t>
      </w:r>
    </w:p>
    <w:p w14:paraId="39CA59B1" w14:textId="47CD8F07" w:rsidR="00D604B1" w:rsidRPr="00640489" w:rsidRDefault="00BF7F7F" w:rsidP="0071495C">
      <w:pPr>
        <w:ind w:left="360"/>
        <w:rPr>
          <w:b/>
        </w:rPr>
      </w:pPr>
      <w:r w:rsidRPr="00640489">
        <w:rPr>
          <w:b/>
        </w:rPr>
        <w:t>1012392</w:t>
      </w:r>
      <w:r w:rsidR="002E0519" w:rsidRPr="00640489">
        <w:rPr>
          <w:b/>
        </w:rPr>
        <w:t xml:space="preserve">000 </w:t>
      </w:r>
      <w:r w:rsidRPr="00640489">
        <w:rPr>
          <w:b/>
        </w:rPr>
        <w:t>Koulu- ja oppilaitostyö</w:t>
      </w:r>
    </w:p>
    <w:p w14:paraId="22DFB119" w14:textId="77777777" w:rsidR="00115032" w:rsidRPr="00640489" w:rsidRDefault="00115032" w:rsidP="0071495C">
      <w:pPr>
        <w:pStyle w:val="Vaintekstin"/>
        <w:ind w:left="360"/>
        <w:rPr>
          <w:rFonts w:ascii="Times New Roman" w:hAnsi="Times New Roman"/>
          <w:sz w:val="22"/>
          <w:szCs w:val="22"/>
        </w:rPr>
      </w:pPr>
    </w:p>
    <w:p w14:paraId="7A99BEBB" w14:textId="77777777" w:rsidR="002E0519" w:rsidRPr="00640489" w:rsidRDefault="002E0519" w:rsidP="0071495C">
      <w:pPr>
        <w:pStyle w:val="Vaintekstin"/>
        <w:ind w:left="360"/>
        <w:rPr>
          <w:rFonts w:ascii="Times New Roman" w:hAnsi="Times New Roman"/>
          <w:sz w:val="22"/>
          <w:szCs w:val="22"/>
        </w:rPr>
      </w:pPr>
    </w:p>
    <w:p w14:paraId="7737040A" w14:textId="77777777" w:rsidR="00115032" w:rsidRPr="00640489" w:rsidRDefault="006C0630" w:rsidP="0071495C">
      <w:pPr>
        <w:pStyle w:val="Vaintekstin"/>
        <w:numPr>
          <w:ilvl w:val="0"/>
          <w:numId w:val="11"/>
        </w:numPr>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 xml:space="preserve">TEHTÄVÄ </w:t>
      </w:r>
    </w:p>
    <w:p w14:paraId="14A2FA6F" w14:textId="77777777" w:rsidR="00115032" w:rsidRPr="00640489" w:rsidRDefault="00115032" w:rsidP="0071495C">
      <w:pPr>
        <w:pStyle w:val="Vaintekstin"/>
        <w:ind w:left="360"/>
        <w:rPr>
          <w:rFonts w:ascii="Times New Roman" w:hAnsi="Times New Roman"/>
          <w:sz w:val="22"/>
          <w:szCs w:val="22"/>
        </w:rPr>
      </w:pPr>
    </w:p>
    <w:p w14:paraId="23811F80" w14:textId="180B4F23" w:rsidR="006F420A" w:rsidRPr="00640489" w:rsidRDefault="006F420A" w:rsidP="006F420A">
      <w:pPr>
        <w:pStyle w:val="Vaintekstin"/>
        <w:ind w:left="1080"/>
        <w:rPr>
          <w:rFonts w:ascii="Times New Roman" w:hAnsi="Times New Roman"/>
          <w:sz w:val="22"/>
          <w:szCs w:val="22"/>
        </w:rPr>
      </w:pPr>
      <w:r w:rsidRPr="00640489">
        <w:rPr>
          <w:rFonts w:ascii="Times New Roman" w:hAnsi="Times New Roman"/>
          <w:sz w:val="22"/>
          <w:szCs w:val="22"/>
        </w:rPr>
        <w:t xml:space="preserve">Nuorisotyön tehtävä on kohdata </w:t>
      </w:r>
      <w:r w:rsidR="007D5BBB" w:rsidRPr="00640489">
        <w:rPr>
          <w:rFonts w:ascii="Times New Roman" w:hAnsi="Times New Roman"/>
          <w:sz w:val="22"/>
          <w:szCs w:val="22"/>
        </w:rPr>
        <w:t>7–</w:t>
      </w:r>
      <w:proofErr w:type="gramStart"/>
      <w:r w:rsidR="007D5BBB" w:rsidRPr="00640489">
        <w:rPr>
          <w:rFonts w:ascii="Times New Roman" w:hAnsi="Times New Roman"/>
          <w:sz w:val="22"/>
          <w:szCs w:val="22"/>
        </w:rPr>
        <w:t>29</w:t>
      </w:r>
      <w:r w:rsidRPr="00640489">
        <w:rPr>
          <w:rFonts w:ascii="Times New Roman" w:hAnsi="Times New Roman"/>
          <w:sz w:val="22"/>
          <w:szCs w:val="22"/>
        </w:rPr>
        <w:t xml:space="preserve"> -vuotiaita</w:t>
      </w:r>
      <w:proofErr w:type="gramEnd"/>
      <w:r w:rsidRPr="00640489">
        <w:rPr>
          <w:rFonts w:ascii="Times New Roman" w:hAnsi="Times New Roman"/>
          <w:sz w:val="22"/>
          <w:szCs w:val="22"/>
        </w:rPr>
        <w:t xml:space="preserve"> lapsia, nuoria ja nuoria aikuisia ja auttaa heitä kokemaan turvallisuutta ja iloa suhteessa Jumalaan sekä kantamaan vastuuta itsestään, lähimmäisistään ja ympäristöstä. Seurakunta toteuttaa kasvatustehtäväänsä kokoavan toiminnan, tapahtumien, leirien ja digitaalisten ympäristöjen avulla sekä yhteistyössä kaupungin toimijoiden kanssa. Tehtävään liittyy koulujen- ja oppilaitosten kanssa tehtävä yhteistyö, jumalanpalvelus- ja hartauselämän toteuttaminen ja kehittäminen, sekä uskontokasvatuksen tukeminen. Toiminta tapahtuu kaste- ja lähetyskäskyn, uskontunnustuksen ja siitä nousevan lähimmäisenrakkauden pohjalta.</w:t>
      </w:r>
    </w:p>
    <w:p w14:paraId="5AAC4425" w14:textId="77777777" w:rsidR="002E0519" w:rsidRPr="00640489" w:rsidRDefault="002E0519" w:rsidP="0071495C">
      <w:pPr>
        <w:pStyle w:val="Vaintekstin"/>
        <w:ind w:left="360"/>
        <w:jc w:val="left"/>
        <w:rPr>
          <w:rFonts w:ascii="Times New Roman" w:hAnsi="Times New Roman"/>
          <w:sz w:val="22"/>
          <w:szCs w:val="22"/>
          <w:highlight w:val="yellow"/>
        </w:rPr>
      </w:pPr>
    </w:p>
    <w:p w14:paraId="1E1FC7A4" w14:textId="77777777" w:rsidR="001B6AAE" w:rsidRDefault="002E0519" w:rsidP="00527BF0">
      <w:pPr>
        <w:pStyle w:val="Vaintekstin"/>
        <w:numPr>
          <w:ilvl w:val="0"/>
          <w:numId w:val="11"/>
        </w:numPr>
        <w:rPr>
          <w:rFonts w:ascii="Times New Roman" w:hAnsi="Times New Roman"/>
          <w:sz w:val="22"/>
          <w:szCs w:val="22"/>
        </w:rPr>
      </w:pPr>
      <w:r w:rsidRPr="00640489">
        <w:rPr>
          <w:rFonts w:ascii="Times New Roman" w:hAnsi="Times New Roman"/>
          <w:sz w:val="22"/>
          <w:szCs w:val="22"/>
        </w:rPr>
        <w:t>TAVOITTEET 20</w:t>
      </w:r>
      <w:r w:rsidR="00B6417D" w:rsidRPr="00640489">
        <w:rPr>
          <w:rFonts w:ascii="Times New Roman" w:hAnsi="Times New Roman"/>
          <w:sz w:val="22"/>
          <w:szCs w:val="22"/>
        </w:rPr>
        <w:t>2</w:t>
      </w:r>
      <w:r w:rsidR="006F420A" w:rsidRPr="00640489">
        <w:rPr>
          <w:rFonts w:ascii="Times New Roman" w:hAnsi="Times New Roman"/>
          <w:sz w:val="22"/>
          <w:szCs w:val="22"/>
        </w:rPr>
        <w:t xml:space="preserve">4 </w:t>
      </w:r>
    </w:p>
    <w:p w14:paraId="16A2ED85" w14:textId="77777777" w:rsidR="001B6AAE" w:rsidRDefault="001B6AAE" w:rsidP="001B6AAE">
      <w:pPr>
        <w:pStyle w:val="Vaintekstin"/>
        <w:ind w:left="1080"/>
        <w:rPr>
          <w:rFonts w:ascii="Times New Roman" w:hAnsi="Times New Roman"/>
          <w:sz w:val="22"/>
          <w:szCs w:val="22"/>
        </w:rPr>
      </w:pPr>
    </w:p>
    <w:p w14:paraId="1DBF2A84" w14:textId="2FA8913B" w:rsidR="00115032" w:rsidRPr="001B6AAE" w:rsidRDefault="006F420A" w:rsidP="001B6AAE">
      <w:pPr>
        <w:pStyle w:val="Vaintekstin"/>
        <w:ind w:left="1080"/>
        <w:rPr>
          <w:rFonts w:ascii="Times New Roman" w:hAnsi="Times New Roman"/>
          <w:b/>
          <w:bCs/>
          <w:sz w:val="22"/>
          <w:szCs w:val="22"/>
        </w:rPr>
      </w:pPr>
      <w:r w:rsidRPr="001B6AAE">
        <w:rPr>
          <w:rFonts w:ascii="Times New Roman" w:hAnsi="Times New Roman"/>
          <w:b/>
          <w:bCs/>
          <w:sz w:val="22"/>
          <w:szCs w:val="22"/>
        </w:rPr>
        <w:t>Strategisena painopisteenä ”Tulevaisuudesta huolehtiva”.</w:t>
      </w:r>
    </w:p>
    <w:p w14:paraId="49CED315" w14:textId="77777777" w:rsidR="00B6417D" w:rsidRPr="00640489" w:rsidRDefault="00B6417D" w:rsidP="0071495C">
      <w:pPr>
        <w:pStyle w:val="Vaintekstin"/>
        <w:ind w:left="1080"/>
        <w:rPr>
          <w:rFonts w:ascii="Times New Roman" w:hAnsi="Times New Roman"/>
          <w:sz w:val="22"/>
          <w:szCs w:val="22"/>
        </w:rPr>
      </w:pPr>
    </w:p>
    <w:p w14:paraId="094009C2" w14:textId="792C63AE" w:rsidR="002E0C4D" w:rsidRPr="00640489" w:rsidRDefault="002E0C4D" w:rsidP="002E0C4D">
      <w:pPr>
        <w:pStyle w:val="Vaintekstin"/>
        <w:ind w:left="1080"/>
        <w:jc w:val="left"/>
        <w:rPr>
          <w:rFonts w:ascii="Times New Roman" w:hAnsi="Times New Roman"/>
          <w:sz w:val="22"/>
          <w:szCs w:val="22"/>
        </w:rPr>
      </w:pPr>
      <w:bookmarkStart w:id="42" w:name="_Hlk112660010"/>
      <w:r w:rsidRPr="00640489">
        <w:rPr>
          <w:rFonts w:ascii="Times New Roman" w:hAnsi="Times New Roman"/>
          <w:sz w:val="22"/>
          <w:szCs w:val="22"/>
        </w:rPr>
        <w:t xml:space="preserve">Kasvatuksen suunnitelma otetaan käyttöön. </w:t>
      </w:r>
      <w:bookmarkEnd w:id="42"/>
      <w:r w:rsidRPr="00640489">
        <w:rPr>
          <w:rFonts w:ascii="Times New Roman" w:hAnsi="Times New Roman"/>
          <w:sz w:val="22"/>
          <w:szCs w:val="22"/>
        </w:rPr>
        <w:br/>
        <w:t>Kasvatuksen suunnitelma on työkalu, jolla viestimme toiminnan sisällöistä ja toimintaperiaatteista yhteistyötahoille ja toimintaan osallistujille. Työyhteisön sisällä se on dokumentti, jolla strategian painopisteiden toteutumista ohjataan.</w:t>
      </w:r>
    </w:p>
    <w:p w14:paraId="78C318A9" w14:textId="77777777" w:rsidR="002E0C4D" w:rsidRPr="00640489" w:rsidRDefault="002E0C4D" w:rsidP="002E0C4D">
      <w:pPr>
        <w:pStyle w:val="Vaintekstin"/>
        <w:ind w:left="720"/>
        <w:rPr>
          <w:rStyle w:val="normaltextrun"/>
          <w:sz w:val="24"/>
          <w:szCs w:val="24"/>
        </w:rPr>
      </w:pPr>
    </w:p>
    <w:p w14:paraId="6F960CA5" w14:textId="77777777" w:rsidR="002E0C4D" w:rsidRPr="00640489" w:rsidRDefault="002E0C4D" w:rsidP="002E0C4D">
      <w:pPr>
        <w:pStyle w:val="Vaintekstin"/>
        <w:ind w:left="1080"/>
        <w:rPr>
          <w:rFonts w:ascii="Times New Roman" w:hAnsi="Times New Roman"/>
          <w:sz w:val="22"/>
          <w:szCs w:val="22"/>
        </w:rPr>
      </w:pPr>
      <w:r w:rsidRPr="00640489">
        <w:rPr>
          <w:rFonts w:ascii="Times New Roman" w:hAnsi="Times New Roman"/>
          <w:sz w:val="22"/>
          <w:szCs w:val="22"/>
        </w:rPr>
        <w:t>Lasten ja nuorten osallisuutta ja yhteisöllisyyttä vahvistetaan niin, että työmuodot suunnittelevat toimintavuoden aikana kukin oman kohderyhmänsä kanssa jonkin toteutettavan kokonaisuuden.</w:t>
      </w:r>
    </w:p>
    <w:p w14:paraId="6A6FFC84" w14:textId="77777777" w:rsidR="002E0C4D" w:rsidRPr="00640489" w:rsidRDefault="002E0C4D" w:rsidP="002E0C4D">
      <w:pPr>
        <w:pStyle w:val="Vaintekstin"/>
        <w:ind w:left="720"/>
        <w:rPr>
          <w:rStyle w:val="normaltextrun"/>
          <w:sz w:val="24"/>
          <w:szCs w:val="24"/>
        </w:rPr>
      </w:pPr>
    </w:p>
    <w:p w14:paraId="6537476A" w14:textId="77777777" w:rsidR="002E0C4D" w:rsidRPr="00640489" w:rsidRDefault="002E0C4D" w:rsidP="002E0C4D">
      <w:pPr>
        <w:pStyle w:val="Vaintekstin"/>
        <w:ind w:left="1080"/>
        <w:rPr>
          <w:rFonts w:ascii="Times New Roman" w:hAnsi="Times New Roman"/>
          <w:sz w:val="22"/>
          <w:szCs w:val="22"/>
        </w:rPr>
      </w:pPr>
      <w:r w:rsidRPr="00640489">
        <w:rPr>
          <w:rFonts w:ascii="Times New Roman" w:hAnsi="Times New Roman"/>
          <w:sz w:val="22"/>
          <w:szCs w:val="22"/>
        </w:rPr>
        <w:t>Koulu- ja oppilaitostyössä selkiytetään yhteistyötä koulukirkkojen ja vaihtoehtoisen ohjelman toteutuksessa kaupungin kanssa. Mitattavuus: On muodostettu käytäntö, jolla taataan laadukas vaihtoehtoinen toiminta koulukirkkojen ajaksi.</w:t>
      </w:r>
    </w:p>
    <w:p w14:paraId="1ABA8724" w14:textId="77777777" w:rsidR="00F77992" w:rsidRPr="00640489" w:rsidRDefault="00F77992" w:rsidP="00F77992">
      <w:pPr>
        <w:pStyle w:val="Vaintekstin"/>
        <w:ind w:left="360"/>
        <w:rPr>
          <w:rFonts w:ascii="Times New Roman" w:hAnsi="Times New Roman"/>
          <w:sz w:val="22"/>
          <w:szCs w:val="22"/>
          <w:highlight w:val="yellow"/>
        </w:rPr>
      </w:pPr>
    </w:p>
    <w:p w14:paraId="6DB9A5AE" w14:textId="24995844" w:rsidR="00115032" w:rsidRPr="00640489" w:rsidRDefault="00115032" w:rsidP="001E5EFC">
      <w:pPr>
        <w:pStyle w:val="Vaintekstin"/>
        <w:numPr>
          <w:ilvl w:val="0"/>
          <w:numId w:val="11"/>
        </w:numPr>
        <w:rPr>
          <w:rFonts w:ascii="Times New Roman" w:hAnsi="Times New Roman"/>
          <w:sz w:val="22"/>
          <w:szCs w:val="22"/>
        </w:rPr>
      </w:pPr>
      <w:r w:rsidRPr="00640489">
        <w:rPr>
          <w:rFonts w:ascii="Times New Roman" w:hAnsi="Times New Roman"/>
          <w:sz w:val="22"/>
          <w:szCs w:val="22"/>
        </w:rPr>
        <w:t>TAVOITTEET 20</w:t>
      </w:r>
      <w:r w:rsidR="002E0519" w:rsidRPr="00640489">
        <w:rPr>
          <w:rFonts w:ascii="Times New Roman" w:hAnsi="Times New Roman"/>
          <w:sz w:val="22"/>
          <w:szCs w:val="22"/>
        </w:rPr>
        <w:t>2</w:t>
      </w:r>
      <w:r w:rsidR="002E0C4D" w:rsidRPr="00640489">
        <w:rPr>
          <w:rFonts w:ascii="Times New Roman" w:hAnsi="Times New Roman"/>
          <w:sz w:val="22"/>
          <w:szCs w:val="22"/>
        </w:rPr>
        <w:t>5</w:t>
      </w:r>
      <w:r w:rsidRPr="00640489">
        <w:rPr>
          <w:rFonts w:ascii="Times New Roman" w:hAnsi="Times New Roman"/>
          <w:sz w:val="22"/>
          <w:szCs w:val="22"/>
        </w:rPr>
        <w:t>–</w:t>
      </w:r>
      <w:r w:rsidR="00151C75" w:rsidRPr="00640489">
        <w:rPr>
          <w:rFonts w:ascii="Times New Roman" w:hAnsi="Times New Roman"/>
          <w:sz w:val="22"/>
          <w:szCs w:val="22"/>
        </w:rPr>
        <w:t>20</w:t>
      </w:r>
      <w:r w:rsidRPr="00640489">
        <w:rPr>
          <w:rFonts w:ascii="Times New Roman" w:hAnsi="Times New Roman"/>
          <w:sz w:val="22"/>
          <w:szCs w:val="22"/>
        </w:rPr>
        <w:t>2</w:t>
      </w:r>
      <w:r w:rsidR="002E0C4D" w:rsidRPr="00640489">
        <w:rPr>
          <w:rFonts w:ascii="Times New Roman" w:hAnsi="Times New Roman"/>
          <w:sz w:val="22"/>
          <w:szCs w:val="22"/>
        </w:rPr>
        <w:t>6</w:t>
      </w:r>
    </w:p>
    <w:p w14:paraId="0615F1C3" w14:textId="77777777" w:rsidR="00115032" w:rsidRPr="00640489" w:rsidRDefault="00115032" w:rsidP="0073067D">
      <w:pPr>
        <w:pStyle w:val="Vaintekstin"/>
        <w:ind w:left="720"/>
        <w:rPr>
          <w:rFonts w:ascii="Times New Roman" w:hAnsi="Times New Roman"/>
          <w:sz w:val="22"/>
          <w:szCs w:val="22"/>
        </w:rPr>
      </w:pPr>
    </w:p>
    <w:p w14:paraId="5466FB18" w14:textId="77777777" w:rsidR="002E0C4D" w:rsidRPr="00640489" w:rsidRDefault="002E0C4D" w:rsidP="002E0C4D">
      <w:pPr>
        <w:pStyle w:val="Vaintekstin"/>
        <w:ind w:left="1080"/>
        <w:jc w:val="left"/>
        <w:rPr>
          <w:rFonts w:ascii="Times New Roman" w:hAnsi="Times New Roman"/>
          <w:sz w:val="22"/>
          <w:szCs w:val="22"/>
        </w:rPr>
      </w:pPr>
      <w:r w:rsidRPr="001B6AAE">
        <w:rPr>
          <w:rFonts w:ascii="Times New Roman" w:hAnsi="Times New Roman"/>
          <w:b/>
          <w:bCs/>
          <w:sz w:val="22"/>
          <w:szCs w:val="22"/>
        </w:rPr>
        <w:t>2025 Strategisena painopisteenä Yhteyksiä rakentava</w:t>
      </w:r>
      <w:r w:rsidRPr="00640489">
        <w:rPr>
          <w:rFonts w:ascii="Times New Roman" w:hAnsi="Times New Roman"/>
          <w:sz w:val="22"/>
          <w:szCs w:val="22"/>
        </w:rPr>
        <w:br/>
        <w:t>tavoite: Ympäristönäkökulman huomioiminen leiritoiminnan kuljetusten ja materiaalien suunnittelussa.</w:t>
      </w:r>
    </w:p>
    <w:p w14:paraId="0DBBAE99" w14:textId="77777777" w:rsidR="002E0C4D" w:rsidRPr="00640489" w:rsidRDefault="002E0C4D" w:rsidP="002E0C4D">
      <w:pPr>
        <w:pStyle w:val="Vaintekstin"/>
        <w:ind w:left="720"/>
        <w:rPr>
          <w:rStyle w:val="eop"/>
          <w:sz w:val="24"/>
          <w:szCs w:val="24"/>
        </w:rPr>
      </w:pPr>
    </w:p>
    <w:p w14:paraId="7425E61E" w14:textId="77777777" w:rsidR="002E0C4D" w:rsidRPr="00640489" w:rsidRDefault="002E0C4D" w:rsidP="002E0C4D">
      <w:pPr>
        <w:pStyle w:val="Vaintekstin"/>
        <w:ind w:left="1080"/>
        <w:jc w:val="left"/>
        <w:rPr>
          <w:rFonts w:ascii="Times New Roman" w:hAnsi="Times New Roman"/>
          <w:sz w:val="22"/>
          <w:szCs w:val="22"/>
        </w:rPr>
      </w:pPr>
      <w:r w:rsidRPr="001B6AAE">
        <w:rPr>
          <w:rFonts w:ascii="Times New Roman" w:hAnsi="Times New Roman"/>
          <w:b/>
          <w:bCs/>
          <w:sz w:val="22"/>
          <w:szCs w:val="22"/>
        </w:rPr>
        <w:t>2026 Strategisena painopisteenä Yhdessä elävä</w:t>
      </w:r>
      <w:r w:rsidRPr="00640489">
        <w:rPr>
          <w:rFonts w:ascii="Times New Roman" w:hAnsi="Times New Roman"/>
          <w:sz w:val="22"/>
          <w:szCs w:val="22"/>
        </w:rPr>
        <w:br/>
        <w:t>tavoite: Ympäristönäkökulman huomioiminen leiripaikkojen valinnassa.</w:t>
      </w:r>
    </w:p>
    <w:p w14:paraId="41BCACD6" w14:textId="77777777" w:rsidR="002E0C4D" w:rsidRPr="00640489" w:rsidRDefault="002E0C4D" w:rsidP="002E0C4D">
      <w:pPr>
        <w:pStyle w:val="Vaintekstin"/>
        <w:ind w:left="1080"/>
        <w:rPr>
          <w:rFonts w:ascii="Times New Roman" w:hAnsi="Times New Roman"/>
          <w:sz w:val="22"/>
          <w:szCs w:val="22"/>
        </w:rPr>
      </w:pPr>
    </w:p>
    <w:p w14:paraId="3A7BB4D7" w14:textId="77777777" w:rsidR="00115032" w:rsidRPr="00640489" w:rsidRDefault="00115032" w:rsidP="001E5EFC">
      <w:pPr>
        <w:pStyle w:val="Vaintekstin"/>
        <w:numPr>
          <w:ilvl w:val="0"/>
          <w:numId w:val="11"/>
        </w:numPr>
        <w:rPr>
          <w:rFonts w:ascii="Times New Roman" w:hAnsi="Times New Roman"/>
          <w:sz w:val="22"/>
          <w:szCs w:val="22"/>
        </w:rPr>
      </w:pPr>
      <w:r w:rsidRPr="00640489">
        <w:rPr>
          <w:rFonts w:ascii="Times New Roman" w:hAnsi="Times New Roman"/>
          <w:sz w:val="22"/>
          <w:szCs w:val="22"/>
        </w:rPr>
        <w:t>HENKILÖKUNTA</w:t>
      </w:r>
    </w:p>
    <w:p w14:paraId="36D55E0B" w14:textId="77777777" w:rsidR="00115032" w:rsidRPr="00640489" w:rsidRDefault="00115032" w:rsidP="0073067D">
      <w:pPr>
        <w:pStyle w:val="Vaintekstin"/>
        <w:ind w:left="720"/>
        <w:rPr>
          <w:rFonts w:ascii="Times New Roman" w:hAnsi="Times New Roman"/>
          <w:sz w:val="22"/>
          <w:szCs w:val="22"/>
        </w:rPr>
      </w:pPr>
    </w:p>
    <w:p w14:paraId="608167D3" w14:textId="77777777" w:rsidR="00F47CF0" w:rsidRPr="00640489" w:rsidRDefault="00F47CF0"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Kasvatuksen työalajohtaja (nuoriso- ja rippikoulutyö)</w:t>
      </w:r>
    </w:p>
    <w:p w14:paraId="5F790116" w14:textId="74453C6F" w:rsidR="00F47CF0" w:rsidRPr="00640489" w:rsidRDefault="007D5BBB"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7–</w:t>
      </w:r>
      <w:proofErr w:type="gramStart"/>
      <w:r w:rsidRPr="00640489">
        <w:rPr>
          <w:rFonts w:ascii="Times New Roman" w:hAnsi="Times New Roman"/>
          <w:sz w:val="22"/>
          <w:szCs w:val="22"/>
        </w:rPr>
        <w:t>14</w:t>
      </w:r>
      <w:r w:rsidR="00FE058B">
        <w:rPr>
          <w:rFonts w:ascii="Times New Roman" w:hAnsi="Times New Roman"/>
          <w:sz w:val="22"/>
          <w:szCs w:val="22"/>
        </w:rPr>
        <w:t xml:space="preserve"> -</w:t>
      </w:r>
      <w:r w:rsidR="00F47CF0" w:rsidRPr="00640489">
        <w:rPr>
          <w:rFonts w:ascii="Times New Roman" w:hAnsi="Times New Roman"/>
          <w:sz w:val="22"/>
          <w:szCs w:val="22"/>
        </w:rPr>
        <w:t>vuotiaat</w:t>
      </w:r>
      <w:proofErr w:type="gramEnd"/>
      <w:r w:rsidR="00F47CF0" w:rsidRPr="00640489">
        <w:rPr>
          <w:rFonts w:ascii="Times New Roman" w:hAnsi="Times New Roman"/>
          <w:sz w:val="22"/>
          <w:szCs w:val="22"/>
        </w:rPr>
        <w:t>: nuorisotyönohjaaja 100</w:t>
      </w:r>
      <w:r w:rsidR="00C35473">
        <w:rPr>
          <w:rFonts w:ascii="Times New Roman" w:hAnsi="Times New Roman"/>
          <w:sz w:val="22"/>
          <w:szCs w:val="22"/>
        </w:rPr>
        <w:t xml:space="preserve"> </w:t>
      </w:r>
      <w:r w:rsidR="00F47CF0" w:rsidRPr="00640489">
        <w:rPr>
          <w:rFonts w:ascii="Times New Roman" w:hAnsi="Times New Roman"/>
          <w:sz w:val="22"/>
          <w:szCs w:val="22"/>
        </w:rPr>
        <w:t>%, varhaiskasvatustyönohjaaja 70</w:t>
      </w:r>
      <w:r w:rsidR="00C35473">
        <w:rPr>
          <w:rFonts w:ascii="Times New Roman" w:hAnsi="Times New Roman"/>
          <w:sz w:val="22"/>
          <w:szCs w:val="22"/>
        </w:rPr>
        <w:t xml:space="preserve"> </w:t>
      </w:r>
      <w:r w:rsidR="00F47CF0" w:rsidRPr="00640489">
        <w:rPr>
          <w:rFonts w:ascii="Times New Roman" w:hAnsi="Times New Roman"/>
          <w:sz w:val="22"/>
          <w:szCs w:val="22"/>
        </w:rPr>
        <w:t>%, perhetyönohjaaja 50 %</w:t>
      </w:r>
    </w:p>
    <w:p w14:paraId="402B975D" w14:textId="77777777" w:rsidR="00F47CF0" w:rsidRPr="00640489" w:rsidRDefault="00F47CF0"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erityisnuorisotyö: erityisnuorisotyönohjaaja 100 %, perhetyönohjaaja 25 %</w:t>
      </w:r>
    </w:p>
    <w:p w14:paraId="635A939D" w14:textId="152246BB" w:rsidR="00F47CF0" w:rsidRPr="00640489" w:rsidRDefault="00F47CF0"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14</w:t>
      </w:r>
      <w:r w:rsidR="00FE058B" w:rsidRPr="00640489">
        <w:rPr>
          <w:rFonts w:ascii="Times New Roman" w:hAnsi="Times New Roman"/>
          <w:sz w:val="22"/>
          <w:szCs w:val="22"/>
        </w:rPr>
        <w:t>–</w:t>
      </w:r>
      <w:proofErr w:type="gramStart"/>
      <w:r w:rsidR="007D5BBB" w:rsidRPr="00640489">
        <w:rPr>
          <w:rFonts w:ascii="Times New Roman" w:hAnsi="Times New Roman"/>
          <w:sz w:val="22"/>
          <w:szCs w:val="22"/>
        </w:rPr>
        <w:t>24</w:t>
      </w:r>
      <w:r w:rsidR="00FE058B">
        <w:rPr>
          <w:rFonts w:ascii="Times New Roman" w:hAnsi="Times New Roman"/>
          <w:sz w:val="22"/>
          <w:szCs w:val="22"/>
        </w:rPr>
        <w:t xml:space="preserve"> -</w:t>
      </w:r>
      <w:r w:rsidR="007D5BBB" w:rsidRPr="00640489">
        <w:rPr>
          <w:rFonts w:ascii="Times New Roman" w:hAnsi="Times New Roman"/>
          <w:sz w:val="22"/>
          <w:szCs w:val="22"/>
        </w:rPr>
        <w:t>vuotiaat</w:t>
      </w:r>
      <w:proofErr w:type="gramEnd"/>
      <w:r w:rsidRPr="00640489">
        <w:rPr>
          <w:rFonts w:ascii="Times New Roman" w:hAnsi="Times New Roman"/>
          <w:sz w:val="22"/>
          <w:szCs w:val="22"/>
        </w:rPr>
        <w:t>: kolme nuorisotyönohjaajaa 80</w:t>
      </w:r>
      <w:r w:rsidR="00C35473">
        <w:rPr>
          <w:rFonts w:ascii="Times New Roman" w:hAnsi="Times New Roman"/>
          <w:sz w:val="22"/>
          <w:szCs w:val="22"/>
        </w:rPr>
        <w:t xml:space="preserve"> </w:t>
      </w:r>
      <w:r w:rsidRPr="00640489">
        <w:rPr>
          <w:rFonts w:ascii="Times New Roman" w:hAnsi="Times New Roman"/>
          <w:sz w:val="22"/>
          <w:szCs w:val="22"/>
        </w:rPr>
        <w:t>% + 70</w:t>
      </w:r>
      <w:r w:rsidR="00C35473">
        <w:rPr>
          <w:rFonts w:ascii="Times New Roman" w:hAnsi="Times New Roman"/>
          <w:sz w:val="22"/>
          <w:szCs w:val="22"/>
        </w:rPr>
        <w:t xml:space="preserve"> </w:t>
      </w:r>
      <w:r w:rsidRPr="00640489">
        <w:rPr>
          <w:rFonts w:ascii="Times New Roman" w:hAnsi="Times New Roman"/>
          <w:sz w:val="22"/>
          <w:szCs w:val="22"/>
        </w:rPr>
        <w:t>% + 60</w:t>
      </w:r>
      <w:r w:rsidR="00C35473">
        <w:rPr>
          <w:rFonts w:ascii="Times New Roman" w:hAnsi="Times New Roman"/>
          <w:sz w:val="22"/>
          <w:szCs w:val="22"/>
        </w:rPr>
        <w:t xml:space="preserve"> </w:t>
      </w:r>
      <w:r w:rsidRPr="00640489">
        <w:rPr>
          <w:rFonts w:ascii="Times New Roman" w:hAnsi="Times New Roman"/>
          <w:sz w:val="22"/>
          <w:szCs w:val="22"/>
        </w:rPr>
        <w:t>%</w:t>
      </w:r>
    </w:p>
    <w:p w14:paraId="24DDDD28" w14:textId="25C69B62" w:rsidR="00F47CF0" w:rsidRPr="00640489" w:rsidRDefault="00F47CF0"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Nuorisopappi 40</w:t>
      </w:r>
      <w:r w:rsidR="00C35473">
        <w:rPr>
          <w:rFonts w:ascii="Times New Roman" w:hAnsi="Times New Roman"/>
          <w:sz w:val="22"/>
          <w:szCs w:val="22"/>
        </w:rPr>
        <w:t xml:space="preserve"> </w:t>
      </w:r>
      <w:r w:rsidRPr="00640489">
        <w:rPr>
          <w:rFonts w:ascii="Times New Roman" w:hAnsi="Times New Roman"/>
          <w:sz w:val="22"/>
          <w:szCs w:val="22"/>
        </w:rPr>
        <w:t>% (nuorisotyö, varhaisnuorisotyö, koulu- ja oppilaitostyö)</w:t>
      </w:r>
    </w:p>
    <w:p w14:paraId="6E7A0951" w14:textId="77777777" w:rsidR="00F47CF0" w:rsidRPr="00640489" w:rsidRDefault="00F47CF0" w:rsidP="000513D6">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toimistosihteeri 35 %</w:t>
      </w:r>
    </w:p>
    <w:p w14:paraId="6B52EDA8" w14:textId="38A71E71" w:rsidR="002E0519" w:rsidRDefault="00F47CF0" w:rsidP="00EE0915">
      <w:pPr>
        <w:pStyle w:val="Vaintekstin"/>
        <w:numPr>
          <w:ilvl w:val="0"/>
          <w:numId w:val="46"/>
        </w:numPr>
        <w:jc w:val="left"/>
        <w:rPr>
          <w:rFonts w:ascii="Times New Roman" w:hAnsi="Times New Roman"/>
          <w:sz w:val="22"/>
          <w:szCs w:val="22"/>
        </w:rPr>
      </w:pPr>
      <w:r w:rsidRPr="00640489">
        <w:rPr>
          <w:rFonts w:ascii="Times New Roman" w:hAnsi="Times New Roman"/>
          <w:sz w:val="22"/>
          <w:szCs w:val="22"/>
        </w:rPr>
        <w:t>perhetyöntekijä 50 % (tekee varhaiskasvatuksen, diakonian ja yleisen seurakuntatyön tehtäviä)</w:t>
      </w:r>
    </w:p>
    <w:p w14:paraId="2A4E7E46" w14:textId="77777777" w:rsidR="001B6AAE" w:rsidRPr="00640489" w:rsidRDefault="001B6AAE" w:rsidP="001B6AAE">
      <w:pPr>
        <w:pStyle w:val="Vaintekstin"/>
        <w:ind w:left="1080"/>
        <w:jc w:val="left"/>
        <w:rPr>
          <w:rFonts w:ascii="Times New Roman" w:hAnsi="Times New Roman"/>
          <w:sz w:val="22"/>
          <w:szCs w:val="22"/>
        </w:rPr>
      </w:pPr>
    </w:p>
    <w:p w14:paraId="6FAF2076" w14:textId="77777777" w:rsidR="002E0519" w:rsidRPr="00640489" w:rsidRDefault="002E0519" w:rsidP="001E5EFC">
      <w:pPr>
        <w:pStyle w:val="Vaintekstin"/>
        <w:numPr>
          <w:ilvl w:val="0"/>
          <w:numId w:val="11"/>
        </w:numPr>
        <w:rPr>
          <w:rFonts w:ascii="Times New Roman" w:hAnsi="Times New Roman"/>
          <w:sz w:val="22"/>
          <w:szCs w:val="22"/>
        </w:rPr>
      </w:pPr>
      <w:r w:rsidRPr="00640489">
        <w:rPr>
          <w:rFonts w:ascii="Times New Roman" w:hAnsi="Times New Roman"/>
          <w:sz w:val="22"/>
          <w:szCs w:val="22"/>
        </w:rPr>
        <w:lastRenderedPageBreak/>
        <w:t>TOIMINNAN MUUTOKSET</w:t>
      </w:r>
    </w:p>
    <w:p w14:paraId="2C7D2F60" w14:textId="77777777" w:rsidR="002E0519" w:rsidRPr="00640489" w:rsidRDefault="002E0519" w:rsidP="003A65CC">
      <w:pPr>
        <w:pStyle w:val="Vaintekstin"/>
        <w:ind w:left="360"/>
        <w:rPr>
          <w:rFonts w:ascii="Times New Roman" w:hAnsi="Times New Roman"/>
          <w:sz w:val="22"/>
          <w:szCs w:val="22"/>
        </w:rPr>
      </w:pPr>
    </w:p>
    <w:p w14:paraId="6E15B440" w14:textId="77777777" w:rsidR="00F47CF0" w:rsidRPr="00640489" w:rsidRDefault="00F47CF0" w:rsidP="00F47CF0">
      <w:pPr>
        <w:pStyle w:val="Vaintekstin"/>
        <w:ind w:left="720"/>
        <w:jc w:val="left"/>
        <w:rPr>
          <w:rFonts w:ascii="Times New Roman" w:hAnsi="Times New Roman"/>
          <w:sz w:val="22"/>
          <w:szCs w:val="22"/>
        </w:rPr>
      </w:pPr>
      <w:r w:rsidRPr="00640489">
        <w:rPr>
          <w:rFonts w:ascii="Times New Roman" w:hAnsi="Times New Roman"/>
          <w:sz w:val="22"/>
          <w:szCs w:val="22"/>
        </w:rPr>
        <w:t>Muutokset aiempaan vuonna 2024 ja muutosten kustannusvaikutus:</w:t>
      </w:r>
      <w:r w:rsidRPr="00640489">
        <w:rPr>
          <w:rFonts w:ascii="Times New Roman" w:hAnsi="Times New Roman"/>
          <w:sz w:val="22"/>
          <w:szCs w:val="22"/>
        </w:rPr>
        <w:br/>
      </w:r>
    </w:p>
    <w:p w14:paraId="51B0F036" w14:textId="5AAE39FF" w:rsidR="00F47CF0" w:rsidRDefault="00F47CF0" w:rsidP="00FE058B">
      <w:pPr>
        <w:pStyle w:val="Vaintekstin"/>
        <w:ind w:left="720"/>
        <w:rPr>
          <w:rFonts w:ascii="Times New Roman" w:hAnsi="Times New Roman"/>
          <w:sz w:val="22"/>
          <w:szCs w:val="22"/>
        </w:rPr>
      </w:pPr>
      <w:r w:rsidRPr="00640489">
        <w:rPr>
          <w:rFonts w:ascii="Times New Roman" w:hAnsi="Times New Roman"/>
          <w:sz w:val="22"/>
          <w:szCs w:val="22"/>
        </w:rPr>
        <w:t>Yleinen kustannusten nousu tulee vaikuttamaan erityisesti leiritoimintaan kuljetusten ja elintarvikkeiden hinnan nousun myötä. Mikäli henkilöstöstrategiassa tehdään muutoksia nuorisotiimin kokoonpanoon, se vaikuttaa palkkakustannuksiin.</w:t>
      </w:r>
    </w:p>
    <w:p w14:paraId="50DF4518" w14:textId="77777777" w:rsidR="00FE058B" w:rsidRDefault="00FE058B" w:rsidP="00FE058B">
      <w:pPr>
        <w:pStyle w:val="Vaintekstin"/>
        <w:ind w:left="720"/>
        <w:rPr>
          <w:rFonts w:ascii="Times New Roman" w:hAnsi="Times New Roman"/>
          <w:sz w:val="24"/>
          <w:szCs w:val="24"/>
        </w:rPr>
      </w:pPr>
    </w:p>
    <w:p w14:paraId="721D8F55" w14:textId="77777777" w:rsidR="00BD50E2" w:rsidRPr="00640489" w:rsidRDefault="00BD50E2" w:rsidP="00FE058B">
      <w:pPr>
        <w:pStyle w:val="Vaintekstin"/>
        <w:ind w:left="720"/>
        <w:rPr>
          <w:rFonts w:ascii="Times New Roman" w:hAnsi="Times New Roman"/>
          <w:sz w:val="24"/>
          <w:szCs w:val="24"/>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8EEBDA0" w14:textId="77777777" w:rsidTr="00EA02B7">
        <w:trPr>
          <w:trHeight w:val="165"/>
        </w:trPr>
        <w:tc>
          <w:tcPr>
            <w:tcW w:w="3854" w:type="dxa"/>
            <w:tcBorders>
              <w:top w:val="single" w:sz="6" w:space="0" w:color="auto"/>
              <w:left w:val="single" w:sz="6" w:space="0" w:color="auto"/>
              <w:bottom w:val="single" w:sz="6" w:space="0" w:color="auto"/>
              <w:right w:val="single" w:sz="6" w:space="0" w:color="auto"/>
            </w:tcBorders>
          </w:tcPr>
          <w:p w14:paraId="42B2D33F" w14:textId="3DCCAEE0"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1</w:t>
            </w:r>
            <w:r w:rsidR="00EA02B7" w:rsidRPr="00640489">
              <w:rPr>
                <w:rFonts w:cs="Times New Roman"/>
                <w:b/>
                <w:sz w:val="22"/>
              </w:rPr>
              <w:t>012330000</w:t>
            </w:r>
            <w:r w:rsidRPr="00640489">
              <w:rPr>
                <w:rFonts w:cs="Times New Roman"/>
                <w:b/>
                <w:sz w:val="22"/>
              </w:rPr>
              <w:t xml:space="preserve"> </w:t>
            </w:r>
            <w:r w:rsidR="00EA02B7" w:rsidRPr="00640489">
              <w:rPr>
                <w:rFonts w:cs="Times New Roman"/>
                <w:b/>
                <w:sz w:val="22"/>
              </w:rPr>
              <w:t>Varhaisnuoriso</w:t>
            </w:r>
            <w:r w:rsidRPr="00640489">
              <w:rPr>
                <w:rFonts w:cs="Times New Roman"/>
                <w:b/>
                <w:sz w:val="22"/>
              </w:rPr>
              <w:t>työ</w:t>
            </w:r>
          </w:p>
        </w:tc>
        <w:tc>
          <w:tcPr>
            <w:tcW w:w="1418" w:type="dxa"/>
            <w:tcBorders>
              <w:top w:val="single" w:sz="6" w:space="0" w:color="auto"/>
              <w:left w:val="single" w:sz="6" w:space="0" w:color="auto"/>
              <w:bottom w:val="single" w:sz="6" w:space="0" w:color="auto"/>
              <w:right w:val="single" w:sz="6" w:space="0" w:color="auto"/>
            </w:tcBorders>
          </w:tcPr>
          <w:p w14:paraId="615EDFAB" w14:textId="7DFF6781"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0863CD" w:rsidRPr="00640489">
              <w:rPr>
                <w:rFonts w:cs="Times New Roman"/>
                <w:b/>
                <w:bCs/>
                <w:sz w:val="20"/>
                <w:szCs w:val="20"/>
              </w:rPr>
              <w:t>2</w:t>
            </w:r>
            <w:r w:rsidR="0068209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FB77D6A" w14:textId="18555A0C" w:rsidR="001C38A1" w:rsidRPr="00640489" w:rsidRDefault="001C38A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25139" w:rsidRPr="00640489">
              <w:rPr>
                <w:rFonts w:cs="Times New Roman"/>
                <w:b/>
                <w:bCs/>
                <w:sz w:val="20"/>
                <w:szCs w:val="20"/>
              </w:rPr>
              <w:t>2</w:t>
            </w:r>
            <w:r w:rsidR="0068209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0D52FA44" w14:textId="5A7313E8"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E04698" w:rsidRPr="00640489">
              <w:rPr>
                <w:rFonts w:cs="Times New Roman"/>
                <w:b/>
                <w:bCs/>
                <w:sz w:val="20"/>
                <w:szCs w:val="20"/>
              </w:rPr>
              <w:t>2</w:t>
            </w:r>
            <w:r w:rsidR="0068209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357C35E" w14:textId="77777777"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12133A6" w14:textId="77777777" w:rsidTr="00EA02B7">
        <w:tc>
          <w:tcPr>
            <w:tcW w:w="3854" w:type="dxa"/>
            <w:tcBorders>
              <w:top w:val="single" w:sz="6" w:space="0" w:color="auto"/>
              <w:left w:val="single" w:sz="6" w:space="0" w:color="auto"/>
              <w:bottom w:val="single" w:sz="6" w:space="0" w:color="auto"/>
              <w:right w:val="single" w:sz="6" w:space="0" w:color="auto"/>
            </w:tcBorders>
          </w:tcPr>
          <w:p w14:paraId="19ED59C0"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198DE30" w14:textId="0DCE5768" w:rsidR="001C38A1" w:rsidRPr="00640489" w:rsidRDefault="00F55198" w:rsidP="00EA02B7">
            <w:pPr>
              <w:widowControl w:val="0"/>
              <w:autoSpaceDE w:val="0"/>
              <w:autoSpaceDN w:val="0"/>
              <w:adjustRightInd w:val="0"/>
              <w:jc w:val="right"/>
              <w:rPr>
                <w:rFonts w:cs="Times New Roman"/>
                <w:sz w:val="22"/>
              </w:rPr>
            </w:pPr>
            <w:r w:rsidRPr="00640489">
              <w:rPr>
                <w:rFonts w:cs="Times New Roman"/>
                <w:sz w:val="22"/>
              </w:rPr>
              <w:t>-1</w:t>
            </w:r>
            <w:r w:rsidR="00C7184B" w:rsidRPr="00640489">
              <w:rPr>
                <w:rFonts w:cs="Times New Roman"/>
                <w:sz w:val="22"/>
              </w:rPr>
              <w:t>7 484</w:t>
            </w:r>
          </w:p>
        </w:tc>
        <w:tc>
          <w:tcPr>
            <w:tcW w:w="1276" w:type="dxa"/>
            <w:tcBorders>
              <w:top w:val="single" w:sz="6" w:space="0" w:color="auto"/>
              <w:left w:val="single" w:sz="6" w:space="0" w:color="auto"/>
              <w:bottom w:val="single" w:sz="6" w:space="0" w:color="auto"/>
              <w:right w:val="single" w:sz="6" w:space="0" w:color="auto"/>
            </w:tcBorders>
          </w:tcPr>
          <w:p w14:paraId="20909D33" w14:textId="3C402BAB" w:rsidR="001C38A1" w:rsidRPr="00640489" w:rsidRDefault="001C38A1" w:rsidP="00EE03F9">
            <w:pPr>
              <w:widowControl w:val="0"/>
              <w:autoSpaceDE w:val="0"/>
              <w:autoSpaceDN w:val="0"/>
              <w:adjustRightInd w:val="0"/>
              <w:jc w:val="right"/>
              <w:rPr>
                <w:rFonts w:cs="Times New Roman"/>
                <w:sz w:val="22"/>
              </w:rPr>
            </w:pPr>
            <w:r w:rsidRPr="00640489">
              <w:rPr>
                <w:rFonts w:cs="Times New Roman"/>
                <w:sz w:val="22"/>
              </w:rPr>
              <w:t>-</w:t>
            </w:r>
            <w:r w:rsidR="00EA02B7" w:rsidRPr="00640489">
              <w:rPr>
                <w:rFonts w:cs="Times New Roman"/>
                <w:sz w:val="22"/>
              </w:rPr>
              <w:t>1</w:t>
            </w:r>
            <w:r w:rsidR="00E04698" w:rsidRPr="00640489">
              <w:rPr>
                <w:rFonts w:cs="Times New Roman"/>
                <w:sz w:val="22"/>
              </w:rPr>
              <w:t>5</w:t>
            </w:r>
            <w:r w:rsidR="00EA02B7" w:rsidRPr="00640489">
              <w:rPr>
                <w:rFonts w:cs="Times New Roman"/>
                <w:sz w:val="22"/>
              </w:rPr>
              <w:t xml:space="preserve"> </w:t>
            </w:r>
            <w:r w:rsidR="00C7184B" w:rsidRPr="00640489">
              <w:rPr>
                <w:rFonts w:cs="Times New Roman"/>
                <w:sz w:val="22"/>
              </w:rPr>
              <w:t>700</w:t>
            </w:r>
          </w:p>
        </w:tc>
        <w:tc>
          <w:tcPr>
            <w:tcW w:w="1275" w:type="dxa"/>
            <w:tcBorders>
              <w:top w:val="single" w:sz="6" w:space="0" w:color="auto"/>
              <w:left w:val="single" w:sz="6" w:space="0" w:color="auto"/>
              <w:bottom w:val="single" w:sz="6" w:space="0" w:color="auto"/>
              <w:right w:val="single" w:sz="6" w:space="0" w:color="auto"/>
            </w:tcBorders>
          </w:tcPr>
          <w:p w14:paraId="66EB651F" w14:textId="3E57A2C4" w:rsidR="001C38A1" w:rsidRPr="00640489" w:rsidRDefault="007668E5" w:rsidP="00AC676D">
            <w:pPr>
              <w:widowControl w:val="0"/>
              <w:autoSpaceDE w:val="0"/>
              <w:autoSpaceDN w:val="0"/>
              <w:adjustRightInd w:val="0"/>
              <w:jc w:val="right"/>
              <w:rPr>
                <w:rFonts w:cs="Times New Roman"/>
                <w:sz w:val="22"/>
              </w:rPr>
            </w:pPr>
            <w:r w:rsidRPr="00640489">
              <w:rPr>
                <w:rFonts w:cs="Times New Roman"/>
                <w:sz w:val="22"/>
              </w:rPr>
              <w:t>-1</w:t>
            </w:r>
            <w:r w:rsidR="00C7184B" w:rsidRPr="00640489">
              <w:rPr>
                <w:rFonts w:cs="Times New Roman"/>
                <w:sz w:val="22"/>
              </w:rPr>
              <w:t>6 100</w:t>
            </w:r>
          </w:p>
        </w:tc>
        <w:tc>
          <w:tcPr>
            <w:tcW w:w="1249" w:type="dxa"/>
            <w:tcBorders>
              <w:top w:val="single" w:sz="6" w:space="0" w:color="auto"/>
              <w:left w:val="single" w:sz="6" w:space="0" w:color="auto"/>
              <w:bottom w:val="single" w:sz="6" w:space="0" w:color="auto"/>
              <w:right w:val="single" w:sz="6" w:space="0" w:color="auto"/>
            </w:tcBorders>
          </w:tcPr>
          <w:p w14:paraId="6F934DEB" w14:textId="5DFF3B89" w:rsidR="001C38A1" w:rsidRPr="00640489" w:rsidRDefault="0029016B" w:rsidP="00EA02B7">
            <w:pPr>
              <w:widowControl w:val="0"/>
              <w:autoSpaceDE w:val="0"/>
              <w:autoSpaceDN w:val="0"/>
              <w:adjustRightInd w:val="0"/>
              <w:jc w:val="center"/>
              <w:rPr>
                <w:rFonts w:cs="Times New Roman"/>
                <w:sz w:val="22"/>
              </w:rPr>
            </w:pPr>
            <w:r w:rsidRPr="00640489">
              <w:rPr>
                <w:rFonts w:cs="Times New Roman"/>
                <w:sz w:val="22"/>
              </w:rPr>
              <w:t>2,5</w:t>
            </w:r>
          </w:p>
        </w:tc>
      </w:tr>
      <w:tr w:rsidR="00640489" w:rsidRPr="00640489" w14:paraId="4068A60D" w14:textId="77777777" w:rsidTr="00EA02B7">
        <w:tc>
          <w:tcPr>
            <w:tcW w:w="3854" w:type="dxa"/>
            <w:tcBorders>
              <w:top w:val="single" w:sz="6" w:space="0" w:color="auto"/>
              <w:left w:val="single" w:sz="6" w:space="0" w:color="auto"/>
              <w:bottom w:val="single" w:sz="6" w:space="0" w:color="auto"/>
              <w:right w:val="single" w:sz="6" w:space="0" w:color="auto"/>
            </w:tcBorders>
          </w:tcPr>
          <w:p w14:paraId="71C723C5"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FB42CCE" w14:textId="555A714C" w:rsidR="001C38A1" w:rsidRPr="00640489" w:rsidRDefault="00527239" w:rsidP="00EA02B7">
            <w:pPr>
              <w:widowControl w:val="0"/>
              <w:autoSpaceDE w:val="0"/>
              <w:autoSpaceDN w:val="0"/>
              <w:adjustRightInd w:val="0"/>
              <w:jc w:val="right"/>
              <w:rPr>
                <w:rFonts w:cs="Times New Roman"/>
                <w:sz w:val="22"/>
              </w:rPr>
            </w:pPr>
            <w:r w:rsidRPr="00640489">
              <w:rPr>
                <w:rFonts w:cs="Times New Roman"/>
                <w:sz w:val="22"/>
              </w:rPr>
              <w:t>1</w:t>
            </w:r>
            <w:r w:rsidR="00C7184B" w:rsidRPr="00640489">
              <w:rPr>
                <w:rFonts w:cs="Times New Roman"/>
                <w:sz w:val="22"/>
              </w:rPr>
              <w:t>80 174</w:t>
            </w:r>
          </w:p>
        </w:tc>
        <w:tc>
          <w:tcPr>
            <w:tcW w:w="1276" w:type="dxa"/>
            <w:tcBorders>
              <w:top w:val="single" w:sz="6" w:space="0" w:color="auto"/>
              <w:left w:val="single" w:sz="6" w:space="0" w:color="auto"/>
              <w:bottom w:val="single" w:sz="6" w:space="0" w:color="auto"/>
              <w:right w:val="single" w:sz="6" w:space="0" w:color="auto"/>
            </w:tcBorders>
          </w:tcPr>
          <w:p w14:paraId="3E27EA53" w14:textId="755C1C6D" w:rsidR="001C38A1" w:rsidRPr="00640489" w:rsidRDefault="00C7184B" w:rsidP="00EE03F9">
            <w:pPr>
              <w:widowControl w:val="0"/>
              <w:autoSpaceDE w:val="0"/>
              <w:autoSpaceDN w:val="0"/>
              <w:adjustRightInd w:val="0"/>
              <w:jc w:val="right"/>
              <w:rPr>
                <w:rFonts w:cs="Times New Roman"/>
                <w:sz w:val="22"/>
              </w:rPr>
            </w:pPr>
            <w:r w:rsidRPr="00640489">
              <w:rPr>
                <w:rFonts w:cs="Times New Roman"/>
                <w:sz w:val="22"/>
              </w:rPr>
              <w:t>214 890</w:t>
            </w:r>
          </w:p>
        </w:tc>
        <w:tc>
          <w:tcPr>
            <w:tcW w:w="1275" w:type="dxa"/>
            <w:tcBorders>
              <w:top w:val="single" w:sz="6" w:space="0" w:color="auto"/>
              <w:left w:val="single" w:sz="6" w:space="0" w:color="auto"/>
              <w:bottom w:val="single" w:sz="6" w:space="0" w:color="auto"/>
              <w:right w:val="single" w:sz="6" w:space="0" w:color="auto"/>
            </w:tcBorders>
          </w:tcPr>
          <w:p w14:paraId="1C554600" w14:textId="3AACE248" w:rsidR="001C38A1" w:rsidRPr="00640489" w:rsidRDefault="00527239" w:rsidP="00AC676D">
            <w:pPr>
              <w:widowControl w:val="0"/>
              <w:autoSpaceDE w:val="0"/>
              <w:autoSpaceDN w:val="0"/>
              <w:adjustRightInd w:val="0"/>
              <w:jc w:val="right"/>
              <w:rPr>
                <w:rFonts w:cs="Times New Roman"/>
                <w:sz w:val="22"/>
              </w:rPr>
            </w:pPr>
            <w:r w:rsidRPr="00640489">
              <w:rPr>
                <w:rFonts w:cs="Times New Roman"/>
                <w:sz w:val="22"/>
              </w:rPr>
              <w:t>2</w:t>
            </w:r>
            <w:r w:rsidR="00C7184B" w:rsidRPr="00640489">
              <w:rPr>
                <w:rFonts w:cs="Times New Roman"/>
                <w:sz w:val="22"/>
              </w:rPr>
              <w:t>23 370</w:t>
            </w:r>
          </w:p>
        </w:tc>
        <w:tc>
          <w:tcPr>
            <w:tcW w:w="1249" w:type="dxa"/>
            <w:tcBorders>
              <w:top w:val="single" w:sz="6" w:space="0" w:color="auto"/>
              <w:left w:val="single" w:sz="6" w:space="0" w:color="auto"/>
              <w:bottom w:val="single" w:sz="6" w:space="0" w:color="auto"/>
              <w:right w:val="single" w:sz="6" w:space="0" w:color="auto"/>
            </w:tcBorders>
          </w:tcPr>
          <w:p w14:paraId="0E6B2B4B" w14:textId="7B7A6F72" w:rsidR="001C38A1" w:rsidRPr="00640489" w:rsidRDefault="0029016B" w:rsidP="00EA02B7">
            <w:pPr>
              <w:widowControl w:val="0"/>
              <w:autoSpaceDE w:val="0"/>
              <w:autoSpaceDN w:val="0"/>
              <w:adjustRightInd w:val="0"/>
              <w:jc w:val="center"/>
              <w:rPr>
                <w:rFonts w:cs="Times New Roman"/>
                <w:sz w:val="22"/>
              </w:rPr>
            </w:pPr>
            <w:r w:rsidRPr="00640489">
              <w:rPr>
                <w:rFonts w:cs="Times New Roman"/>
                <w:sz w:val="22"/>
              </w:rPr>
              <w:t>3,9</w:t>
            </w:r>
          </w:p>
        </w:tc>
      </w:tr>
      <w:tr w:rsidR="001C38A1" w:rsidRPr="00640489" w14:paraId="48140F57" w14:textId="77777777" w:rsidTr="00EA02B7">
        <w:tc>
          <w:tcPr>
            <w:tcW w:w="3854" w:type="dxa"/>
            <w:tcBorders>
              <w:top w:val="single" w:sz="6" w:space="0" w:color="auto"/>
              <w:left w:val="single" w:sz="6" w:space="0" w:color="auto"/>
              <w:bottom w:val="single" w:sz="6" w:space="0" w:color="auto"/>
              <w:right w:val="single" w:sz="6" w:space="0" w:color="auto"/>
            </w:tcBorders>
          </w:tcPr>
          <w:p w14:paraId="09B71758" w14:textId="77777777"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0073D8B" w14:textId="7B4544BC" w:rsidR="001C38A1" w:rsidRPr="00640489" w:rsidRDefault="00527239" w:rsidP="00EA02B7">
            <w:pPr>
              <w:widowControl w:val="0"/>
              <w:autoSpaceDE w:val="0"/>
              <w:autoSpaceDN w:val="0"/>
              <w:adjustRightInd w:val="0"/>
              <w:jc w:val="right"/>
              <w:rPr>
                <w:rFonts w:cs="Times New Roman"/>
                <w:b/>
                <w:sz w:val="22"/>
              </w:rPr>
            </w:pPr>
            <w:r w:rsidRPr="00640489">
              <w:rPr>
                <w:rFonts w:cs="Times New Roman"/>
                <w:b/>
                <w:sz w:val="22"/>
              </w:rPr>
              <w:t>1</w:t>
            </w:r>
            <w:r w:rsidR="00C7184B" w:rsidRPr="00640489">
              <w:rPr>
                <w:rFonts w:cs="Times New Roman"/>
                <w:b/>
                <w:sz w:val="22"/>
              </w:rPr>
              <w:t>62 690</w:t>
            </w:r>
          </w:p>
        </w:tc>
        <w:tc>
          <w:tcPr>
            <w:tcW w:w="1276" w:type="dxa"/>
            <w:tcBorders>
              <w:top w:val="single" w:sz="6" w:space="0" w:color="auto"/>
              <w:left w:val="single" w:sz="6" w:space="0" w:color="auto"/>
              <w:bottom w:val="single" w:sz="6" w:space="0" w:color="auto"/>
              <w:right w:val="single" w:sz="6" w:space="0" w:color="auto"/>
            </w:tcBorders>
          </w:tcPr>
          <w:p w14:paraId="40D0EEA3" w14:textId="2B8C6003" w:rsidR="001C38A1" w:rsidRPr="00640489" w:rsidRDefault="00EA02B7" w:rsidP="00EE03F9">
            <w:pPr>
              <w:widowControl w:val="0"/>
              <w:autoSpaceDE w:val="0"/>
              <w:autoSpaceDN w:val="0"/>
              <w:adjustRightInd w:val="0"/>
              <w:jc w:val="right"/>
              <w:rPr>
                <w:rFonts w:cs="Times New Roman"/>
                <w:b/>
                <w:sz w:val="22"/>
              </w:rPr>
            </w:pPr>
            <w:r w:rsidRPr="00640489">
              <w:rPr>
                <w:rFonts w:cs="Times New Roman"/>
                <w:b/>
                <w:sz w:val="22"/>
              </w:rPr>
              <w:t>1</w:t>
            </w:r>
            <w:r w:rsidR="00C7184B" w:rsidRPr="00640489">
              <w:rPr>
                <w:rFonts w:cs="Times New Roman"/>
                <w:b/>
                <w:sz w:val="22"/>
              </w:rPr>
              <w:t>99 190</w:t>
            </w:r>
          </w:p>
        </w:tc>
        <w:tc>
          <w:tcPr>
            <w:tcW w:w="1275" w:type="dxa"/>
            <w:tcBorders>
              <w:top w:val="single" w:sz="6" w:space="0" w:color="auto"/>
              <w:left w:val="single" w:sz="6" w:space="0" w:color="auto"/>
              <w:bottom w:val="single" w:sz="6" w:space="0" w:color="auto"/>
              <w:right w:val="single" w:sz="6" w:space="0" w:color="auto"/>
            </w:tcBorders>
          </w:tcPr>
          <w:p w14:paraId="2A5FC7B2" w14:textId="4C4B3CDC" w:rsidR="001C38A1" w:rsidRPr="00640489" w:rsidRDefault="00C7184B" w:rsidP="00AC676D">
            <w:pPr>
              <w:widowControl w:val="0"/>
              <w:autoSpaceDE w:val="0"/>
              <w:autoSpaceDN w:val="0"/>
              <w:adjustRightInd w:val="0"/>
              <w:jc w:val="right"/>
              <w:rPr>
                <w:rFonts w:cs="Times New Roman"/>
                <w:b/>
                <w:sz w:val="22"/>
              </w:rPr>
            </w:pPr>
            <w:r w:rsidRPr="00640489">
              <w:rPr>
                <w:rFonts w:cs="Times New Roman"/>
                <w:b/>
                <w:sz w:val="22"/>
              </w:rPr>
              <w:t>207 270</w:t>
            </w:r>
          </w:p>
        </w:tc>
        <w:tc>
          <w:tcPr>
            <w:tcW w:w="1249" w:type="dxa"/>
            <w:tcBorders>
              <w:top w:val="single" w:sz="6" w:space="0" w:color="auto"/>
              <w:left w:val="single" w:sz="6" w:space="0" w:color="auto"/>
              <w:bottom w:val="single" w:sz="6" w:space="0" w:color="auto"/>
              <w:right w:val="single" w:sz="6" w:space="0" w:color="auto"/>
            </w:tcBorders>
          </w:tcPr>
          <w:p w14:paraId="377CC165" w14:textId="1407DE16" w:rsidR="001C38A1" w:rsidRPr="00640489" w:rsidRDefault="0029016B" w:rsidP="00EA02B7">
            <w:pPr>
              <w:widowControl w:val="0"/>
              <w:autoSpaceDE w:val="0"/>
              <w:autoSpaceDN w:val="0"/>
              <w:adjustRightInd w:val="0"/>
              <w:jc w:val="center"/>
              <w:rPr>
                <w:rFonts w:cs="Times New Roman"/>
                <w:b/>
                <w:sz w:val="22"/>
              </w:rPr>
            </w:pPr>
            <w:r w:rsidRPr="00640489">
              <w:rPr>
                <w:rFonts w:cs="Times New Roman"/>
                <w:b/>
                <w:sz w:val="22"/>
              </w:rPr>
              <w:t>4,1</w:t>
            </w:r>
          </w:p>
        </w:tc>
      </w:tr>
    </w:tbl>
    <w:p w14:paraId="6385BF86" w14:textId="77777777" w:rsidR="00155031" w:rsidRPr="00640489" w:rsidRDefault="00155031" w:rsidP="001C38A1">
      <w:pPr>
        <w:ind w:left="72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F277E74" w14:textId="77777777" w:rsidTr="00EA02B7">
        <w:trPr>
          <w:trHeight w:val="165"/>
        </w:trPr>
        <w:tc>
          <w:tcPr>
            <w:tcW w:w="3854" w:type="dxa"/>
            <w:tcBorders>
              <w:top w:val="single" w:sz="6" w:space="0" w:color="auto"/>
              <w:left w:val="single" w:sz="6" w:space="0" w:color="auto"/>
              <w:bottom w:val="single" w:sz="6" w:space="0" w:color="auto"/>
              <w:right w:val="single" w:sz="6" w:space="0" w:color="auto"/>
            </w:tcBorders>
          </w:tcPr>
          <w:p w14:paraId="1D115FAF" w14:textId="206A8ECD" w:rsidR="001C38A1" w:rsidRPr="00640489" w:rsidRDefault="001C38A1" w:rsidP="00EA02B7">
            <w:pPr>
              <w:widowControl w:val="0"/>
              <w:autoSpaceDE w:val="0"/>
              <w:autoSpaceDN w:val="0"/>
              <w:adjustRightInd w:val="0"/>
              <w:jc w:val="left"/>
              <w:rPr>
                <w:rFonts w:cs="Times New Roman"/>
                <w:b/>
                <w:sz w:val="22"/>
              </w:rPr>
            </w:pPr>
            <w:r w:rsidRPr="00640489">
              <w:rPr>
                <w:rFonts w:cs="Times New Roman"/>
                <w:b/>
                <w:sz w:val="22"/>
              </w:rPr>
              <w:t>1</w:t>
            </w:r>
            <w:r w:rsidR="00EA02B7" w:rsidRPr="00640489">
              <w:rPr>
                <w:rFonts w:cs="Times New Roman"/>
                <w:b/>
                <w:sz w:val="22"/>
              </w:rPr>
              <w:t>01234</w:t>
            </w:r>
            <w:r w:rsidRPr="00640489">
              <w:rPr>
                <w:rFonts w:cs="Times New Roman"/>
                <w:b/>
                <w:sz w:val="22"/>
              </w:rPr>
              <w:t xml:space="preserve">0000 </w:t>
            </w:r>
            <w:r w:rsidR="00EA02B7" w:rsidRPr="00640489">
              <w:rPr>
                <w:rFonts w:cs="Times New Roman"/>
                <w:b/>
                <w:sz w:val="22"/>
              </w:rPr>
              <w:t>Partio</w:t>
            </w:r>
          </w:p>
        </w:tc>
        <w:tc>
          <w:tcPr>
            <w:tcW w:w="1418" w:type="dxa"/>
            <w:tcBorders>
              <w:top w:val="single" w:sz="6" w:space="0" w:color="auto"/>
              <w:left w:val="single" w:sz="6" w:space="0" w:color="auto"/>
              <w:bottom w:val="single" w:sz="6" w:space="0" w:color="auto"/>
              <w:right w:val="single" w:sz="6" w:space="0" w:color="auto"/>
            </w:tcBorders>
          </w:tcPr>
          <w:p w14:paraId="3E90748C" w14:textId="328EEF4E"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0863CD" w:rsidRPr="00640489">
              <w:rPr>
                <w:rFonts w:cs="Times New Roman"/>
                <w:b/>
                <w:bCs/>
                <w:sz w:val="20"/>
                <w:szCs w:val="20"/>
              </w:rPr>
              <w:t>2</w:t>
            </w:r>
            <w:r w:rsidR="0068209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6D3ECA3" w14:textId="21CA31A6" w:rsidR="001C38A1" w:rsidRPr="00640489" w:rsidRDefault="001C38A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25139" w:rsidRPr="00640489">
              <w:rPr>
                <w:rFonts w:cs="Times New Roman"/>
                <w:b/>
                <w:bCs/>
                <w:sz w:val="20"/>
                <w:szCs w:val="20"/>
              </w:rPr>
              <w:t>2</w:t>
            </w:r>
            <w:r w:rsidR="0068209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B29F185" w14:textId="6D8A1109"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9E2F68" w:rsidRPr="00640489">
              <w:rPr>
                <w:rFonts w:cs="Times New Roman"/>
                <w:b/>
                <w:bCs/>
                <w:sz w:val="20"/>
                <w:szCs w:val="20"/>
              </w:rPr>
              <w:t>2</w:t>
            </w:r>
            <w:r w:rsidR="0068209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3236006" w14:textId="77777777"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2FE738A" w14:textId="77777777" w:rsidTr="00EA02B7">
        <w:tc>
          <w:tcPr>
            <w:tcW w:w="3854" w:type="dxa"/>
            <w:tcBorders>
              <w:top w:val="single" w:sz="6" w:space="0" w:color="auto"/>
              <w:left w:val="single" w:sz="6" w:space="0" w:color="auto"/>
              <w:bottom w:val="single" w:sz="6" w:space="0" w:color="auto"/>
              <w:right w:val="single" w:sz="6" w:space="0" w:color="auto"/>
            </w:tcBorders>
          </w:tcPr>
          <w:p w14:paraId="492AEB6D"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E9692C9" w14:textId="77777777" w:rsidR="001C38A1" w:rsidRPr="00640489" w:rsidRDefault="001C38A1" w:rsidP="00EA02B7">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4189E8DC" w14:textId="77777777" w:rsidR="001C38A1" w:rsidRPr="00640489" w:rsidRDefault="00EA02B7"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62B71078" w14:textId="77777777" w:rsidR="001C38A1" w:rsidRPr="00640489" w:rsidRDefault="001C38A1" w:rsidP="00AC676D">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23FFAF8D" w14:textId="77777777" w:rsidR="001C38A1" w:rsidRPr="00640489" w:rsidRDefault="001C38A1" w:rsidP="00EA02B7">
            <w:pPr>
              <w:widowControl w:val="0"/>
              <w:autoSpaceDE w:val="0"/>
              <w:autoSpaceDN w:val="0"/>
              <w:adjustRightInd w:val="0"/>
              <w:jc w:val="center"/>
              <w:rPr>
                <w:rFonts w:cs="Times New Roman"/>
                <w:sz w:val="22"/>
              </w:rPr>
            </w:pPr>
          </w:p>
        </w:tc>
      </w:tr>
      <w:tr w:rsidR="00640489" w:rsidRPr="00640489" w14:paraId="45BA3121" w14:textId="77777777" w:rsidTr="00EA02B7">
        <w:tc>
          <w:tcPr>
            <w:tcW w:w="3854" w:type="dxa"/>
            <w:tcBorders>
              <w:top w:val="single" w:sz="6" w:space="0" w:color="auto"/>
              <w:left w:val="single" w:sz="6" w:space="0" w:color="auto"/>
              <w:bottom w:val="single" w:sz="6" w:space="0" w:color="auto"/>
              <w:right w:val="single" w:sz="6" w:space="0" w:color="auto"/>
            </w:tcBorders>
          </w:tcPr>
          <w:p w14:paraId="16A33B45"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F257A25" w14:textId="5272EEFB" w:rsidR="001C38A1" w:rsidRPr="00640489" w:rsidRDefault="006468C4" w:rsidP="00EA02B7">
            <w:pPr>
              <w:widowControl w:val="0"/>
              <w:autoSpaceDE w:val="0"/>
              <w:autoSpaceDN w:val="0"/>
              <w:adjustRightInd w:val="0"/>
              <w:jc w:val="right"/>
              <w:rPr>
                <w:rFonts w:cs="Times New Roman"/>
                <w:sz w:val="22"/>
              </w:rPr>
            </w:pPr>
            <w:r w:rsidRPr="00640489">
              <w:rPr>
                <w:rFonts w:cs="Times New Roman"/>
                <w:sz w:val="22"/>
              </w:rPr>
              <w:t xml:space="preserve">4 </w:t>
            </w:r>
            <w:r w:rsidR="00C7184B" w:rsidRPr="00640489">
              <w:rPr>
                <w:rFonts w:cs="Times New Roman"/>
                <w:sz w:val="22"/>
              </w:rPr>
              <w:t>172</w:t>
            </w:r>
          </w:p>
        </w:tc>
        <w:tc>
          <w:tcPr>
            <w:tcW w:w="1276" w:type="dxa"/>
            <w:tcBorders>
              <w:top w:val="single" w:sz="6" w:space="0" w:color="auto"/>
              <w:left w:val="single" w:sz="6" w:space="0" w:color="auto"/>
              <w:bottom w:val="single" w:sz="6" w:space="0" w:color="auto"/>
              <w:right w:val="single" w:sz="6" w:space="0" w:color="auto"/>
            </w:tcBorders>
          </w:tcPr>
          <w:p w14:paraId="2BCB9A23" w14:textId="2CAB2BAA" w:rsidR="001C38A1" w:rsidRPr="00640489" w:rsidRDefault="00EA02B7" w:rsidP="00EE03F9">
            <w:pPr>
              <w:widowControl w:val="0"/>
              <w:autoSpaceDE w:val="0"/>
              <w:autoSpaceDN w:val="0"/>
              <w:adjustRightInd w:val="0"/>
              <w:jc w:val="right"/>
              <w:rPr>
                <w:rFonts w:cs="Times New Roman"/>
                <w:sz w:val="22"/>
              </w:rPr>
            </w:pPr>
            <w:r w:rsidRPr="00640489">
              <w:rPr>
                <w:rFonts w:cs="Times New Roman"/>
                <w:sz w:val="22"/>
              </w:rPr>
              <w:t xml:space="preserve">6 </w:t>
            </w:r>
            <w:r w:rsidR="00C7184B" w:rsidRPr="00640489">
              <w:rPr>
                <w:rFonts w:cs="Times New Roman"/>
                <w:sz w:val="22"/>
              </w:rPr>
              <w:t>120</w:t>
            </w:r>
          </w:p>
        </w:tc>
        <w:tc>
          <w:tcPr>
            <w:tcW w:w="1275" w:type="dxa"/>
            <w:tcBorders>
              <w:top w:val="single" w:sz="6" w:space="0" w:color="auto"/>
              <w:left w:val="single" w:sz="6" w:space="0" w:color="auto"/>
              <w:bottom w:val="single" w:sz="6" w:space="0" w:color="auto"/>
              <w:right w:val="single" w:sz="6" w:space="0" w:color="auto"/>
            </w:tcBorders>
          </w:tcPr>
          <w:p w14:paraId="3CE4E923" w14:textId="244BA0DD" w:rsidR="001C38A1" w:rsidRPr="00640489" w:rsidRDefault="00FA567B" w:rsidP="00AC676D">
            <w:pPr>
              <w:widowControl w:val="0"/>
              <w:autoSpaceDE w:val="0"/>
              <w:autoSpaceDN w:val="0"/>
              <w:adjustRightInd w:val="0"/>
              <w:jc w:val="right"/>
              <w:rPr>
                <w:rFonts w:cs="Times New Roman"/>
                <w:sz w:val="22"/>
              </w:rPr>
            </w:pPr>
            <w:r w:rsidRPr="00640489">
              <w:rPr>
                <w:rFonts w:cs="Times New Roman"/>
                <w:sz w:val="22"/>
              </w:rPr>
              <w:t xml:space="preserve">6 </w:t>
            </w:r>
            <w:r w:rsidR="00527239" w:rsidRPr="00640489">
              <w:rPr>
                <w:rFonts w:cs="Times New Roman"/>
                <w:sz w:val="22"/>
              </w:rPr>
              <w:t>12</w:t>
            </w:r>
            <w:r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34D0B4F0" w14:textId="7AF04308" w:rsidR="001C38A1" w:rsidRPr="00640489" w:rsidRDefault="0029016B" w:rsidP="00EA02B7">
            <w:pPr>
              <w:widowControl w:val="0"/>
              <w:autoSpaceDE w:val="0"/>
              <w:autoSpaceDN w:val="0"/>
              <w:adjustRightInd w:val="0"/>
              <w:jc w:val="center"/>
              <w:rPr>
                <w:rFonts w:cs="Times New Roman"/>
                <w:sz w:val="22"/>
              </w:rPr>
            </w:pPr>
            <w:r w:rsidRPr="00640489">
              <w:rPr>
                <w:rFonts w:cs="Times New Roman"/>
                <w:sz w:val="22"/>
              </w:rPr>
              <w:t>0</w:t>
            </w:r>
          </w:p>
        </w:tc>
      </w:tr>
      <w:tr w:rsidR="001C38A1" w:rsidRPr="00640489" w14:paraId="6683DE0C" w14:textId="77777777" w:rsidTr="00EA02B7">
        <w:tc>
          <w:tcPr>
            <w:tcW w:w="3854" w:type="dxa"/>
            <w:tcBorders>
              <w:top w:val="single" w:sz="6" w:space="0" w:color="auto"/>
              <w:left w:val="single" w:sz="6" w:space="0" w:color="auto"/>
              <w:bottom w:val="single" w:sz="6" w:space="0" w:color="auto"/>
              <w:right w:val="single" w:sz="6" w:space="0" w:color="auto"/>
            </w:tcBorders>
          </w:tcPr>
          <w:p w14:paraId="12FBA5F1" w14:textId="77777777"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B19D80E" w14:textId="1BEB6DE4" w:rsidR="001C38A1" w:rsidRPr="00640489" w:rsidRDefault="006468C4" w:rsidP="00EA02B7">
            <w:pPr>
              <w:widowControl w:val="0"/>
              <w:autoSpaceDE w:val="0"/>
              <w:autoSpaceDN w:val="0"/>
              <w:adjustRightInd w:val="0"/>
              <w:jc w:val="right"/>
              <w:rPr>
                <w:rFonts w:cs="Times New Roman"/>
                <w:b/>
                <w:sz w:val="22"/>
              </w:rPr>
            </w:pPr>
            <w:r w:rsidRPr="00640489">
              <w:rPr>
                <w:rFonts w:cs="Times New Roman"/>
                <w:b/>
                <w:sz w:val="22"/>
              </w:rPr>
              <w:t xml:space="preserve">4 </w:t>
            </w:r>
            <w:r w:rsidR="00C7184B" w:rsidRPr="00640489">
              <w:rPr>
                <w:rFonts w:cs="Times New Roman"/>
                <w:b/>
                <w:sz w:val="22"/>
              </w:rPr>
              <w:t>172</w:t>
            </w:r>
          </w:p>
        </w:tc>
        <w:tc>
          <w:tcPr>
            <w:tcW w:w="1276" w:type="dxa"/>
            <w:tcBorders>
              <w:top w:val="single" w:sz="6" w:space="0" w:color="auto"/>
              <w:left w:val="single" w:sz="6" w:space="0" w:color="auto"/>
              <w:bottom w:val="single" w:sz="6" w:space="0" w:color="auto"/>
              <w:right w:val="single" w:sz="6" w:space="0" w:color="auto"/>
            </w:tcBorders>
          </w:tcPr>
          <w:p w14:paraId="09827232" w14:textId="37764F5E" w:rsidR="001C38A1" w:rsidRPr="00640489" w:rsidRDefault="00EA02B7" w:rsidP="00EE03F9">
            <w:pPr>
              <w:widowControl w:val="0"/>
              <w:autoSpaceDE w:val="0"/>
              <w:autoSpaceDN w:val="0"/>
              <w:adjustRightInd w:val="0"/>
              <w:jc w:val="right"/>
              <w:rPr>
                <w:rFonts w:cs="Times New Roman"/>
                <w:b/>
                <w:sz w:val="22"/>
              </w:rPr>
            </w:pPr>
            <w:r w:rsidRPr="00640489">
              <w:rPr>
                <w:rFonts w:cs="Times New Roman"/>
                <w:b/>
                <w:sz w:val="22"/>
              </w:rPr>
              <w:t xml:space="preserve">6 </w:t>
            </w:r>
            <w:r w:rsidR="00C7184B" w:rsidRPr="00640489">
              <w:rPr>
                <w:rFonts w:cs="Times New Roman"/>
                <w:b/>
                <w:sz w:val="22"/>
              </w:rPr>
              <w:t>120</w:t>
            </w:r>
          </w:p>
        </w:tc>
        <w:tc>
          <w:tcPr>
            <w:tcW w:w="1275" w:type="dxa"/>
            <w:tcBorders>
              <w:top w:val="single" w:sz="6" w:space="0" w:color="auto"/>
              <w:left w:val="single" w:sz="6" w:space="0" w:color="auto"/>
              <w:bottom w:val="single" w:sz="6" w:space="0" w:color="auto"/>
              <w:right w:val="single" w:sz="6" w:space="0" w:color="auto"/>
            </w:tcBorders>
          </w:tcPr>
          <w:p w14:paraId="6C63AB39" w14:textId="2A9D197B" w:rsidR="001C38A1" w:rsidRPr="00640489" w:rsidRDefault="00FA567B" w:rsidP="00AC676D">
            <w:pPr>
              <w:widowControl w:val="0"/>
              <w:autoSpaceDE w:val="0"/>
              <w:autoSpaceDN w:val="0"/>
              <w:adjustRightInd w:val="0"/>
              <w:jc w:val="right"/>
              <w:rPr>
                <w:rFonts w:cs="Times New Roman"/>
                <w:b/>
                <w:sz w:val="22"/>
              </w:rPr>
            </w:pPr>
            <w:r w:rsidRPr="00640489">
              <w:rPr>
                <w:rFonts w:cs="Times New Roman"/>
                <w:b/>
                <w:sz w:val="22"/>
              </w:rPr>
              <w:t xml:space="preserve">6 </w:t>
            </w:r>
            <w:r w:rsidR="00527239" w:rsidRPr="00640489">
              <w:rPr>
                <w:rFonts w:cs="Times New Roman"/>
                <w:b/>
                <w:sz w:val="22"/>
              </w:rPr>
              <w:t>12</w:t>
            </w:r>
            <w:r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46AC995A" w14:textId="6E48889C" w:rsidR="001C38A1" w:rsidRPr="00640489" w:rsidRDefault="0029016B" w:rsidP="00EA02B7">
            <w:pPr>
              <w:widowControl w:val="0"/>
              <w:autoSpaceDE w:val="0"/>
              <w:autoSpaceDN w:val="0"/>
              <w:adjustRightInd w:val="0"/>
              <w:jc w:val="center"/>
              <w:rPr>
                <w:rFonts w:cs="Times New Roman"/>
                <w:b/>
                <w:sz w:val="22"/>
              </w:rPr>
            </w:pPr>
            <w:r w:rsidRPr="00640489">
              <w:rPr>
                <w:rFonts w:cs="Times New Roman"/>
                <w:b/>
                <w:sz w:val="22"/>
              </w:rPr>
              <w:t>0</w:t>
            </w:r>
          </w:p>
        </w:tc>
      </w:tr>
    </w:tbl>
    <w:p w14:paraId="6BEA4FB8" w14:textId="77777777" w:rsidR="00155031" w:rsidRPr="00640489" w:rsidRDefault="00155031" w:rsidP="00155031">
      <w:pPr>
        <w:ind w:left="72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6732CE1" w14:textId="77777777" w:rsidTr="00EA02B7">
        <w:trPr>
          <w:trHeight w:val="165"/>
        </w:trPr>
        <w:tc>
          <w:tcPr>
            <w:tcW w:w="3854" w:type="dxa"/>
            <w:tcBorders>
              <w:top w:val="single" w:sz="6" w:space="0" w:color="auto"/>
              <w:left w:val="single" w:sz="6" w:space="0" w:color="auto"/>
              <w:bottom w:val="single" w:sz="6" w:space="0" w:color="auto"/>
              <w:right w:val="single" w:sz="6" w:space="0" w:color="auto"/>
            </w:tcBorders>
          </w:tcPr>
          <w:p w14:paraId="230678DB" w14:textId="32F50339"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1</w:t>
            </w:r>
            <w:r w:rsidR="00EA02B7" w:rsidRPr="00640489">
              <w:rPr>
                <w:rFonts w:cs="Times New Roman"/>
                <w:b/>
                <w:sz w:val="22"/>
              </w:rPr>
              <w:t>01236000</w:t>
            </w:r>
            <w:r w:rsidRPr="00640489">
              <w:rPr>
                <w:rFonts w:cs="Times New Roman"/>
                <w:b/>
                <w:sz w:val="22"/>
              </w:rPr>
              <w:t xml:space="preserve">0 </w:t>
            </w:r>
            <w:r w:rsidR="00EA02B7" w:rsidRPr="00640489">
              <w:rPr>
                <w:rFonts w:cs="Times New Roman"/>
                <w:b/>
                <w:sz w:val="22"/>
              </w:rPr>
              <w:t>Nuorisotyö</w:t>
            </w:r>
          </w:p>
        </w:tc>
        <w:tc>
          <w:tcPr>
            <w:tcW w:w="1418" w:type="dxa"/>
            <w:tcBorders>
              <w:top w:val="single" w:sz="6" w:space="0" w:color="auto"/>
              <w:left w:val="single" w:sz="6" w:space="0" w:color="auto"/>
              <w:bottom w:val="single" w:sz="6" w:space="0" w:color="auto"/>
              <w:right w:val="single" w:sz="6" w:space="0" w:color="auto"/>
            </w:tcBorders>
          </w:tcPr>
          <w:p w14:paraId="4A5729FF" w14:textId="2C0D2955"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0863CD" w:rsidRPr="00640489">
              <w:rPr>
                <w:rFonts w:cs="Times New Roman"/>
                <w:b/>
                <w:bCs/>
                <w:sz w:val="20"/>
                <w:szCs w:val="20"/>
              </w:rPr>
              <w:t>2</w:t>
            </w:r>
            <w:r w:rsidR="0068209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CF2FD92" w14:textId="242135B7" w:rsidR="001C38A1" w:rsidRPr="00640489" w:rsidRDefault="001C38A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455AE6" w:rsidRPr="00640489">
              <w:rPr>
                <w:rFonts w:cs="Times New Roman"/>
                <w:b/>
                <w:bCs/>
                <w:sz w:val="20"/>
                <w:szCs w:val="20"/>
              </w:rPr>
              <w:t>2</w:t>
            </w:r>
            <w:r w:rsidR="0068209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0F68D06" w14:textId="5F4112BF"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9E2F68" w:rsidRPr="00640489">
              <w:rPr>
                <w:rFonts w:cs="Times New Roman"/>
                <w:b/>
                <w:bCs/>
                <w:sz w:val="20"/>
                <w:szCs w:val="20"/>
              </w:rPr>
              <w:t>2</w:t>
            </w:r>
            <w:r w:rsidR="0068209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D8D07DA" w14:textId="77777777"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4F8E497" w14:textId="77777777" w:rsidTr="00EA02B7">
        <w:tc>
          <w:tcPr>
            <w:tcW w:w="3854" w:type="dxa"/>
            <w:tcBorders>
              <w:top w:val="single" w:sz="6" w:space="0" w:color="auto"/>
              <w:left w:val="single" w:sz="6" w:space="0" w:color="auto"/>
              <w:bottom w:val="single" w:sz="6" w:space="0" w:color="auto"/>
              <w:right w:val="single" w:sz="6" w:space="0" w:color="auto"/>
            </w:tcBorders>
          </w:tcPr>
          <w:p w14:paraId="1B8DA927"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49F08D9" w14:textId="3A4DD206" w:rsidR="001C38A1"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2C0405" w:rsidRPr="00640489">
              <w:rPr>
                <w:rFonts w:cs="Times New Roman"/>
                <w:sz w:val="22"/>
              </w:rPr>
              <w:t>4 517</w:t>
            </w:r>
          </w:p>
        </w:tc>
        <w:tc>
          <w:tcPr>
            <w:tcW w:w="1276" w:type="dxa"/>
            <w:tcBorders>
              <w:top w:val="single" w:sz="6" w:space="0" w:color="auto"/>
              <w:left w:val="single" w:sz="6" w:space="0" w:color="auto"/>
              <w:bottom w:val="single" w:sz="6" w:space="0" w:color="auto"/>
              <w:right w:val="single" w:sz="6" w:space="0" w:color="auto"/>
            </w:tcBorders>
          </w:tcPr>
          <w:p w14:paraId="042331D8" w14:textId="7D06F7C1" w:rsidR="001C38A1" w:rsidRPr="00640489" w:rsidRDefault="001C38A1" w:rsidP="00EE03F9">
            <w:pPr>
              <w:widowControl w:val="0"/>
              <w:autoSpaceDE w:val="0"/>
              <w:autoSpaceDN w:val="0"/>
              <w:adjustRightInd w:val="0"/>
              <w:jc w:val="right"/>
              <w:rPr>
                <w:rFonts w:cs="Times New Roman"/>
                <w:sz w:val="22"/>
              </w:rPr>
            </w:pPr>
            <w:r w:rsidRPr="00640489">
              <w:rPr>
                <w:rFonts w:cs="Times New Roman"/>
                <w:sz w:val="22"/>
              </w:rPr>
              <w:t>-</w:t>
            </w:r>
            <w:r w:rsidR="002C0405" w:rsidRPr="00640489">
              <w:rPr>
                <w:rFonts w:cs="Times New Roman"/>
                <w:sz w:val="22"/>
              </w:rPr>
              <w:t>7 340</w:t>
            </w:r>
          </w:p>
        </w:tc>
        <w:tc>
          <w:tcPr>
            <w:tcW w:w="1275" w:type="dxa"/>
            <w:tcBorders>
              <w:top w:val="single" w:sz="6" w:space="0" w:color="auto"/>
              <w:left w:val="single" w:sz="6" w:space="0" w:color="auto"/>
              <w:bottom w:val="single" w:sz="6" w:space="0" w:color="auto"/>
              <w:right w:val="single" w:sz="6" w:space="0" w:color="auto"/>
            </w:tcBorders>
          </w:tcPr>
          <w:p w14:paraId="553BEA1C" w14:textId="10FA1AB6" w:rsidR="001C38A1" w:rsidRPr="00640489" w:rsidRDefault="004D062E" w:rsidP="00AC676D">
            <w:pPr>
              <w:widowControl w:val="0"/>
              <w:autoSpaceDE w:val="0"/>
              <w:autoSpaceDN w:val="0"/>
              <w:adjustRightInd w:val="0"/>
              <w:jc w:val="right"/>
              <w:rPr>
                <w:rFonts w:cs="Times New Roman"/>
                <w:sz w:val="22"/>
              </w:rPr>
            </w:pPr>
            <w:r w:rsidRPr="00640489">
              <w:rPr>
                <w:rFonts w:cs="Times New Roman"/>
                <w:sz w:val="22"/>
              </w:rPr>
              <w:t xml:space="preserve">-9 </w:t>
            </w:r>
            <w:r w:rsidR="00ED4CA2" w:rsidRPr="00640489">
              <w:rPr>
                <w:rFonts w:cs="Times New Roman"/>
                <w:sz w:val="22"/>
              </w:rPr>
              <w:t>18</w:t>
            </w:r>
            <w:r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76910850" w14:textId="6763BFE2" w:rsidR="001C38A1" w:rsidRPr="00640489" w:rsidRDefault="0029016B" w:rsidP="00EA02B7">
            <w:pPr>
              <w:widowControl w:val="0"/>
              <w:autoSpaceDE w:val="0"/>
              <w:autoSpaceDN w:val="0"/>
              <w:adjustRightInd w:val="0"/>
              <w:jc w:val="center"/>
              <w:rPr>
                <w:rFonts w:cs="Times New Roman"/>
                <w:sz w:val="22"/>
              </w:rPr>
            </w:pPr>
            <w:r w:rsidRPr="00640489">
              <w:rPr>
                <w:rFonts w:cs="Times New Roman"/>
                <w:sz w:val="22"/>
              </w:rPr>
              <w:t>25,1</w:t>
            </w:r>
          </w:p>
        </w:tc>
      </w:tr>
      <w:tr w:rsidR="00640489" w:rsidRPr="00640489" w14:paraId="1BCE7063" w14:textId="77777777" w:rsidTr="00EA02B7">
        <w:tc>
          <w:tcPr>
            <w:tcW w:w="3854" w:type="dxa"/>
            <w:tcBorders>
              <w:top w:val="single" w:sz="6" w:space="0" w:color="auto"/>
              <w:left w:val="single" w:sz="6" w:space="0" w:color="auto"/>
              <w:bottom w:val="single" w:sz="6" w:space="0" w:color="auto"/>
              <w:right w:val="single" w:sz="6" w:space="0" w:color="auto"/>
            </w:tcBorders>
          </w:tcPr>
          <w:p w14:paraId="4B6654B0"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2FCBC9FE" w14:textId="1AAB39F6" w:rsidR="001C38A1" w:rsidRPr="00640489" w:rsidRDefault="000863CD" w:rsidP="00EA02B7">
            <w:pPr>
              <w:widowControl w:val="0"/>
              <w:autoSpaceDE w:val="0"/>
              <w:autoSpaceDN w:val="0"/>
              <w:adjustRightInd w:val="0"/>
              <w:jc w:val="right"/>
              <w:rPr>
                <w:rFonts w:cs="Times New Roman"/>
                <w:sz w:val="22"/>
              </w:rPr>
            </w:pPr>
            <w:r w:rsidRPr="00640489">
              <w:rPr>
                <w:rFonts w:cs="Times New Roman"/>
                <w:sz w:val="22"/>
              </w:rPr>
              <w:t>1</w:t>
            </w:r>
            <w:r w:rsidR="002C0405" w:rsidRPr="00640489">
              <w:rPr>
                <w:rFonts w:cs="Times New Roman"/>
                <w:sz w:val="22"/>
              </w:rPr>
              <w:t>79 297</w:t>
            </w:r>
          </w:p>
        </w:tc>
        <w:tc>
          <w:tcPr>
            <w:tcW w:w="1276" w:type="dxa"/>
            <w:tcBorders>
              <w:top w:val="single" w:sz="6" w:space="0" w:color="auto"/>
              <w:left w:val="single" w:sz="6" w:space="0" w:color="auto"/>
              <w:bottom w:val="single" w:sz="6" w:space="0" w:color="auto"/>
              <w:right w:val="single" w:sz="6" w:space="0" w:color="auto"/>
            </w:tcBorders>
          </w:tcPr>
          <w:p w14:paraId="3810D7E3" w14:textId="3A925F69" w:rsidR="001C38A1" w:rsidRPr="00640489" w:rsidRDefault="002C0405" w:rsidP="00EE03F9">
            <w:pPr>
              <w:widowControl w:val="0"/>
              <w:autoSpaceDE w:val="0"/>
              <w:autoSpaceDN w:val="0"/>
              <w:adjustRightInd w:val="0"/>
              <w:jc w:val="right"/>
              <w:rPr>
                <w:rFonts w:cs="Times New Roman"/>
                <w:sz w:val="22"/>
              </w:rPr>
            </w:pPr>
            <w:r w:rsidRPr="00640489">
              <w:rPr>
                <w:rFonts w:cs="Times New Roman"/>
                <w:sz w:val="22"/>
              </w:rPr>
              <w:t>303 570</w:t>
            </w:r>
          </w:p>
        </w:tc>
        <w:tc>
          <w:tcPr>
            <w:tcW w:w="1275" w:type="dxa"/>
            <w:tcBorders>
              <w:top w:val="single" w:sz="6" w:space="0" w:color="auto"/>
              <w:left w:val="single" w:sz="6" w:space="0" w:color="auto"/>
              <w:bottom w:val="single" w:sz="6" w:space="0" w:color="auto"/>
              <w:right w:val="single" w:sz="6" w:space="0" w:color="auto"/>
            </w:tcBorders>
          </w:tcPr>
          <w:p w14:paraId="7936E54B" w14:textId="7C2B49F4" w:rsidR="001C38A1" w:rsidRPr="00640489" w:rsidRDefault="002C0405" w:rsidP="00AC676D">
            <w:pPr>
              <w:widowControl w:val="0"/>
              <w:autoSpaceDE w:val="0"/>
              <w:autoSpaceDN w:val="0"/>
              <w:adjustRightInd w:val="0"/>
              <w:jc w:val="right"/>
              <w:rPr>
                <w:rFonts w:cs="Times New Roman"/>
                <w:sz w:val="22"/>
              </w:rPr>
            </w:pPr>
            <w:r w:rsidRPr="00640489">
              <w:rPr>
                <w:rFonts w:cs="Times New Roman"/>
                <w:sz w:val="22"/>
              </w:rPr>
              <w:t>234 830</w:t>
            </w:r>
          </w:p>
        </w:tc>
        <w:tc>
          <w:tcPr>
            <w:tcW w:w="1249" w:type="dxa"/>
            <w:tcBorders>
              <w:top w:val="single" w:sz="6" w:space="0" w:color="auto"/>
              <w:left w:val="single" w:sz="6" w:space="0" w:color="auto"/>
              <w:bottom w:val="single" w:sz="6" w:space="0" w:color="auto"/>
              <w:right w:val="single" w:sz="6" w:space="0" w:color="auto"/>
            </w:tcBorders>
          </w:tcPr>
          <w:p w14:paraId="4A07798A" w14:textId="6BEFE7EA" w:rsidR="001C38A1" w:rsidRPr="00640489" w:rsidRDefault="0029016B" w:rsidP="00EA02B7">
            <w:pPr>
              <w:widowControl w:val="0"/>
              <w:autoSpaceDE w:val="0"/>
              <w:autoSpaceDN w:val="0"/>
              <w:adjustRightInd w:val="0"/>
              <w:jc w:val="center"/>
              <w:rPr>
                <w:rFonts w:cs="Times New Roman"/>
                <w:sz w:val="22"/>
              </w:rPr>
            </w:pPr>
            <w:r w:rsidRPr="00640489">
              <w:rPr>
                <w:rFonts w:cs="Times New Roman"/>
                <w:sz w:val="22"/>
              </w:rPr>
              <w:t>-22,6</w:t>
            </w:r>
          </w:p>
        </w:tc>
      </w:tr>
      <w:tr w:rsidR="001C38A1" w:rsidRPr="00640489" w14:paraId="3C46729E" w14:textId="77777777" w:rsidTr="00EA02B7">
        <w:tc>
          <w:tcPr>
            <w:tcW w:w="3854" w:type="dxa"/>
            <w:tcBorders>
              <w:top w:val="single" w:sz="6" w:space="0" w:color="auto"/>
              <w:left w:val="single" w:sz="6" w:space="0" w:color="auto"/>
              <w:bottom w:val="single" w:sz="6" w:space="0" w:color="auto"/>
              <w:right w:val="single" w:sz="6" w:space="0" w:color="auto"/>
            </w:tcBorders>
          </w:tcPr>
          <w:p w14:paraId="59BA43DB" w14:textId="77777777"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9CA03BF" w14:textId="05E6A25F" w:rsidR="001C38A1" w:rsidRPr="00640489" w:rsidRDefault="006468C4" w:rsidP="00EA02B7">
            <w:pPr>
              <w:widowControl w:val="0"/>
              <w:autoSpaceDE w:val="0"/>
              <w:autoSpaceDN w:val="0"/>
              <w:adjustRightInd w:val="0"/>
              <w:jc w:val="right"/>
              <w:rPr>
                <w:rFonts w:cs="Times New Roman"/>
                <w:b/>
                <w:sz w:val="22"/>
              </w:rPr>
            </w:pPr>
            <w:r w:rsidRPr="00640489">
              <w:rPr>
                <w:rFonts w:cs="Times New Roman"/>
                <w:b/>
                <w:sz w:val="22"/>
              </w:rPr>
              <w:t>1</w:t>
            </w:r>
            <w:r w:rsidR="002C0405" w:rsidRPr="00640489">
              <w:rPr>
                <w:rFonts w:cs="Times New Roman"/>
                <w:b/>
                <w:sz w:val="22"/>
              </w:rPr>
              <w:t>74 780</w:t>
            </w:r>
          </w:p>
        </w:tc>
        <w:tc>
          <w:tcPr>
            <w:tcW w:w="1276" w:type="dxa"/>
            <w:tcBorders>
              <w:top w:val="single" w:sz="6" w:space="0" w:color="auto"/>
              <w:left w:val="single" w:sz="6" w:space="0" w:color="auto"/>
              <w:bottom w:val="single" w:sz="6" w:space="0" w:color="auto"/>
              <w:right w:val="single" w:sz="6" w:space="0" w:color="auto"/>
            </w:tcBorders>
          </w:tcPr>
          <w:p w14:paraId="35FE9266" w14:textId="48B92311" w:rsidR="001C38A1" w:rsidRPr="00640489" w:rsidRDefault="00A70AD9" w:rsidP="00EE03F9">
            <w:pPr>
              <w:widowControl w:val="0"/>
              <w:autoSpaceDE w:val="0"/>
              <w:autoSpaceDN w:val="0"/>
              <w:adjustRightInd w:val="0"/>
              <w:jc w:val="right"/>
              <w:rPr>
                <w:rFonts w:cs="Times New Roman"/>
                <w:b/>
                <w:sz w:val="22"/>
              </w:rPr>
            </w:pPr>
            <w:r w:rsidRPr="00640489">
              <w:rPr>
                <w:rFonts w:cs="Times New Roman"/>
                <w:b/>
                <w:sz w:val="22"/>
              </w:rPr>
              <w:t>2</w:t>
            </w:r>
            <w:r w:rsidR="002C0405" w:rsidRPr="00640489">
              <w:rPr>
                <w:rFonts w:cs="Times New Roman"/>
                <w:b/>
                <w:sz w:val="22"/>
              </w:rPr>
              <w:t>96 230</w:t>
            </w:r>
          </w:p>
        </w:tc>
        <w:tc>
          <w:tcPr>
            <w:tcW w:w="1275" w:type="dxa"/>
            <w:tcBorders>
              <w:top w:val="single" w:sz="6" w:space="0" w:color="auto"/>
              <w:left w:val="single" w:sz="6" w:space="0" w:color="auto"/>
              <w:bottom w:val="single" w:sz="6" w:space="0" w:color="auto"/>
              <w:right w:val="single" w:sz="6" w:space="0" w:color="auto"/>
            </w:tcBorders>
          </w:tcPr>
          <w:p w14:paraId="02432EFF" w14:textId="3B6CC497" w:rsidR="001C38A1" w:rsidRPr="00640489" w:rsidRDefault="002C0405" w:rsidP="00AC676D">
            <w:pPr>
              <w:widowControl w:val="0"/>
              <w:autoSpaceDE w:val="0"/>
              <w:autoSpaceDN w:val="0"/>
              <w:adjustRightInd w:val="0"/>
              <w:jc w:val="right"/>
              <w:rPr>
                <w:rFonts w:cs="Times New Roman"/>
                <w:b/>
                <w:sz w:val="22"/>
              </w:rPr>
            </w:pPr>
            <w:r w:rsidRPr="00640489">
              <w:rPr>
                <w:rFonts w:cs="Times New Roman"/>
                <w:b/>
                <w:sz w:val="22"/>
              </w:rPr>
              <w:t>225 650</w:t>
            </w:r>
          </w:p>
        </w:tc>
        <w:tc>
          <w:tcPr>
            <w:tcW w:w="1249" w:type="dxa"/>
            <w:tcBorders>
              <w:top w:val="single" w:sz="6" w:space="0" w:color="auto"/>
              <w:left w:val="single" w:sz="6" w:space="0" w:color="auto"/>
              <w:bottom w:val="single" w:sz="6" w:space="0" w:color="auto"/>
              <w:right w:val="single" w:sz="6" w:space="0" w:color="auto"/>
            </w:tcBorders>
          </w:tcPr>
          <w:p w14:paraId="666E9B3D" w14:textId="7AFA99EE" w:rsidR="001C38A1" w:rsidRPr="00640489" w:rsidRDefault="0029016B" w:rsidP="00EA02B7">
            <w:pPr>
              <w:widowControl w:val="0"/>
              <w:autoSpaceDE w:val="0"/>
              <w:autoSpaceDN w:val="0"/>
              <w:adjustRightInd w:val="0"/>
              <w:jc w:val="center"/>
              <w:rPr>
                <w:rFonts w:cs="Times New Roman"/>
                <w:b/>
                <w:sz w:val="22"/>
              </w:rPr>
            </w:pPr>
            <w:r w:rsidRPr="00640489">
              <w:rPr>
                <w:rFonts w:cs="Times New Roman"/>
                <w:b/>
                <w:sz w:val="22"/>
              </w:rPr>
              <w:t>-23,8</w:t>
            </w:r>
          </w:p>
        </w:tc>
      </w:tr>
    </w:tbl>
    <w:p w14:paraId="44661F49" w14:textId="77777777" w:rsidR="00155031" w:rsidRPr="00640489" w:rsidRDefault="00155031" w:rsidP="001C38A1">
      <w:pPr>
        <w:ind w:left="72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6FCB524" w14:textId="77777777" w:rsidTr="00EA02B7">
        <w:trPr>
          <w:trHeight w:val="165"/>
        </w:trPr>
        <w:tc>
          <w:tcPr>
            <w:tcW w:w="3854" w:type="dxa"/>
            <w:tcBorders>
              <w:top w:val="single" w:sz="6" w:space="0" w:color="auto"/>
              <w:left w:val="single" w:sz="6" w:space="0" w:color="auto"/>
              <w:bottom w:val="single" w:sz="6" w:space="0" w:color="auto"/>
              <w:right w:val="single" w:sz="6" w:space="0" w:color="auto"/>
            </w:tcBorders>
          </w:tcPr>
          <w:p w14:paraId="1CCAFEFA" w14:textId="7C8976BF" w:rsidR="001C38A1" w:rsidRPr="00640489" w:rsidRDefault="001C38A1" w:rsidP="00EA02B7">
            <w:pPr>
              <w:widowControl w:val="0"/>
              <w:autoSpaceDE w:val="0"/>
              <w:autoSpaceDN w:val="0"/>
              <w:adjustRightInd w:val="0"/>
              <w:jc w:val="left"/>
              <w:rPr>
                <w:rFonts w:cs="Times New Roman"/>
                <w:b/>
                <w:sz w:val="22"/>
              </w:rPr>
            </w:pPr>
            <w:r w:rsidRPr="00640489">
              <w:rPr>
                <w:rFonts w:cs="Times New Roman"/>
                <w:b/>
                <w:sz w:val="22"/>
              </w:rPr>
              <w:t>1</w:t>
            </w:r>
            <w:r w:rsidR="00EA02B7" w:rsidRPr="00640489">
              <w:rPr>
                <w:rFonts w:cs="Times New Roman"/>
                <w:b/>
                <w:sz w:val="22"/>
              </w:rPr>
              <w:t>01237</w:t>
            </w:r>
            <w:r w:rsidRPr="00640489">
              <w:rPr>
                <w:rFonts w:cs="Times New Roman"/>
                <w:b/>
                <w:sz w:val="22"/>
              </w:rPr>
              <w:t xml:space="preserve">0000 </w:t>
            </w:r>
            <w:r w:rsidR="00EA02B7" w:rsidRPr="00640489">
              <w:rPr>
                <w:rFonts w:cs="Times New Roman"/>
                <w:b/>
                <w:sz w:val="22"/>
              </w:rPr>
              <w:t>Erityisnuorisotyö</w:t>
            </w:r>
          </w:p>
        </w:tc>
        <w:tc>
          <w:tcPr>
            <w:tcW w:w="1418" w:type="dxa"/>
            <w:tcBorders>
              <w:top w:val="single" w:sz="6" w:space="0" w:color="auto"/>
              <w:left w:val="single" w:sz="6" w:space="0" w:color="auto"/>
              <w:bottom w:val="single" w:sz="6" w:space="0" w:color="auto"/>
              <w:right w:val="single" w:sz="6" w:space="0" w:color="auto"/>
            </w:tcBorders>
          </w:tcPr>
          <w:p w14:paraId="32A46CED" w14:textId="649A2CF0"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07616" w:rsidRPr="00640489">
              <w:rPr>
                <w:rFonts w:cs="Times New Roman"/>
                <w:b/>
                <w:bCs/>
                <w:sz w:val="20"/>
                <w:szCs w:val="20"/>
              </w:rPr>
              <w:t>2</w:t>
            </w:r>
            <w:r w:rsidR="0068209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8F38B19" w14:textId="60609FCE" w:rsidR="001C38A1" w:rsidRPr="00640489" w:rsidRDefault="001C38A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455AE6" w:rsidRPr="00640489">
              <w:rPr>
                <w:rFonts w:cs="Times New Roman"/>
                <w:b/>
                <w:bCs/>
                <w:sz w:val="20"/>
                <w:szCs w:val="20"/>
              </w:rPr>
              <w:t>2</w:t>
            </w:r>
            <w:r w:rsidR="0068209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22C3777" w14:textId="1CBA6971"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9E2F68" w:rsidRPr="00640489">
              <w:rPr>
                <w:rFonts w:cs="Times New Roman"/>
                <w:b/>
                <w:bCs/>
                <w:sz w:val="20"/>
                <w:szCs w:val="20"/>
              </w:rPr>
              <w:t>2</w:t>
            </w:r>
            <w:r w:rsidR="0068209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558B3F6" w14:textId="77777777"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40D42C6" w14:textId="77777777" w:rsidTr="00EA02B7">
        <w:tc>
          <w:tcPr>
            <w:tcW w:w="3854" w:type="dxa"/>
            <w:tcBorders>
              <w:top w:val="single" w:sz="6" w:space="0" w:color="auto"/>
              <w:left w:val="single" w:sz="6" w:space="0" w:color="auto"/>
              <w:bottom w:val="single" w:sz="6" w:space="0" w:color="auto"/>
              <w:right w:val="single" w:sz="6" w:space="0" w:color="auto"/>
            </w:tcBorders>
          </w:tcPr>
          <w:p w14:paraId="67BDF892"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DF5F8B7" w14:textId="68415E62" w:rsidR="001C38A1" w:rsidRPr="00640489" w:rsidRDefault="00F55198" w:rsidP="00EA02B7">
            <w:pPr>
              <w:widowControl w:val="0"/>
              <w:autoSpaceDE w:val="0"/>
              <w:autoSpaceDN w:val="0"/>
              <w:adjustRightInd w:val="0"/>
              <w:jc w:val="right"/>
              <w:rPr>
                <w:rFonts w:cs="Times New Roman"/>
                <w:sz w:val="22"/>
              </w:rPr>
            </w:pPr>
            <w:r w:rsidRPr="00640489">
              <w:rPr>
                <w:rFonts w:cs="Times New Roman"/>
                <w:sz w:val="22"/>
              </w:rPr>
              <w:t>-</w:t>
            </w:r>
            <w:r w:rsidR="002C0405" w:rsidRPr="00640489">
              <w:rPr>
                <w:rFonts w:cs="Times New Roman"/>
                <w:sz w:val="22"/>
              </w:rPr>
              <w:t>35</w:t>
            </w:r>
          </w:p>
        </w:tc>
        <w:tc>
          <w:tcPr>
            <w:tcW w:w="1276" w:type="dxa"/>
            <w:tcBorders>
              <w:top w:val="single" w:sz="6" w:space="0" w:color="auto"/>
              <w:left w:val="single" w:sz="6" w:space="0" w:color="auto"/>
              <w:bottom w:val="single" w:sz="6" w:space="0" w:color="auto"/>
              <w:right w:val="single" w:sz="6" w:space="0" w:color="auto"/>
            </w:tcBorders>
          </w:tcPr>
          <w:p w14:paraId="60537219" w14:textId="77777777" w:rsidR="001C38A1" w:rsidRPr="00640489" w:rsidRDefault="00EA02B7"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7C4D1F64" w14:textId="77777777" w:rsidR="001C38A1" w:rsidRPr="00640489" w:rsidRDefault="001C38A1"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35BA3843" w14:textId="77777777" w:rsidR="001C38A1" w:rsidRPr="00640489" w:rsidRDefault="001C38A1" w:rsidP="00EA02B7">
            <w:pPr>
              <w:widowControl w:val="0"/>
              <w:autoSpaceDE w:val="0"/>
              <w:autoSpaceDN w:val="0"/>
              <w:adjustRightInd w:val="0"/>
              <w:jc w:val="center"/>
              <w:rPr>
                <w:rFonts w:cs="Times New Roman"/>
                <w:sz w:val="22"/>
              </w:rPr>
            </w:pPr>
          </w:p>
        </w:tc>
      </w:tr>
      <w:tr w:rsidR="00640489" w:rsidRPr="00640489" w14:paraId="4D0B5654" w14:textId="77777777" w:rsidTr="00EA02B7">
        <w:tc>
          <w:tcPr>
            <w:tcW w:w="3854" w:type="dxa"/>
            <w:tcBorders>
              <w:top w:val="single" w:sz="6" w:space="0" w:color="auto"/>
              <w:left w:val="single" w:sz="6" w:space="0" w:color="auto"/>
              <w:bottom w:val="single" w:sz="6" w:space="0" w:color="auto"/>
              <w:right w:val="single" w:sz="6" w:space="0" w:color="auto"/>
            </w:tcBorders>
          </w:tcPr>
          <w:p w14:paraId="4BC77700"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E2D295F" w14:textId="218B708C" w:rsidR="001C38A1" w:rsidRPr="00640489" w:rsidRDefault="002C0405" w:rsidP="00EA02B7">
            <w:pPr>
              <w:widowControl w:val="0"/>
              <w:autoSpaceDE w:val="0"/>
              <w:autoSpaceDN w:val="0"/>
              <w:adjustRightInd w:val="0"/>
              <w:jc w:val="right"/>
              <w:rPr>
                <w:rFonts w:cs="Times New Roman"/>
                <w:sz w:val="22"/>
              </w:rPr>
            </w:pPr>
            <w:r w:rsidRPr="00640489">
              <w:rPr>
                <w:rFonts w:cs="Times New Roman"/>
                <w:sz w:val="22"/>
              </w:rPr>
              <w:t>82 553</w:t>
            </w:r>
          </w:p>
        </w:tc>
        <w:tc>
          <w:tcPr>
            <w:tcW w:w="1276" w:type="dxa"/>
            <w:tcBorders>
              <w:top w:val="single" w:sz="6" w:space="0" w:color="auto"/>
              <w:left w:val="single" w:sz="6" w:space="0" w:color="auto"/>
              <w:bottom w:val="single" w:sz="6" w:space="0" w:color="auto"/>
              <w:right w:val="single" w:sz="6" w:space="0" w:color="auto"/>
            </w:tcBorders>
          </w:tcPr>
          <w:p w14:paraId="6598EA57" w14:textId="5738B22E" w:rsidR="001C38A1" w:rsidRPr="00640489" w:rsidRDefault="002C0405" w:rsidP="00EE03F9">
            <w:pPr>
              <w:widowControl w:val="0"/>
              <w:autoSpaceDE w:val="0"/>
              <w:autoSpaceDN w:val="0"/>
              <w:adjustRightInd w:val="0"/>
              <w:jc w:val="right"/>
              <w:rPr>
                <w:rFonts w:cs="Times New Roman"/>
                <w:sz w:val="22"/>
              </w:rPr>
            </w:pPr>
            <w:r w:rsidRPr="00640489">
              <w:rPr>
                <w:rFonts w:cs="Times New Roman"/>
                <w:sz w:val="22"/>
              </w:rPr>
              <w:t>94 690</w:t>
            </w:r>
          </w:p>
        </w:tc>
        <w:tc>
          <w:tcPr>
            <w:tcW w:w="1275" w:type="dxa"/>
            <w:tcBorders>
              <w:top w:val="single" w:sz="6" w:space="0" w:color="auto"/>
              <w:left w:val="single" w:sz="6" w:space="0" w:color="auto"/>
              <w:bottom w:val="single" w:sz="6" w:space="0" w:color="auto"/>
              <w:right w:val="single" w:sz="6" w:space="0" w:color="auto"/>
            </w:tcBorders>
          </w:tcPr>
          <w:p w14:paraId="3662FABA" w14:textId="2CE1DC14" w:rsidR="001C38A1" w:rsidRPr="00640489" w:rsidRDefault="002C0405" w:rsidP="00EE03F9">
            <w:pPr>
              <w:widowControl w:val="0"/>
              <w:autoSpaceDE w:val="0"/>
              <w:autoSpaceDN w:val="0"/>
              <w:adjustRightInd w:val="0"/>
              <w:jc w:val="right"/>
              <w:rPr>
                <w:rFonts w:cs="Times New Roman"/>
                <w:sz w:val="22"/>
              </w:rPr>
            </w:pPr>
            <w:r w:rsidRPr="00640489">
              <w:rPr>
                <w:rFonts w:cs="Times New Roman"/>
                <w:sz w:val="22"/>
              </w:rPr>
              <w:t>57 490</w:t>
            </w:r>
          </w:p>
        </w:tc>
        <w:tc>
          <w:tcPr>
            <w:tcW w:w="1249" w:type="dxa"/>
            <w:tcBorders>
              <w:top w:val="single" w:sz="6" w:space="0" w:color="auto"/>
              <w:left w:val="single" w:sz="6" w:space="0" w:color="auto"/>
              <w:bottom w:val="single" w:sz="6" w:space="0" w:color="auto"/>
              <w:right w:val="single" w:sz="6" w:space="0" w:color="auto"/>
            </w:tcBorders>
          </w:tcPr>
          <w:p w14:paraId="0E39735C" w14:textId="66776F43" w:rsidR="001C38A1" w:rsidRPr="00640489" w:rsidRDefault="004D10C5" w:rsidP="00EA02B7">
            <w:pPr>
              <w:widowControl w:val="0"/>
              <w:autoSpaceDE w:val="0"/>
              <w:autoSpaceDN w:val="0"/>
              <w:adjustRightInd w:val="0"/>
              <w:jc w:val="center"/>
              <w:rPr>
                <w:rFonts w:cs="Times New Roman"/>
                <w:sz w:val="22"/>
              </w:rPr>
            </w:pPr>
            <w:r w:rsidRPr="00640489">
              <w:rPr>
                <w:rFonts w:cs="Times New Roman"/>
                <w:sz w:val="22"/>
              </w:rPr>
              <w:t>-39,3</w:t>
            </w:r>
          </w:p>
        </w:tc>
      </w:tr>
      <w:tr w:rsidR="001C38A1" w:rsidRPr="00640489" w14:paraId="2D862FB4" w14:textId="77777777" w:rsidTr="00EA02B7">
        <w:tc>
          <w:tcPr>
            <w:tcW w:w="3854" w:type="dxa"/>
            <w:tcBorders>
              <w:top w:val="single" w:sz="6" w:space="0" w:color="auto"/>
              <w:left w:val="single" w:sz="6" w:space="0" w:color="auto"/>
              <w:bottom w:val="single" w:sz="6" w:space="0" w:color="auto"/>
              <w:right w:val="single" w:sz="6" w:space="0" w:color="auto"/>
            </w:tcBorders>
          </w:tcPr>
          <w:p w14:paraId="46FBC06A" w14:textId="77777777"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43116B90" w14:textId="08A9BB1F" w:rsidR="001C38A1" w:rsidRPr="00640489" w:rsidRDefault="002C0405" w:rsidP="00EA02B7">
            <w:pPr>
              <w:widowControl w:val="0"/>
              <w:autoSpaceDE w:val="0"/>
              <w:autoSpaceDN w:val="0"/>
              <w:adjustRightInd w:val="0"/>
              <w:jc w:val="right"/>
              <w:rPr>
                <w:rFonts w:cs="Times New Roman"/>
                <w:b/>
                <w:sz w:val="22"/>
              </w:rPr>
            </w:pPr>
            <w:r w:rsidRPr="00640489">
              <w:rPr>
                <w:rFonts w:cs="Times New Roman"/>
                <w:b/>
                <w:sz w:val="22"/>
              </w:rPr>
              <w:t>82 518</w:t>
            </w:r>
          </w:p>
        </w:tc>
        <w:tc>
          <w:tcPr>
            <w:tcW w:w="1276" w:type="dxa"/>
            <w:tcBorders>
              <w:top w:val="single" w:sz="6" w:space="0" w:color="auto"/>
              <w:left w:val="single" w:sz="6" w:space="0" w:color="auto"/>
              <w:bottom w:val="single" w:sz="6" w:space="0" w:color="auto"/>
              <w:right w:val="single" w:sz="6" w:space="0" w:color="auto"/>
            </w:tcBorders>
          </w:tcPr>
          <w:p w14:paraId="0E5850FA" w14:textId="6BFFE45A" w:rsidR="001C38A1" w:rsidRPr="00640489" w:rsidRDefault="002C0405" w:rsidP="00EE03F9">
            <w:pPr>
              <w:widowControl w:val="0"/>
              <w:autoSpaceDE w:val="0"/>
              <w:autoSpaceDN w:val="0"/>
              <w:adjustRightInd w:val="0"/>
              <w:jc w:val="right"/>
              <w:rPr>
                <w:rFonts w:cs="Times New Roman"/>
                <w:b/>
                <w:sz w:val="22"/>
              </w:rPr>
            </w:pPr>
            <w:r w:rsidRPr="00640489">
              <w:rPr>
                <w:rFonts w:cs="Times New Roman"/>
                <w:b/>
                <w:sz w:val="22"/>
              </w:rPr>
              <w:t>94 690</w:t>
            </w:r>
          </w:p>
        </w:tc>
        <w:tc>
          <w:tcPr>
            <w:tcW w:w="1275" w:type="dxa"/>
            <w:tcBorders>
              <w:top w:val="single" w:sz="6" w:space="0" w:color="auto"/>
              <w:left w:val="single" w:sz="6" w:space="0" w:color="auto"/>
              <w:bottom w:val="single" w:sz="6" w:space="0" w:color="auto"/>
              <w:right w:val="single" w:sz="6" w:space="0" w:color="auto"/>
            </w:tcBorders>
          </w:tcPr>
          <w:p w14:paraId="6D273C3E" w14:textId="7D053438" w:rsidR="001C38A1" w:rsidRPr="00640489" w:rsidRDefault="002C0405" w:rsidP="00EE03F9">
            <w:pPr>
              <w:widowControl w:val="0"/>
              <w:autoSpaceDE w:val="0"/>
              <w:autoSpaceDN w:val="0"/>
              <w:adjustRightInd w:val="0"/>
              <w:jc w:val="right"/>
              <w:rPr>
                <w:rFonts w:cs="Times New Roman"/>
                <w:b/>
                <w:sz w:val="22"/>
              </w:rPr>
            </w:pPr>
            <w:r w:rsidRPr="00640489">
              <w:rPr>
                <w:rFonts w:cs="Times New Roman"/>
                <w:b/>
                <w:sz w:val="22"/>
              </w:rPr>
              <w:t>57 490</w:t>
            </w:r>
          </w:p>
        </w:tc>
        <w:tc>
          <w:tcPr>
            <w:tcW w:w="1249" w:type="dxa"/>
            <w:tcBorders>
              <w:top w:val="single" w:sz="6" w:space="0" w:color="auto"/>
              <w:left w:val="single" w:sz="6" w:space="0" w:color="auto"/>
              <w:bottom w:val="single" w:sz="6" w:space="0" w:color="auto"/>
              <w:right w:val="single" w:sz="6" w:space="0" w:color="auto"/>
            </w:tcBorders>
          </w:tcPr>
          <w:p w14:paraId="153F03EC" w14:textId="12511F0E" w:rsidR="001C38A1" w:rsidRPr="00640489" w:rsidRDefault="004D10C5" w:rsidP="00EA02B7">
            <w:pPr>
              <w:widowControl w:val="0"/>
              <w:autoSpaceDE w:val="0"/>
              <w:autoSpaceDN w:val="0"/>
              <w:adjustRightInd w:val="0"/>
              <w:jc w:val="center"/>
              <w:rPr>
                <w:rFonts w:cs="Times New Roman"/>
                <w:b/>
                <w:sz w:val="22"/>
              </w:rPr>
            </w:pPr>
            <w:r w:rsidRPr="00640489">
              <w:rPr>
                <w:rFonts w:cs="Times New Roman"/>
                <w:b/>
                <w:sz w:val="22"/>
              </w:rPr>
              <w:t>-39,3</w:t>
            </w:r>
          </w:p>
        </w:tc>
      </w:tr>
    </w:tbl>
    <w:p w14:paraId="41A55A57" w14:textId="77777777" w:rsidR="00EA02B7" w:rsidRPr="00640489" w:rsidRDefault="00EA02B7" w:rsidP="001C38A1">
      <w:pPr>
        <w:pStyle w:val="Vaintekstin"/>
        <w:rPr>
          <w:rFonts w:ascii="Times New Roman" w:hAnsi="Times New Roman"/>
          <w:b/>
          <w:sz w:val="22"/>
          <w:szCs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DB3B25F" w14:textId="77777777" w:rsidTr="00EA02B7">
        <w:trPr>
          <w:trHeight w:val="165"/>
        </w:trPr>
        <w:tc>
          <w:tcPr>
            <w:tcW w:w="3854" w:type="dxa"/>
            <w:tcBorders>
              <w:top w:val="single" w:sz="6" w:space="0" w:color="auto"/>
              <w:left w:val="single" w:sz="6" w:space="0" w:color="auto"/>
              <w:bottom w:val="single" w:sz="6" w:space="0" w:color="auto"/>
              <w:right w:val="single" w:sz="6" w:space="0" w:color="auto"/>
            </w:tcBorders>
          </w:tcPr>
          <w:p w14:paraId="7F8788EE" w14:textId="409D83CF"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1</w:t>
            </w:r>
            <w:r w:rsidR="00EA02B7" w:rsidRPr="00640489">
              <w:rPr>
                <w:rFonts w:cs="Times New Roman"/>
                <w:b/>
                <w:sz w:val="22"/>
              </w:rPr>
              <w:t>012392000</w:t>
            </w:r>
            <w:r w:rsidRPr="00640489">
              <w:rPr>
                <w:rFonts w:cs="Times New Roman"/>
                <w:b/>
                <w:sz w:val="22"/>
              </w:rPr>
              <w:t xml:space="preserve"> </w:t>
            </w:r>
            <w:r w:rsidR="00EA02B7" w:rsidRPr="00640489">
              <w:rPr>
                <w:rFonts w:cs="Times New Roman"/>
                <w:b/>
                <w:sz w:val="22"/>
              </w:rPr>
              <w:t>Koulu- ja oppilaitostyö</w:t>
            </w:r>
          </w:p>
        </w:tc>
        <w:tc>
          <w:tcPr>
            <w:tcW w:w="1418" w:type="dxa"/>
            <w:tcBorders>
              <w:top w:val="single" w:sz="6" w:space="0" w:color="auto"/>
              <w:left w:val="single" w:sz="6" w:space="0" w:color="auto"/>
              <w:bottom w:val="single" w:sz="6" w:space="0" w:color="auto"/>
              <w:right w:val="single" w:sz="6" w:space="0" w:color="auto"/>
            </w:tcBorders>
          </w:tcPr>
          <w:p w14:paraId="0D9CFDB0" w14:textId="5FEF166C"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07616" w:rsidRPr="00640489">
              <w:rPr>
                <w:rFonts w:cs="Times New Roman"/>
                <w:b/>
                <w:bCs/>
                <w:sz w:val="20"/>
                <w:szCs w:val="20"/>
              </w:rPr>
              <w:t>2</w:t>
            </w:r>
            <w:r w:rsidR="00682090"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ABCF9B7" w14:textId="0369BB45" w:rsidR="001C38A1" w:rsidRPr="00640489" w:rsidRDefault="001C38A1"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B96166" w:rsidRPr="00640489">
              <w:rPr>
                <w:rFonts w:cs="Times New Roman"/>
                <w:b/>
                <w:bCs/>
                <w:sz w:val="20"/>
                <w:szCs w:val="20"/>
              </w:rPr>
              <w:t>2</w:t>
            </w:r>
            <w:r w:rsidR="00682090"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1EC4C4D6" w14:textId="1E712DCB"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5F78AC" w:rsidRPr="00640489">
              <w:rPr>
                <w:rFonts w:cs="Times New Roman"/>
                <w:b/>
                <w:bCs/>
                <w:sz w:val="20"/>
                <w:szCs w:val="20"/>
              </w:rPr>
              <w:t>2</w:t>
            </w:r>
            <w:r w:rsidR="00682090"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DC01A08" w14:textId="77777777" w:rsidR="001C38A1" w:rsidRPr="00640489" w:rsidRDefault="001C38A1"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7DABFC1" w14:textId="77777777" w:rsidTr="00EA02B7">
        <w:tc>
          <w:tcPr>
            <w:tcW w:w="3854" w:type="dxa"/>
            <w:tcBorders>
              <w:top w:val="single" w:sz="6" w:space="0" w:color="auto"/>
              <w:left w:val="single" w:sz="6" w:space="0" w:color="auto"/>
              <w:bottom w:val="single" w:sz="6" w:space="0" w:color="auto"/>
              <w:right w:val="single" w:sz="6" w:space="0" w:color="auto"/>
            </w:tcBorders>
          </w:tcPr>
          <w:p w14:paraId="01CEBDF5"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35A1281" w14:textId="389FFC94" w:rsidR="001C38A1" w:rsidRPr="00640489" w:rsidRDefault="005E674D" w:rsidP="00EA02B7">
            <w:pPr>
              <w:widowControl w:val="0"/>
              <w:autoSpaceDE w:val="0"/>
              <w:autoSpaceDN w:val="0"/>
              <w:adjustRightInd w:val="0"/>
              <w:jc w:val="right"/>
              <w:rPr>
                <w:rFonts w:cs="Times New Roman"/>
                <w:sz w:val="22"/>
              </w:rPr>
            </w:pPr>
            <w:r w:rsidRPr="00640489">
              <w:rPr>
                <w:rFonts w:cs="Times New Roman"/>
                <w:sz w:val="22"/>
              </w:rPr>
              <w:t>-</w:t>
            </w:r>
            <w:r w:rsidR="002C0405" w:rsidRPr="00640489">
              <w:rPr>
                <w:rFonts w:cs="Times New Roman"/>
                <w:sz w:val="22"/>
              </w:rPr>
              <w:t>295</w:t>
            </w:r>
          </w:p>
        </w:tc>
        <w:tc>
          <w:tcPr>
            <w:tcW w:w="1276" w:type="dxa"/>
            <w:tcBorders>
              <w:top w:val="single" w:sz="6" w:space="0" w:color="auto"/>
              <w:left w:val="single" w:sz="6" w:space="0" w:color="auto"/>
              <w:bottom w:val="single" w:sz="6" w:space="0" w:color="auto"/>
              <w:right w:val="single" w:sz="6" w:space="0" w:color="auto"/>
            </w:tcBorders>
          </w:tcPr>
          <w:p w14:paraId="6184C90A" w14:textId="77777777" w:rsidR="001C38A1" w:rsidRPr="00640489" w:rsidRDefault="00EA02B7"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3E215DDF" w14:textId="77777777" w:rsidR="001C38A1" w:rsidRPr="00640489" w:rsidRDefault="001C38A1"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211B1AAA" w14:textId="77777777" w:rsidR="001C38A1" w:rsidRPr="00640489" w:rsidRDefault="001C38A1" w:rsidP="00EA02B7">
            <w:pPr>
              <w:widowControl w:val="0"/>
              <w:autoSpaceDE w:val="0"/>
              <w:autoSpaceDN w:val="0"/>
              <w:adjustRightInd w:val="0"/>
              <w:jc w:val="center"/>
              <w:rPr>
                <w:rFonts w:cs="Times New Roman"/>
                <w:sz w:val="22"/>
              </w:rPr>
            </w:pPr>
          </w:p>
        </w:tc>
      </w:tr>
      <w:tr w:rsidR="00640489" w:rsidRPr="00640489" w14:paraId="4173EBEC" w14:textId="77777777" w:rsidTr="00EA02B7">
        <w:tc>
          <w:tcPr>
            <w:tcW w:w="3854" w:type="dxa"/>
            <w:tcBorders>
              <w:top w:val="single" w:sz="6" w:space="0" w:color="auto"/>
              <w:left w:val="single" w:sz="6" w:space="0" w:color="auto"/>
              <w:bottom w:val="single" w:sz="6" w:space="0" w:color="auto"/>
              <w:right w:val="single" w:sz="6" w:space="0" w:color="auto"/>
            </w:tcBorders>
          </w:tcPr>
          <w:p w14:paraId="0DFB1A58" w14:textId="77777777" w:rsidR="001C38A1" w:rsidRPr="00640489" w:rsidRDefault="001C38A1" w:rsidP="00EA02B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52E6387" w14:textId="2967567F" w:rsidR="001C38A1" w:rsidRPr="00640489" w:rsidRDefault="002C0405" w:rsidP="00EA02B7">
            <w:pPr>
              <w:widowControl w:val="0"/>
              <w:autoSpaceDE w:val="0"/>
              <w:autoSpaceDN w:val="0"/>
              <w:adjustRightInd w:val="0"/>
              <w:jc w:val="right"/>
              <w:rPr>
                <w:rFonts w:cs="Times New Roman"/>
                <w:sz w:val="22"/>
              </w:rPr>
            </w:pPr>
            <w:r w:rsidRPr="00640489">
              <w:rPr>
                <w:rFonts w:cs="Times New Roman"/>
                <w:sz w:val="22"/>
              </w:rPr>
              <w:t>40 964</w:t>
            </w:r>
          </w:p>
        </w:tc>
        <w:tc>
          <w:tcPr>
            <w:tcW w:w="1276" w:type="dxa"/>
            <w:tcBorders>
              <w:top w:val="single" w:sz="6" w:space="0" w:color="auto"/>
              <w:left w:val="single" w:sz="6" w:space="0" w:color="auto"/>
              <w:bottom w:val="single" w:sz="6" w:space="0" w:color="auto"/>
              <w:right w:val="single" w:sz="6" w:space="0" w:color="auto"/>
            </w:tcBorders>
          </w:tcPr>
          <w:p w14:paraId="0FAD2FC7" w14:textId="6136A899" w:rsidR="001C38A1" w:rsidRPr="00640489" w:rsidRDefault="002C0405" w:rsidP="00EE03F9">
            <w:pPr>
              <w:widowControl w:val="0"/>
              <w:autoSpaceDE w:val="0"/>
              <w:autoSpaceDN w:val="0"/>
              <w:adjustRightInd w:val="0"/>
              <w:jc w:val="right"/>
              <w:rPr>
                <w:rFonts w:cs="Times New Roman"/>
                <w:sz w:val="22"/>
              </w:rPr>
            </w:pPr>
            <w:r w:rsidRPr="00640489">
              <w:rPr>
                <w:rFonts w:cs="Times New Roman"/>
                <w:sz w:val="22"/>
              </w:rPr>
              <w:t>40 410</w:t>
            </w:r>
          </w:p>
        </w:tc>
        <w:tc>
          <w:tcPr>
            <w:tcW w:w="1275" w:type="dxa"/>
            <w:tcBorders>
              <w:top w:val="single" w:sz="6" w:space="0" w:color="auto"/>
              <w:left w:val="single" w:sz="6" w:space="0" w:color="auto"/>
              <w:bottom w:val="single" w:sz="6" w:space="0" w:color="auto"/>
              <w:right w:val="single" w:sz="6" w:space="0" w:color="auto"/>
            </w:tcBorders>
          </w:tcPr>
          <w:p w14:paraId="020E90FB" w14:textId="4F8B764C" w:rsidR="001C38A1" w:rsidRPr="00640489" w:rsidRDefault="002C0405" w:rsidP="00EE03F9">
            <w:pPr>
              <w:widowControl w:val="0"/>
              <w:autoSpaceDE w:val="0"/>
              <w:autoSpaceDN w:val="0"/>
              <w:adjustRightInd w:val="0"/>
              <w:jc w:val="right"/>
              <w:rPr>
                <w:rFonts w:cs="Times New Roman"/>
                <w:sz w:val="22"/>
              </w:rPr>
            </w:pPr>
            <w:r w:rsidRPr="00640489">
              <w:rPr>
                <w:rFonts w:cs="Times New Roman"/>
                <w:sz w:val="22"/>
              </w:rPr>
              <w:t>45 720</w:t>
            </w:r>
          </w:p>
        </w:tc>
        <w:tc>
          <w:tcPr>
            <w:tcW w:w="1249" w:type="dxa"/>
            <w:tcBorders>
              <w:top w:val="single" w:sz="6" w:space="0" w:color="auto"/>
              <w:left w:val="single" w:sz="6" w:space="0" w:color="auto"/>
              <w:bottom w:val="single" w:sz="6" w:space="0" w:color="auto"/>
              <w:right w:val="single" w:sz="6" w:space="0" w:color="auto"/>
            </w:tcBorders>
          </w:tcPr>
          <w:p w14:paraId="03DC9CB1" w14:textId="2DC1CFEC" w:rsidR="001C38A1" w:rsidRPr="00640489" w:rsidRDefault="004D10C5" w:rsidP="00EA02B7">
            <w:pPr>
              <w:widowControl w:val="0"/>
              <w:autoSpaceDE w:val="0"/>
              <w:autoSpaceDN w:val="0"/>
              <w:adjustRightInd w:val="0"/>
              <w:jc w:val="center"/>
              <w:rPr>
                <w:rFonts w:cs="Times New Roman"/>
                <w:sz w:val="22"/>
              </w:rPr>
            </w:pPr>
            <w:r w:rsidRPr="00640489">
              <w:rPr>
                <w:rFonts w:cs="Times New Roman"/>
                <w:sz w:val="22"/>
              </w:rPr>
              <w:t>13,1</w:t>
            </w:r>
          </w:p>
        </w:tc>
      </w:tr>
      <w:tr w:rsidR="001C38A1" w:rsidRPr="00640489" w14:paraId="113E4264" w14:textId="77777777" w:rsidTr="00EA02B7">
        <w:tc>
          <w:tcPr>
            <w:tcW w:w="3854" w:type="dxa"/>
            <w:tcBorders>
              <w:top w:val="single" w:sz="6" w:space="0" w:color="auto"/>
              <w:left w:val="single" w:sz="6" w:space="0" w:color="auto"/>
              <w:bottom w:val="single" w:sz="6" w:space="0" w:color="auto"/>
              <w:right w:val="single" w:sz="6" w:space="0" w:color="auto"/>
            </w:tcBorders>
          </w:tcPr>
          <w:p w14:paraId="172EA15B" w14:textId="77777777" w:rsidR="001C38A1" w:rsidRPr="00640489" w:rsidRDefault="001C38A1" w:rsidP="00EA02B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2F0E870" w14:textId="5FEE47A9" w:rsidR="001C38A1" w:rsidRPr="00640489" w:rsidRDefault="002C0405" w:rsidP="00EA02B7">
            <w:pPr>
              <w:widowControl w:val="0"/>
              <w:autoSpaceDE w:val="0"/>
              <w:autoSpaceDN w:val="0"/>
              <w:adjustRightInd w:val="0"/>
              <w:jc w:val="right"/>
              <w:rPr>
                <w:rFonts w:cs="Times New Roman"/>
                <w:b/>
                <w:sz w:val="22"/>
              </w:rPr>
            </w:pPr>
            <w:r w:rsidRPr="00640489">
              <w:rPr>
                <w:rFonts w:cs="Times New Roman"/>
                <w:b/>
                <w:sz w:val="22"/>
              </w:rPr>
              <w:t>40 669</w:t>
            </w:r>
          </w:p>
        </w:tc>
        <w:tc>
          <w:tcPr>
            <w:tcW w:w="1276" w:type="dxa"/>
            <w:tcBorders>
              <w:top w:val="single" w:sz="6" w:space="0" w:color="auto"/>
              <w:left w:val="single" w:sz="6" w:space="0" w:color="auto"/>
              <w:bottom w:val="single" w:sz="6" w:space="0" w:color="auto"/>
              <w:right w:val="single" w:sz="6" w:space="0" w:color="auto"/>
            </w:tcBorders>
          </w:tcPr>
          <w:p w14:paraId="1F11FC5D" w14:textId="71C2640A" w:rsidR="001C38A1" w:rsidRPr="00640489" w:rsidRDefault="002C0405" w:rsidP="00EE03F9">
            <w:pPr>
              <w:widowControl w:val="0"/>
              <w:autoSpaceDE w:val="0"/>
              <w:autoSpaceDN w:val="0"/>
              <w:adjustRightInd w:val="0"/>
              <w:jc w:val="right"/>
              <w:rPr>
                <w:rFonts w:cs="Times New Roman"/>
                <w:b/>
                <w:sz w:val="22"/>
              </w:rPr>
            </w:pPr>
            <w:r w:rsidRPr="00640489">
              <w:rPr>
                <w:rFonts w:cs="Times New Roman"/>
                <w:b/>
                <w:sz w:val="22"/>
              </w:rPr>
              <w:t>40 410</w:t>
            </w:r>
          </w:p>
        </w:tc>
        <w:tc>
          <w:tcPr>
            <w:tcW w:w="1275" w:type="dxa"/>
            <w:tcBorders>
              <w:top w:val="single" w:sz="6" w:space="0" w:color="auto"/>
              <w:left w:val="single" w:sz="6" w:space="0" w:color="auto"/>
              <w:bottom w:val="single" w:sz="6" w:space="0" w:color="auto"/>
              <w:right w:val="single" w:sz="6" w:space="0" w:color="auto"/>
            </w:tcBorders>
          </w:tcPr>
          <w:p w14:paraId="100B3003" w14:textId="1524E24C" w:rsidR="001C38A1" w:rsidRPr="00640489" w:rsidRDefault="002C0405" w:rsidP="00EE03F9">
            <w:pPr>
              <w:widowControl w:val="0"/>
              <w:autoSpaceDE w:val="0"/>
              <w:autoSpaceDN w:val="0"/>
              <w:adjustRightInd w:val="0"/>
              <w:jc w:val="right"/>
              <w:rPr>
                <w:rFonts w:cs="Times New Roman"/>
                <w:b/>
                <w:sz w:val="22"/>
              </w:rPr>
            </w:pPr>
            <w:r w:rsidRPr="00640489">
              <w:rPr>
                <w:rFonts w:cs="Times New Roman"/>
                <w:b/>
                <w:sz w:val="22"/>
              </w:rPr>
              <w:t>45 720</w:t>
            </w:r>
          </w:p>
        </w:tc>
        <w:tc>
          <w:tcPr>
            <w:tcW w:w="1249" w:type="dxa"/>
            <w:tcBorders>
              <w:top w:val="single" w:sz="6" w:space="0" w:color="auto"/>
              <w:left w:val="single" w:sz="6" w:space="0" w:color="auto"/>
              <w:bottom w:val="single" w:sz="6" w:space="0" w:color="auto"/>
              <w:right w:val="single" w:sz="6" w:space="0" w:color="auto"/>
            </w:tcBorders>
          </w:tcPr>
          <w:p w14:paraId="183DADB9" w14:textId="4542BE8E" w:rsidR="001C38A1" w:rsidRPr="00640489" w:rsidRDefault="004D10C5" w:rsidP="00EA02B7">
            <w:pPr>
              <w:widowControl w:val="0"/>
              <w:autoSpaceDE w:val="0"/>
              <w:autoSpaceDN w:val="0"/>
              <w:adjustRightInd w:val="0"/>
              <w:jc w:val="center"/>
              <w:rPr>
                <w:rFonts w:cs="Times New Roman"/>
                <w:b/>
                <w:sz w:val="22"/>
              </w:rPr>
            </w:pPr>
            <w:r w:rsidRPr="00640489">
              <w:rPr>
                <w:rFonts w:cs="Times New Roman"/>
                <w:b/>
                <w:sz w:val="22"/>
              </w:rPr>
              <w:t>13,1</w:t>
            </w:r>
          </w:p>
        </w:tc>
      </w:tr>
    </w:tbl>
    <w:p w14:paraId="4DA24316" w14:textId="77777777" w:rsidR="00093E8A" w:rsidRPr="00640489" w:rsidRDefault="00093E8A" w:rsidP="0073067D">
      <w:pPr>
        <w:rPr>
          <w:rFonts w:cs="Times New Roman"/>
          <w:b/>
          <w:szCs w:val="24"/>
        </w:rPr>
      </w:pPr>
    </w:p>
    <w:p w14:paraId="444D13A4" w14:textId="77777777" w:rsidR="00F450E9" w:rsidRPr="00640489" w:rsidRDefault="00F450E9" w:rsidP="0073067D">
      <w:pPr>
        <w:rPr>
          <w:rFonts w:cs="Times New Roman"/>
          <w:b/>
          <w:szCs w:val="24"/>
        </w:rPr>
      </w:pPr>
    </w:p>
    <w:p w14:paraId="64F48718" w14:textId="75D670F1" w:rsidR="00115032" w:rsidRPr="00640489" w:rsidRDefault="00115032" w:rsidP="0073067D">
      <w:pPr>
        <w:rPr>
          <w:rFonts w:cs="Times New Roman"/>
          <w:b/>
          <w:szCs w:val="24"/>
        </w:rPr>
      </w:pPr>
      <w:r w:rsidRPr="00640489">
        <w:rPr>
          <w:rFonts w:cs="Times New Roman"/>
          <w:b/>
          <w:szCs w:val="24"/>
        </w:rPr>
        <w:t>1012350000</w:t>
      </w:r>
      <w:r w:rsidR="00151C75" w:rsidRPr="00640489">
        <w:rPr>
          <w:rFonts w:cs="Times New Roman"/>
          <w:b/>
          <w:szCs w:val="24"/>
        </w:rPr>
        <w:t xml:space="preserve"> </w:t>
      </w:r>
      <w:r w:rsidR="006A3697" w:rsidRPr="00640489">
        <w:rPr>
          <w:rFonts w:cs="Times New Roman"/>
          <w:b/>
          <w:szCs w:val="24"/>
        </w:rPr>
        <w:t>Rippikoulu</w:t>
      </w:r>
      <w:r w:rsidR="009E014D" w:rsidRPr="00640489">
        <w:rPr>
          <w:rFonts w:cs="Times New Roman"/>
          <w:b/>
          <w:szCs w:val="24"/>
        </w:rPr>
        <w:t xml:space="preserve"> </w:t>
      </w:r>
    </w:p>
    <w:p w14:paraId="13EF9756" w14:textId="77777777" w:rsidR="00115032" w:rsidRPr="00640489" w:rsidRDefault="00115032" w:rsidP="0073067D">
      <w:pPr>
        <w:pStyle w:val="Vaintekstin"/>
        <w:rPr>
          <w:rFonts w:ascii="Times New Roman" w:hAnsi="Times New Roman"/>
          <w:sz w:val="22"/>
          <w:szCs w:val="22"/>
        </w:rPr>
      </w:pPr>
    </w:p>
    <w:p w14:paraId="698D7C21" w14:textId="04A40635" w:rsidR="00115032" w:rsidRPr="00640489" w:rsidRDefault="00BF24DB" w:rsidP="001E5EFC">
      <w:pPr>
        <w:pStyle w:val="Vaintekstin"/>
        <w:numPr>
          <w:ilvl w:val="0"/>
          <w:numId w:val="12"/>
        </w:numPr>
        <w:rPr>
          <w:rFonts w:ascii="Times New Roman" w:hAnsi="Times New Roman"/>
          <w:sz w:val="22"/>
          <w:szCs w:val="22"/>
        </w:rPr>
      </w:pPr>
      <w:r w:rsidRPr="00640489">
        <w:rPr>
          <w:rFonts w:ascii="Times New Roman" w:hAnsi="Times New Roman"/>
          <w:sz w:val="22"/>
          <w:szCs w:val="22"/>
        </w:rPr>
        <w:t>TYÖALAN TEHTÄVÄ</w:t>
      </w:r>
    </w:p>
    <w:p w14:paraId="73DFFF89" w14:textId="77777777" w:rsidR="00115032" w:rsidRPr="00640489" w:rsidRDefault="00115032" w:rsidP="0073067D">
      <w:pPr>
        <w:pStyle w:val="Vaintekstin"/>
        <w:rPr>
          <w:rFonts w:ascii="Times New Roman" w:hAnsi="Times New Roman"/>
          <w:sz w:val="22"/>
          <w:szCs w:val="22"/>
        </w:rPr>
      </w:pPr>
    </w:p>
    <w:p w14:paraId="735B2D24" w14:textId="77777777" w:rsidR="00115032" w:rsidRPr="00640489" w:rsidRDefault="00115032" w:rsidP="00C34104">
      <w:pPr>
        <w:pStyle w:val="Vaintekstin"/>
        <w:ind w:left="720"/>
        <w:jc w:val="left"/>
        <w:rPr>
          <w:rFonts w:ascii="Times New Roman" w:hAnsi="Times New Roman"/>
          <w:sz w:val="22"/>
          <w:szCs w:val="22"/>
        </w:rPr>
      </w:pPr>
      <w:r w:rsidRPr="00640489">
        <w:rPr>
          <w:rFonts w:ascii="Times New Roman" w:hAnsi="Times New Roman"/>
          <w:sz w:val="22"/>
          <w:szCs w:val="22"/>
        </w:rPr>
        <w:t>Rippikoulun perustehtävänä on antaa rippikoulun kokonaissuunnitelman mukaisesti kasteopetusta seurakunnassa. Siinä rippikoulutyö liittyy seurakunnan yleiseen tavoitteeseen, jossa sen tehtävänä on ohjata kristilliseen uskoon ja kasvuun.</w:t>
      </w:r>
    </w:p>
    <w:p w14:paraId="0BDFC062" w14:textId="77777777" w:rsidR="00434D54" w:rsidRPr="00640489" w:rsidRDefault="00434D54" w:rsidP="0073067D">
      <w:pPr>
        <w:pStyle w:val="Vaintekstin"/>
        <w:ind w:left="720"/>
        <w:rPr>
          <w:rFonts w:ascii="Times New Roman" w:hAnsi="Times New Roman"/>
          <w:sz w:val="22"/>
          <w:szCs w:val="22"/>
        </w:rPr>
      </w:pPr>
    </w:p>
    <w:p w14:paraId="21E41E49" w14:textId="0F4415AD" w:rsidR="00115032" w:rsidRPr="00640489" w:rsidRDefault="00115032" w:rsidP="001E5EFC">
      <w:pPr>
        <w:pStyle w:val="Vaintekstin"/>
        <w:numPr>
          <w:ilvl w:val="0"/>
          <w:numId w:val="12"/>
        </w:numPr>
        <w:rPr>
          <w:rFonts w:ascii="Times New Roman" w:hAnsi="Times New Roman"/>
          <w:sz w:val="22"/>
          <w:szCs w:val="22"/>
        </w:rPr>
      </w:pPr>
      <w:r w:rsidRPr="00640489">
        <w:rPr>
          <w:rFonts w:ascii="Times New Roman" w:hAnsi="Times New Roman"/>
          <w:sz w:val="22"/>
          <w:szCs w:val="22"/>
        </w:rPr>
        <w:t>TAVOITTEET 20</w:t>
      </w:r>
      <w:r w:rsidR="005F78AC" w:rsidRPr="00640489">
        <w:rPr>
          <w:rFonts w:ascii="Times New Roman" w:hAnsi="Times New Roman"/>
          <w:sz w:val="22"/>
          <w:szCs w:val="22"/>
        </w:rPr>
        <w:t>2</w:t>
      </w:r>
      <w:r w:rsidR="00C77A76" w:rsidRPr="00640489">
        <w:rPr>
          <w:rFonts w:ascii="Times New Roman" w:hAnsi="Times New Roman"/>
          <w:sz w:val="22"/>
          <w:szCs w:val="22"/>
        </w:rPr>
        <w:t>4</w:t>
      </w:r>
    </w:p>
    <w:p w14:paraId="476A9037" w14:textId="77777777" w:rsidR="00115032" w:rsidRPr="00640489" w:rsidRDefault="00115032" w:rsidP="00C34104">
      <w:pPr>
        <w:pStyle w:val="Vaintekstin"/>
        <w:ind w:left="720"/>
        <w:jc w:val="left"/>
        <w:rPr>
          <w:rFonts w:ascii="Times New Roman" w:hAnsi="Times New Roman"/>
          <w:sz w:val="22"/>
          <w:szCs w:val="22"/>
        </w:rPr>
      </w:pPr>
    </w:p>
    <w:p w14:paraId="04BA47EA" w14:textId="11704A7C" w:rsidR="00C77A76" w:rsidRPr="003E1D9B" w:rsidRDefault="00C77A76" w:rsidP="003E1D9B">
      <w:pPr>
        <w:pStyle w:val="Vaintekstin"/>
        <w:ind w:left="720"/>
        <w:jc w:val="left"/>
        <w:rPr>
          <w:rStyle w:val="normaltextrun"/>
          <w:rFonts w:ascii="Times New Roman" w:hAnsi="Times New Roman"/>
          <w:sz w:val="22"/>
          <w:szCs w:val="22"/>
        </w:rPr>
      </w:pPr>
      <w:r w:rsidRPr="00640489">
        <w:rPr>
          <w:rFonts w:ascii="Times New Roman" w:hAnsi="Times New Roman"/>
          <w:sz w:val="22"/>
          <w:szCs w:val="22"/>
        </w:rPr>
        <w:t xml:space="preserve">Kasvatuksen suunnitelma otetaan käyttöön. </w:t>
      </w:r>
      <w:r w:rsidRPr="00640489">
        <w:rPr>
          <w:rFonts w:ascii="Times New Roman" w:hAnsi="Times New Roman"/>
          <w:sz w:val="22"/>
          <w:szCs w:val="22"/>
        </w:rPr>
        <w:br/>
        <w:t>Kasvatuksen suunnitelma on työkalu, jolla viestimme toiminnan sisällöistä ja toimintaperiaatteista yhteistyötahoille ja toimintaan osallistujille. Työyhteisön sisällä se on dokumentti, jolla strategian painopisteiden toteutumista ohjataan.</w:t>
      </w:r>
    </w:p>
    <w:p w14:paraId="79659AA5" w14:textId="77777777"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Rakennetaan keskustelumalli, jolla työntekijä voi huoltajien kanssa etukäteen selvittää nuoren pärjäämistä leiriolosuhteissa.</w:t>
      </w:r>
    </w:p>
    <w:p w14:paraId="49EAA673" w14:textId="77777777" w:rsidR="00C77A76" w:rsidRPr="00640489" w:rsidRDefault="00C77A76" w:rsidP="00C77A76">
      <w:pPr>
        <w:pStyle w:val="Vaintekstin"/>
        <w:ind w:left="720"/>
        <w:jc w:val="left"/>
        <w:rPr>
          <w:sz w:val="22"/>
          <w:szCs w:val="22"/>
        </w:rPr>
      </w:pPr>
    </w:p>
    <w:p w14:paraId="4A006304" w14:textId="6F4A66F6"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 xml:space="preserve">Rippikoulun paikallissuunnitelma päivitetään vuosille </w:t>
      </w:r>
      <w:proofErr w:type="gramStart"/>
      <w:r w:rsidRPr="00640489">
        <w:rPr>
          <w:rFonts w:ascii="Times New Roman" w:hAnsi="Times New Roman"/>
          <w:sz w:val="22"/>
          <w:szCs w:val="22"/>
        </w:rPr>
        <w:t>2025-</w:t>
      </w:r>
      <w:r w:rsidR="004D10C5" w:rsidRPr="00640489">
        <w:rPr>
          <w:rFonts w:ascii="Times New Roman" w:hAnsi="Times New Roman"/>
          <w:sz w:val="22"/>
          <w:szCs w:val="22"/>
        </w:rPr>
        <w:t>20</w:t>
      </w:r>
      <w:r w:rsidRPr="00640489">
        <w:rPr>
          <w:rFonts w:ascii="Times New Roman" w:hAnsi="Times New Roman"/>
          <w:sz w:val="22"/>
          <w:szCs w:val="22"/>
        </w:rPr>
        <w:t>27</w:t>
      </w:r>
      <w:proofErr w:type="gramEnd"/>
      <w:r w:rsidRPr="00640489">
        <w:rPr>
          <w:rFonts w:ascii="Times New Roman" w:hAnsi="Times New Roman"/>
          <w:sz w:val="22"/>
          <w:szCs w:val="22"/>
        </w:rPr>
        <w:t>.</w:t>
      </w:r>
    </w:p>
    <w:p w14:paraId="0BE3771C" w14:textId="77777777" w:rsidR="00C77A76" w:rsidRPr="00640489" w:rsidRDefault="00C77A76" w:rsidP="00C77A76">
      <w:pPr>
        <w:pStyle w:val="Vaintekstin"/>
        <w:ind w:left="720"/>
        <w:jc w:val="left"/>
        <w:rPr>
          <w:rFonts w:ascii="Times New Roman" w:hAnsi="Times New Roman"/>
          <w:sz w:val="22"/>
          <w:szCs w:val="22"/>
        </w:rPr>
      </w:pPr>
    </w:p>
    <w:p w14:paraId="305D1ACE" w14:textId="77777777"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Rippikoulujen mainontaa arvioidaan ja kehitetään.</w:t>
      </w:r>
    </w:p>
    <w:p w14:paraId="20B9C91A" w14:textId="77777777" w:rsidR="00C77A76" w:rsidRPr="00640489" w:rsidRDefault="00C77A76" w:rsidP="00C34104">
      <w:pPr>
        <w:pStyle w:val="Vaintekstin"/>
        <w:ind w:left="720"/>
        <w:jc w:val="left"/>
        <w:rPr>
          <w:rFonts w:ascii="Times New Roman" w:hAnsi="Times New Roman"/>
          <w:sz w:val="22"/>
          <w:szCs w:val="22"/>
        </w:rPr>
      </w:pPr>
    </w:p>
    <w:p w14:paraId="238B80A7" w14:textId="1254ABB9" w:rsidR="00115032" w:rsidRPr="00640489" w:rsidRDefault="00115032" w:rsidP="001E5EFC">
      <w:pPr>
        <w:pStyle w:val="Vaintekstin"/>
        <w:numPr>
          <w:ilvl w:val="0"/>
          <w:numId w:val="12"/>
        </w:numPr>
        <w:rPr>
          <w:rFonts w:ascii="Times New Roman" w:hAnsi="Times New Roman"/>
          <w:sz w:val="22"/>
          <w:szCs w:val="22"/>
        </w:rPr>
      </w:pPr>
      <w:r w:rsidRPr="00640489">
        <w:rPr>
          <w:rFonts w:ascii="Times New Roman" w:hAnsi="Times New Roman"/>
          <w:sz w:val="22"/>
          <w:szCs w:val="22"/>
        </w:rPr>
        <w:t>TAVOITTEET 20</w:t>
      </w:r>
      <w:r w:rsidR="00434D54" w:rsidRPr="00640489">
        <w:rPr>
          <w:rFonts w:ascii="Times New Roman" w:hAnsi="Times New Roman"/>
          <w:sz w:val="22"/>
          <w:szCs w:val="22"/>
        </w:rPr>
        <w:t>2</w:t>
      </w:r>
      <w:r w:rsidR="00C77A76" w:rsidRPr="00640489">
        <w:rPr>
          <w:rFonts w:ascii="Times New Roman" w:hAnsi="Times New Roman"/>
          <w:sz w:val="22"/>
          <w:szCs w:val="22"/>
        </w:rPr>
        <w:t>5</w:t>
      </w:r>
      <w:r w:rsidRPr="00640489">
        <w:rPr>
          <w:rFonts w:ascii="Times New Roman" w:hAnsi="Times New Roman"/>
          <w:sz w:val="22"/>
          <w:szCs w:val="22"/>
        </w:rPr>
        <w:t>–</w:t>
      </w:r>
      <w:r w:rsidR="00151C75" w:rsidRPr="00640489">
        <w:rPr>
          <w:rFonts w:ascii="Times New Roman" w:hAnsi="Times New Roman"/>
          <w:sz w:val="22"/>
          <w:szCs w:val="22"/>
        </w:rPr>
        <w:t>20</w:t>
      </w:r>
      <w:r w:rsidRPr="00640489">
        <w:rPr>
          <w:rFonts w:ascii="Times New Roman" w:hAnsi="Times New Roman"/>
          <w:sz w:val="22"/>
          <w:szCs w:val="22"/>
        </w:rPr>
        <w:t>2</w:t>
      </w:r>
      <w:r w:rsidR="00C77A76" w:rsidRPr="00640489">
        <w:rPr>
          <w:rFonts w:ascii="Times New Roman" w:hAnsi="Times New Roman"/>
          <w:sz w:val="22"/>
          <w:szCs w:val="22"/>
        </w:rPr>
        <w:t>6</w:t>
      </w:r>
    </w:p>
    <w:p w14:paraId="39D3453C" w14:textId="77777777" w:rsidR="00FD1B41" w:rsidRPr="00640489" w:rsidRDefault="00FD1B41" w:rsidP="00FD1B41">
      <w:pPr>
        <w:pStyle w:val="Vaintekstin"/>
        <w:ind w:left="720"/>
        <w:rPr>
          <w:rFonts w:ascii="Times New Roman" w:hAnsi="Times New Roman"/>
          <w:sz w:val="22"/>
          <w:szCs w:val="22"/>
        </w:rPr>
      </w:pPr>
    </w:p>
    <w:p w14:paraId="3ED7D832" w14:textId="77777777"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2025 Ympäristönäkökulman tarkasteleminen yhdessä leirikeskusten kanssa.</w:t>
      </w:r>
      <w:r w:rsidRPr="00640489">
        <w:rPr>
          <w:rFonts w:ascii="Times New Roman" w:hAnsi="Times New Roman"/>
          <w:sz w:val="22"/>
          <w:szCs w:val="22"/>
        </w:rPr>
        <w:br/>
        <w:t>Mitattavuus: Leirikeskuksista laaditaan kartoitus, jossa näkyy kunkin leirikeskuksen toimenpiteet ympäristökuorman minimoimiseksi.</w:t>
      </w:r>
    </w:p>
    <w:p w14:paraId="798DC5A9" w14:textId="77777777" w:rsidR="00C77A76" w:rsidRPr="00640489" w:rsidRDefault="00C77A76" w:rsidP="00C77A76">
      <w:pPr>
        <w:pStyle w:val="Vaintekstin"/>
        <w:ind w:left="720"/>
        <w:rPr>
          <w:rStyle w:val="eop"/>
          <w:rFonts w:ascii="Times New Roman" w:eastAsiaTheme="majorEastAsia" w:hAnsi="Times New Roman"/>
          <w:szCs w:val="24"/>
        </w:rPr>
      </w:pPr>
    </w:p>
    <w:p w14:paraId="4EE4D9E2" w14:textId="7868DD81"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2026 Rippikoulumateriaalien ympäristövaikutusten arviointi.</w:t>
      </w:r>
    </w:p>
    <w:p w14:paraId="12D6040D" w14:textId="3ECE65B2" w:rsidR="002B5ED3" w:rsidRPr="00640489" w:rsidRDefault="002B5ED3" w:rsidP="00C34104">
      <w:pPr>
        <w:pStyle w:val="Vaintekstin"/>
        <w:ind w:left="720"/>
        <w:jc w:val="left"/>
        <w:rPr>
          <w:rFonts w:ascii="Times New Roman" w:hAnsi="Times New Roman"/>
          <w:sz w:val="22"/>
          <w:szCs w:val="22"/>
        </w:rPr>
      </w:pPr>
    </w:p>
    <w:p w14:paraId="0D57A469" w14:textId="77777777" w:rsidR="00115032" w:rsidRPr="00640489" w:rsidRDefault="00115032" w:rsidP="001E5EFC">
      <w:pPr>
        <w:pStyle w:val="Vaintekstin"/>
        <w:numPr>
          <w:ilvl w:val="0"/>
          <w:numId w:val="12"/>
        </w:numPr>
        <w:rPr>
          <w:rFonts w:ascii="Times New Roman" w:hAnsi="Times New Roman"/>
          <w:sz w:val="22"/>
          <w:szCs w:val="22"/>
        </w:rPr>
      </w:pPr>
      <w:r w:rsidRPr="00640489">
        <w:rPr>
          <w:rFonts w:ascii="Times New Roman" w:hAnsi="Times New Roman"/>
          <w:sz w:val="22"/>
          <w:szCs w:val="22"/>
        </w:rPr>
        <w:t>HENKILÖKUNTA</w:t>
      </w:r>
    </w:p>
    <w:p w14:paraId="764B0C62" w14:textId="77777777" w:rsidR="00115032" w:rsidRPr="00640489" w:rsidRDefault="00115032" w:rsidP="0073067D">
      <w:pPr>
        <w:pStyle w:val="Vaintekstin"/>
        <w:ind w:left="720"/>
        <w:rPr>
          <w:rFonts w:ascii="Times New Roman" w:hAnsi="Times New Roman"/>
          <w:sz w:val="22"/>
          <w:szCs w:val="22"/>
        </w:rPr>
      </w:pPr>
    </w:p>
    <w:p w14:paraId="655645FD" w14:textId="77777777"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Ilmoitetaan virka- tai toiminimikkeittäin ja henkilömäärinä pääpiirteittäin.</w:t>
      </w:r>
    </w:p>
    <w:p w14:paraId="39C7F006" w14:textId="77777777" w:rsidR="00C77A76" w:rsidRPr="00640489" w:rsidRDefault="00C77A76" w:rsidP="00C77A76">
      <w:pPr>
        <w:pStyle w:val="Vaintekstin"/>
        <w:ind w:left="720"/>
        <w:rPr>
          <w:rFonts w:ascii="Times New Roman" w:hAnsi="Times New Roman"/>
          <w:sz w:val="22"/>
          <w:szCs w:val="22"/>
        </w:rPr>
      </w:pPr>
    </w:p>
    <w:p w14:paraId="464FEC59" w14:textId="456B7093" w:rsidR="00C77A76" w:rsidRPr="00640489" w:rsidRDefault="00C77A76" w:rsidP="00C35473">
      <w:pPr>
        <w:pStyle w:val="Vaintekstin"/>
        <w:ind w:left="720"/>
        <w:jc w:val="left"/>
        <w:rPr>
          <w:rFonts w:ascii="Times New Roman" w:hAnsi="Times New Roman"/>
          <w:sz w:val="22"/>
          <w:szCs w:val="22"/>
        </w:rPr>
      </w:pPr>
      <w:r w:rsidRPr="00640489">
        <w:rPr>
          <w:rFonts w:ascii="Times New Roman" w:hAnsi="Times New Roman"/>
          <w:sz w:val="22"/>
          <w:szCs w:val="22"/>
        </w:rPr>
        <w:t>Rippikoulupappi</w:t>
      </w:r>
      <w:r w:rsidR="00C35473">
        <w:rPr>
          <w:rFonts w:ascii="Times New Roman" w:hAnsi="Times New Roman"/>
          <w:sz w:val="22"/>
          <w:szCs w:val="22"/>
        </w:rPr>
        <w:t xml:space="preserve"> </w:t>
      </w:r>
      <w:r w:rsidRPr="00640489">
        <w:rPr>
          <w:rFonts w:ascii="Times New Roman" w:hAnsi="Times New Roman"/>
          <w:sz w:val="22"/>
          <w:szCs w:val="22"/>
        </w:rPr>
        <w:t>(3</w:t>
      </w:r>
      <w:r w:rsidR="005A1772">
        <w:rPr>
          <w:rFonts w:ascii="Times New Roman" w:hAnsi="Times New Roman"/>
          <w:sz w:val="22"/>
          <w:szCs w:val="22"/>
        </w:rPr>
        <w:t>0</w:t>
      </w:r>
      <w:r w:rsidR="00C35473">
        <w:rPr>
          <w:rFonts w:ascii="Times New Roman" w:hAnsi="Times New Roman"/>
          <w:sz w:val="22"/>
          <w:szCs w:val="22"/>
        </w:rPr>
        <w:t xml:space="preserve"> </w:t>
      </w:r>
      <w:r w:rsidRPr="00640489">
        <w:rPr>
          <w:rFonts w:ascii="Times New Roman" w:hAnsi="Times New Roman"/>
          <w:sz w:val="22"/>
          <w:szCs w:val="22"/>
        </w:rPr>
        <w:t xml:space="preserve">%) </w:t>
      </w:r>
      <w:r w:rsidRPr="00640489">
        <w:rPr>
          <w:rFonts w:ascii="Times New Roman" w:hAnsi="Times New Roman"/>
          <w:sz w:val="22"/>
          <w:szCs w:val="22"/>
        </w:rPr>
        <w:br/>
        <w:t>Nuorisotyönohjaaja, vastuualana rippikoulutyö (30</w:t>
      </w:r>
      <w:r w:rsidR="00C35473">
        <w:rPr>
          <w:rFonts w:ascii="Times New Roman" w:hAnsi="Times New Roman"/>
          <w:sz w:val="22"/>
          <w:szCs w:val="22"/>
        </w:rPr>
        <w:t xml:space="preserve"> </w:t>
      </w:r>
      <w:r w:rsidRPr="00640489">
        <w:rPr>
          <w:rFonts w:ascii="Times New Roman" w:hAnsi="Times New Roman"/>
          <w:sz w:val="22"/>
          <w:szCs w:val="22"/>
        </w:rPr>
        <w:t xml:space="preserve">%) </w:t>
      </w:r>
    </w:p>
    <w:p w14:paraId="032AE7D4" w14:textId="3E043591"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Kaksi nuorisotyönohjaajaa (20</w:t>
      </w:r>
      <w:r w:rsidR="00C35473">
        <w:rPr>
          <w:rFonts w:ascii="Times New Roman" w:hAnsi="Times New Roman"/>
          <w:sz w:val="22"/>
          <w:szCs w:val="22"/>
        </w:rPr>
        <w:t xml:space="preserve"> </w:t>
      </w:r>
      <w:r w:rsidRPr="00640489">
        <w:rPr>
          <w:rFonts w:ascii="Times New Roman" w:hAnsi="Times New Roman"/>
          <w:sz w:val="22"/>
          <w:szCs w:val="22"/>
        </w:rPr>
        <w:t xml:space="preserve">%) </w:t>
      </w:r>
    </w:p>
    <w:p w14:paraId="200C6D29" w14:textId="6E22394A"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Yhdeksän pappia (10</w:t>
      </w:r>
      <w:r w:rsidR="00C35473">
        <w:rPr>
          <w:rFonts w:ascii="Times New Roman" w:hAnsi="Times New Roman"/>
          <w:sz w:val="22"/>
          <w:szCs w:val="22"/>
        </w:rPr>
        <w:t xml:space="preserve"> </w:t>
      </w:r>
      <w:r w:rsidRPr="00640489">
        <w:rPr>
          <w:rFonts w:ascii="Times New Roman" w:hAnsi="Times New Roman"/>
          <w:sz w:val="22"/>
          <w:szCs w:val="22"/>
        </w:rPr>
        <w:t xml:space="preserve">% kukin) </w:t>
      </w:r>
    </w:p>
    <w:p w14:paraId="17C479C4" w14:textId="363B8F38"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Diakoniatyöntekijä (</w:t>
      </w:r>
      <w:r w:rsidR="005A1772">
        <w:rPr>
          <w:rFonts w:ascii="Times New Roman" w:hAnsi="Times New Roman"/>
          <w:sz w:val="22"/>
          <w:szCs w:val="22"/>
        </w:rPr>
        <w:t>15</w:t>
      </w:r>
      <w:r w:rsidR="00C35473">
        <w:rPr>
          <w:rFonts w:ascii="Times New Roman" w:hAnsi="Times New Roman"/>
          <w:sz w:val="22"/>
          <w:szCs w:val="22"/>
        </w:rPr>
        <w:t xml:space="preserve"> </w:t>
      </w:r>
      <w:r w:rsidRPr="00640489">
        <w:rPr>
          <w:rFonts w:ascii="Times New Roman" w:hAnsi="Times New Roman"/>
          <w:sz w:val="22"/>
          <w:szCs w:val="22"/>
        </w:rPr>
        <w:t xml:space="preserve">%) </w:t>
      </w:r>
    </w:p>
    <w:p w14:paraId="678023B3" w14:textId="55787F37"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Lähetyssihteeri (1</w:t>
      </w:r>
      <w:r w:rsidR="005A1772">
        <w:rPr>
          <w:rFonts w:ascii="Times New Roman" w:hAnsi="Times New Roman"/>
          <w:sz w:val="22"/>
          <w:szCs w:val="22"/>
        </w:rPr>
        <w:t>5</w:t>
      </w:r>
      <w:r w:rsidRPr="00640489">
        <w:rPr>
          <w:rFonts w:ascii="Times New Roman" w:hAnsi="Times New Roman"/>
          <w:sz w:val="22"/>
          <w:szCs w:val="22"/>
        </w:rPr>
        <w:t xml:space="preserve"> %) </w:t>
      </w:r>
    </w:p>
    <w:p w14:paraId="39E67F84" w14:textId="4C7B6268"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Kolme kanttoria (</w:t>
      </w:r>
      <w:r w:rsidR="005A1772">
        <w:rPr>
          <w:rFonts w:ascii="Times New Roman" w:hAnsi="Times New Roman"/>
          <w:sz w:val="22"/>
          <w:szCs w:val="22"/>
        </w:rPr>
        <w:t>10</w:t>
      </w:r>
      <w:r w:rsidR="00C35473">
        <w:rPr>
          <w:rFonts w:ascii="Times New Roman" w:hAnsi="Times New Roman"/>
          <w:sz w:val="22"/>
          <w:szCs w:val="22"/>
        </w:rPr>
        <w:t xml:space="preserve"> </w:t>
      </w:r>
      <w:r w:rsidRPr="00640489">
        <w:rPr>
          <w:rFonts w:ascii="Times New Roman" w:hAnsi="Times New Roman"/>
          <w:sz w:val="22"/>
          <w:szCs w:val="22"/>
        </w:rPr>
        <w:t xml:space="preserve">% kukin) </w:t>
      </w:r>
    </w:p>
    <w:p w14:paraId="5AB6BD99" w14:textId="30C60DF8" w:rsidR="00C77A76" w:rsidRPr="00640489" w:rsidRDefault="00C77A76" w:rsidP="00C77A76">
      <w:pPr>
        <w:pStyle w:val="Vaintekstin"/>
        <w:ind w:left="720"/>
        <w:rPr>
          <w:rFonts w:ascii="Times New Roman" w:hAnsi="Times New Roman"/>
          <w:sz w:val="22"/>
          <w:szCs w:val="22"/>
        </w:rPr>
      </w:pPr>
      <w:r w:rsidRPr="00640489">
        <w:rPr>
          <w:rFonts w:ascii="Times New Roman" w:hAnsi="Times New Roman"/>
          <w:sz w:val="22"/>
          <w:szCs w:val="22"/>
        </w:rPr>
        <w:t>1 lastenohjaaja (</w:t>
      </w:r>
      <w:r w:rsidR="005A1772">
        <w:rPr>
          <w:rFonts w:ascii="Times New Roman" w:hAnsi="Times New Roman"/>
          <w:sz w:val="22"/>
          <w:szCs w:val="22"/>
        </w:rPr>
        <w:t>10</w:t>
      </w:r>
      <w:r w:rsidR="00C35473">
        <w:rPr>
          <w:rFonts w:ascii="Times New Roman" w:hAnsi="Times New Roman"/>
          <w:sz w:val="22"/>
          <w:szCs w:val="22"/>
        </w:rPr>
        <w:t xml:space="preserve"> </w:t>
      </w:r>
      <w:r w:rsidRPr="00640489">
        <w:rPr>
          <w:rFonts w:ascii="Times New Roman" w:hAnsi="Times New Roman"/>
          <w:sz w:val="22"/>
          <w:szCs w:val="22"/>
        </w:rPr>
        <w:t xml:space="preserve">%) </w:t>
      </w:r>
    </w:p>
    <w:p w14:paraId="2F947DD6" w14:textId="291E7C50" w:rsidR="00C77A76" w:rsidRPr="00640489" w:rsidRDefault="00C77A76" w:rsidP="00C77A76">
      <w:pPr>
        <w:pStyle w:val="Vaintekstin"/>
        <w:ind w:left="720"/>
        <w:rPr>
          <w:rFonts w:ascii="Times New Roman" w:hAnsi="Times New Roman"/>
          <w:sz w:val="22"/>
          <w:szCs w:val="22"/>
        </w:rPr>
      </w:pPr>
      <w:proofErr w:type="gramStart"/>
      <w:r w:rsidRPr="00640489">
        <w:rPr>
          <w:rFonts w:ascii="Times New Roman" w:hAnsi="Times New Roman"/>
          <w:sz w:val="22"/>
          <w:szCs w:val="22"/>
        </w:rPr>
        <w:t>5-10</w:t>
      </w:r>
      <w:proofErr w:type="gramEnd"/>
      <w:r w:rsidRPr="00640489">
        <w:rPr>
          <w:rFonts w:ascii="Times New Roman" w:hAnsi="Times New Roman"/>
          <w:sz w:val="22"/>
          <w:szCs w:val="22"/>
        </w:rPr>
        <w:t xml:space="preserve"> kausityöntekijää</w:t>
      </w:r>
    </w:p>
    <w:p w14:paraId="16A3E1C1" w14:textId="24258ED9" w:rsidR="00155031" w:rsidRPr="00640489" w:rsidRDefault="00155031" w:rsidP="00093E8A">
      <w:pPr>
        <w:pStyle w:val="Vaintekstin"/>
        <w:jc w:val="left"/>
        <w:rPr>
          <w:rFonts w:ascii="Times New Roman" w:hAnsi="Times New Roman"/>
          <w:sz w:val="22"/>
          <w:szCs w:val="22"/>
        </w:rPr>
      </w:pPr>
    </w:p>
    <w:p w14:paraId="63B46CA6" w14:textId="77777777" w:rsidR="00AC5297" w:rsidRPr="00640489" w:rsidRDefault="00AC5297" w:rsidP="001E5EFC">
      <w:pPr>
        <w:pStyle w:val="Vaintekstin"/>
        <w:numPr>
          <w:ilvl w:val="0"/>
          <w:numId w:val="12"/>
        </w:numPr>
        <w:rPr>
          <w:rFonts w:ascii="Times New Roman" w:hAnsi="Times New Roman"/>
          <w:sz w:val="22"/>
          <w:szCs w:val="22"/>
        </w:rPr>
      </w:pPr>
      <w:r w:rsidRPr="00640489">
        <w:rPr>
          <w:rFonts w:ascii="Times New Roman" w:hAnsi="Times New Roman"/>
          <w:sz w:val="22"/>
          <w:szCs w:val="22"/>
        </w:rPr>
        <w:t>TOIMINNAN MUUTOKSET</w:t>
      </w:r>
    </w:p>
    <w:p w14:paraId="1BB9074E" w14:textId="77777777" w:rsidR="00AC5297" w:rsidRPr="00640489" w:rsidRDefault="00AC5297" w:rsidP="00AC5297">
      <w:pPr>
        <w:pStyle w:val="Vaintekstin"/>
        <w:rPr>
          <w:rFonts w:ascii="Times New Roman" w:hAnsi="Times New Roman"/>
          <w:sz w:val="24"/>
          <w:szCs w:val="24"/>
        </w:rPr>
      </w:pPr>
    </w:p>
    <w:p w14:paraId="0527B44A" w14:textId="77777777" w:rsidR="008C24B7"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 xml:space="preserve">Muutokset aiempaan vuonna 2024 ja muutosten kustannusvaikutus: </w:t>
      </w:r>
    </w:p>
    <w:p w14:paraId="18DB627E" w14:textId="219D7EAD" w:rsidR="00C77A76" w:rsidRPr="00640489"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Yleinen kustannusten nousu</w:t>
      </w:r>
      <w:r w:rsidR="008C24B7">
        <w:rPr>
          <w:rFonts w:ascii="Times New Roman" w:hAnsi="Times New Roman"/>
          <w:sz w:val="22"/>
          <w:szCs w:val="22"/>
        </w:rPr>
        <w:t xml:space="preserve"> </w:t>
      </w:r>
      <w:r w:rsidRPr="00640489">
        <w:rPr>
          <w:rFonts w:ascii="Times New Roman" w:hAnsi="Times New Roman"/>
          <w:sz w:val="22"/>
          <w:szCs w:val="22"/>
        </w:rPr>
        <w:t xml:space="preserve">tulee vaikuttamaan erityisesti leiritoimintaan kuljetusten ja elintarvikkeiden hinnan </w:t>
      </w:r>
      <w:r w:rsidR="00C35473" w:rsidRPr="00640489">
        <w:rPr>
          <w:rFonts w:ascii="Times New Roman" w:hAnsi="Times New Roman"/>
          <w:sz w:val="22"/>
          <w:szCs w:val="22"/>
        </w:rPr>
        <w:t>nousun myötä</w:t>
      </w:r>
      <w:r w:rsidRPr="00640489">
        <w:rPr>
          <w:rFonts w:ascii="Times New Roman" w:hAnsi="Times New Roman"/>
          <w:sz w:val="22"/>
          <w:szCs w:val="22"/>
        </w:rPr>
        <w:t>.</w:t>
      </w:r>
      <w:r w:rsidR="00C35473">
        <w:rPr>
          <w:rFonts w:ascii="Times New Roman" w:hAnsi="Times New Roman"/>
          <w:sz w:val="22"/>
          <w:szCs w:val="22"/>
        </w:rPr>
        <w:t xml:space="preserve"> </w:t>
      </w:r>
      <w:r w:rsidRPr="00640489">
        <w:rPr>
          <w:rFonts w:ascii="Times New Roman" w:hAnsi="Times New Roman"/>
          <w:sz w:val="22"/>
          <w:szCs w:val="22"/>
        </w:rPr>
        <w:t xml:space="preserve">Rippikouluikäluokka on seurakunnan jäsenten osalta lähes </w:t>
      </w:r>
      <w:r w:rsidR="00FE058B" w:rsidRPr="00640489">
        <w:rPr>
          <w:rFonts w:ascii="Times New Roman" w:hAnsi="Times New Roman"/>
          <w:sz w:val="22"/>
          <w:szCs w:val="22"/>
        </w:rPr>
        <w:t>samansuuruinen</w:t>
      </w:r>
      <w:r w:rsidRPr="00640489">
        <w:rPr>
          <w:rFonts w:ascii="Times New Roman" w:hAnsi="Times New Roman"/>
          <w:sz w:val="22"/>
          <w:szCs w:val="22"/>
        </w:rPr>
        <w:t xml:space="preserve"> kuin vuonna 2023. Kirkkoon kuulumattomien rippikoululaisten määrä on ollut hieman nousussa, mutta ei toistaiseksi vaikuta merkittävästi kustannuksiin.</w:t>
      </w:r>
    </w:p>
    <w:p w14:paraId="335E3060" w14:textId="77777777" w:rsidR="00C77A76" w:rsidRPr="00640489" w:rsidRDefault="00C77A76" w:rsidP="00C77A76">
      <w:pPr>
        <w:pStyle w:val="Vaintekstin"/>
        <w:ind w:left="720"/>
        <w:jc w:val="left"/>
        <w:rPr>
          <w:rFonts w:ascii="Times New Roman" w:hAnsi="Times New Roman"/>
          <w:sz w:val="22"/>
          <w:szCs w:val="22"/>
        </w:rPr>
      </w:pPr>
    </w:p>
    <w:p w14:paraId="69BE0DB8" w14:textId="77777777" w:rsidR="008C24B7"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 xml:space="preserve">Muutokset vuosina 2025 ja 2026 ja muutosten arvioitu kustannusvaikutus: </w:t>
      </w:r>
    </w:p>
    <w:p w14:paraId="3F7299FB" w14:textId="3F9C498A" w:rsidR="00C77A76" w:rsidRDefault="00C77A76" w:rsidP="00C77A76">
      <w:pPr>
        <w:pStyle w:val="Vaintekstin"/>
        <w:ind w:left="720"/>
        <w:jc w:val="left"/>
        <w:rPr>
          <w:rFonts w:ascii="Times New Roman" w:hAnsi="Times New Roman"/>
          <w:sz w:val="22"/>
          <w:szCs w:val="22"/>
        </w:rPr>
      </w:pPr>
      <w:r w:rsidRPr="00640489">
        <w:rPr>
          <w:rFonts w:ascii="Times New Roman" w:hAnsi="Times New Roman"/>
          <w:sz w:val="22"/>
          <w:szCs w:val="22"/>
        </w:rPr>
        <w:t>Rippikouluikäluokka on edellisvuosia hieman pienempi, mutta kustannusten nousu tasoittaa eron kokonaiskustannuksissa. Kaupungin kasvu ja kastamattomien määrän lisääntyminen saattavat kasvattaa rippikoululaisten määrää.</w:t>
      </w:r>
    </w:p>
    <w:p w14:paraId="6ED8A721" w14:textId="77777777" w:rsidR="00AC5297" w:rsidRPr="00640489" w:rsidRDefault="00AC5297" w:rsidP="00093E8A">
      <w:pPr>
        <w:pStyle w:val="Vaintekstin"/>
        <w:jc w:val="left"/>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EEEECF2"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2818795D" w14:textId="657F6690" w:rsidR="006A3697" w:rsidRPr="00640489" w:rsidRDefault="006A3697" w:rsidP="006A3697">
            <w:pPr>
              <w:widowControl w:val="0"/>
              <w:autoSpaceDE w:val="0"/>
              <w:autoSpaceDN w:val="0"/>
              <w:adjustRightInd w:val="0"/>
              <w:rPr>
                <w:rFonts w:cs="Times New Roman"/>
                <w:b/>
                <w:sz w:val="22"/>
              </w:rPr>
            </w:pPr>
            <w:r w:rsidRPr="00640489">
              <w:rPr>
                <w:rFonts w:cs="Times New Roman"/>
                <w:b/>
                <w:sz w:val="22"/>
              </w:rPr>
              <w:t>1012350000 Rippikoulu</w:t>
            </w:r>
          </w:p>
        </w:tc>
        <w:tc>
          <w:tcPr>
            <w:tcW w:w="1418" w:type="dxa"/>
            <w:tcBorders>
              <w:top w:val="single" w:sz="6" w:space="0" w:color="auto"/>
              <w:left w:val="single" w:sz="6" w:space="0" w:color="auto"/>
              <w:bottom w:val="single" w:sz="6" w:space="0" w:color="auto"/>
              <w:right w:val="single" w:sz="6" w:space="0" w:color="auto"/>
            </w:tcBorders>
          </w:tcPr>
          <w:p w14:paraId="4DF4ACDE" w14:textId="79976AF6"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E719B7" w:rsidRPr="00640489">
              <w:rPr>
                <w:rFonts w:cs="Times New Roman"/>
                <w:b/>
                <w:bCs/>
                <w:sz w:val="20"/>
                <w:szCs w:val="20"/>
              </w:rPr>
              <w:t>2</w:t>
            </w:r>
            <w:r w:rsidR="001952F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3E989073" w14:textId="3BEA01ED" w:rsidR="006A3697" w:rsidRPr="00640489" w:rsidRDefault="006A3697"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BE2DDE" w:rsidRPr="00640489">
              <w:rPr>
                <w:rFonts w:cs="Times New Roman"/>
                <w:b/>
                <w:bCs/>
                <w:sz w:val="20"/>
                <w:szCs w:val="20"/>
              </w:rPr>
              <w:t>2</w:t>
            </w:r>
            <w:r w:rsidR="001952F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7DEA5069" w14:textId="3376187A"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0003F6" w:rsidRPr="00640489">
              <w:rPr>
                <w:rFonts w:cs="Times New Roman"/>
                <w:b/>
                <w:bCs/>
                <w:sz w:val="20"/>
                <w:szCs w:val="20"/>
              </w:rPr>
              <w:t>2</w:t>
            </w:r>
            <w:r w:rsidR="001952F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11BB4AC" w14:textId="77777777"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9CF045C" w14:textId="77777777" w:rsidTr="00A80B63">
        <w:tc>
          <w:tcPr>
            <w:tcW w:w="3854" w:type="dxa"/>
            <w:tcBorders>
              <w:top w:val="single" w:sz="6" w:space="0" w:color="auto"/>
              <w:left w:val="single" w:sz="6" w:space="0" w:color="auto"/>
              <w:bottom w:val="single" w:sz="6" w:space="0" w:color="auto"/>
              <w:right w:val="single" w:sz="6" w:space="0" w:color="auto"/>
            </w:tcBorders>
          </w:tcPr>
          <w:p w14:paraId="6F04DE2C"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8CC2B28" w14:textId="3CC479DD" w:rsidR="006A3697" w:rsidRPr="00640489" w:rsidRDefault="005E674D" w:rsidP="00A70AD9">
            <w:pPr>
              <w:widowControl w:val="0"/>
              <w:autoSpaceDE w:val="0"/>
              <w:autoSpaceDN w:val="0"/>
              <w:adjustRightInd w:val="0"/>
              <w:jc w:val="right"/>
              <w:rPr>
                <w:rFonts w:cs="Times New Roman"/>
                <w:sz w:val="22"/>
              </w:rPr>
            </w:pPr>
            <w:r w:rsidRPr="00640489">
              <w:rPr>
                <w:rFonts w:cs="Times New Roman"/>
                <w:sz w:val="22"/>
              </w:rPr>
              <w:t>-</w:t>
            </w:r>
            <w:r w:rsidR="001952F3" w:rsidRPr="00640489">
              <w:rPr>
                <w:rFonts w:cs="Times New Roman"/>
                <w:sz w:val="22"/>
              </w:rPr>
              <w:t>48 189</w:t>
            </w:r>
          </w:p>
        </w:tc>
        <w:tc>
          <w:tcPr>
            <w:tcW w:w="1276" w:type="dxa"/>
            <w:tcBorders>
              <w:top w:val="single" w:sz="6" w:space="0" w:color="auto"/>
              <w:left w:val="single" w:sz="6" w:space="0" w:color="auto"/>
              <w:bottom w:val="single" w:sz="6" w:space="0" w:color="auto"/>
              <w:right w:val="single" w:sz="6" w:space="0" w:color="auto"/>
            </w:tcBorders>
          </w:tcPr>
          <w:p w14:paraId="3BA06A09" w14:textId="499A3B87" w:rsidR="006A3697" w:rsidRPr="00640489" w:rsidRDefault="000003F6" w:rsidP="00EE03F9">
            <w:pPr>
              <w:widowControl w:val="0"/>
              <w:autoSpaceDE w:val="0"/>
              <w:autoSpaceDN w:val="0"/>
              <w:adjustRightInd w:val="0"/>
              <w:jc w:val="right"/>
              <w:rPr>
                <w:rFonts w:cs="Times New Roman"/>
                <w:sz w:val="22"/>
              </w:rPr>
            </w:pPr>
            <w:r w:rsidRPr="00640489">
              <w:rPr>
                <w:rFonts w:cs="Times New Roman"/>
                <w:sz w:val="22"/>
              </w:rPr>
              <w:t>-</w:t>
            </w:r>
            <w:r w:rsidR="001952F3" w:rsidRPr="00640489">
              <w:rPr>
                <w:rFonts w:cs="Times New Roman"/>
                <w:sz w:val="22"/>
              </w:rPr>
              <w:t>68 600</w:t>
            </w:r>
          </w:p>
        </w:tc>
        <w:tc>
          <w:tcPr>
            <w:tcW w:w="1275" w:type="dxa"/>
            <w:tcBorders>
              <w:top w:val="single" w:sz="6" w:space="0" w:color="auto"/>
              <w:left w:val="single" w:sz="6" w:space="0" w:color="auto"/>
              <w:bottom w:val="single" w:sz="6" w:space="0" w:color="auto"/>
              <w:right w:val="single" w:sz="6" w:space="0" w:color="auto"/>
            </w:tcBorders>
          </w:tcPr>
          <w:p w14:paraId="1410A035" w14:textId="52DE10EF" w:rsidR="006A3697" w:rsidRPr="00640489" w:rsidRDefault="00AF472D" w:rsidP="00EE03F9">
            <w:pPr>
              <w:widowControl w:val="0"/>
              <w:autoSpaceDE w:val="0"/>
              <w:autoSpaceDN w:val="0"/>
              <w:adjustRightInd w:val="0"/>
              <w:jc w:val="right"/>
              <w:rPr>
                <w:rFonts w:cs="Times New Roman"/>
                <w:sz w:val="22"/>
              </w:rPr>
            </w:pPr>
            <w:r w:rsidRPr="00640489">
              <w:rPr>
                <w:rFonts w:cs="Times New Roman"/>
                <w:sz w:val="22"/>
              </w:rPr>
              <w:t>-</w:t>
            </w:r>
            <w:r w:rsidR="009C3EB8" w:rsidRPr="00640489">
              <w:rPr>
                <w:rFonts w:cs="Times New Roman"/>
                <w:sz w:val="22"/>
              </w:rPr>
              <w:t>68 600</w:t>
            </w:r>
          </w:p>
        </w:tc>
        <w:tc>
          <w:tcPr>
            <w:tcW w:w="1249" w:type="dxa"/>
            <w:tcBorders>
              <w:top w:val="single" w:sz="6" w:space="0" w:color="auto"/>
              <w:left w:val="single" w:sz="6" w:space="0" w:color="auto"/>
              <w:bottom w:val="single" w:sz="6" w:space="0" w:color="auto"/>
              <w:right w:val="single" w:sz="6" w:space="0" w:color="auto"/>
            </w:tcBorders>
          </w:tcPr>
          <w:p w14:paraId="5CDEC8ED" w14:textId="5495CA59" w:rsidR="006A3697" w:rsidRPr="00640489" w:rsidRDefault="006A3697" w:rsidP="00A80B63">
            <w:pPr>
              <w:widowControl w:val="0"/>
              <w:autoSpaceDE w:val="0"/>
              <w:autoSpaceDN w:val="0"/>
              <w:adjustRightInd w:val="0"/>
              <w:jc w:val="center"/>
              <w:rPr>
                <w:rFonts w:cs="Times New Roman"/>
                <w:sz w:val="22"/>
              </w:rPr>
            </w:pPr>
          </w:p>
        </w:tc>
      </w:tr>
      <w:tr w:rsidR="00640489" w:rsidRPr="00640489" w14:paraId="72D9D983" w14:textId="77777777" w:rsidTr="00A80B63">
        <w:tc>
          <w:tcPr>
            <w:tcW w:w="3854" w:type="dxa"/>
            <w:tcBorders>
              <w:top w:val="single" w:sz="6" w:space="0" w:color="auto"/>
              <w:left w:val="single" w:sz="6" w:space="0" w:color="auto"/>
              <w:bottom w:val="single" w:sz="6" w:space="0" w:color="auto"/>
              <w:right w:val="single" w:sz="6" w:space="0" w:color="auto"/>
            </w:tcBorders>
          </w:tcPr>
          <w:p w14:paraId="45E73C93"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30BB69B" w14:textId="7A457E67" w:rsidR="006A3697" w:rsidRPr="00640489" w:rsidRDefault="006A4997" w:rsidP="00A80B63">
            <w:pPr>
              <w:widowControl w:val="0"/>
              <w:autoSpaceDE w:val="0"/>
              <w:autoSpaceDN w:val="0"/>
              <w:adjustRightInd w:val="0"/>
              <w:jc w:val="right"/>
              <w:rPr>
                <w:rFonts w:cs="Times New Roman"/>
                <w:sz w:val="22"/>
              </w:rPr>
            </w:pPr>
            <w:r w:rsidRPr="00640489">
              <w:rPr>
                <w:rFonts w:cs="Times New Roman"/>
                <w:sz w:val="22"/>
              </w:rPr>
              <w:t>4</w:t>
            </w:r>
            <w:r w:rsidR="001952F3" w:rsidRPr="00640489">
              <w:rPr>
                <w:rFonts w:cs="Times New Roman"/>
                <w:sz w:val="22"/>
              </w:rPr>
              <w:t>26 701</w:t>
            </w:r>
          </w:p>
        </w:tc>
        <w:tc>
          <w:tcPr>
            <w:tcW w:w="1276" w:type="dxa"/>
            <w:tcBorders>
              <w:top w:val="single" w:sz="6" w:space="0" w:color="auto"/>
              <w:left w:val="single" w:sz="6" w:space="0" w:color="auto"/>
              <w:bottom w:val="single" w:sz="6" w:space="0" w:color="auto"/>
              <w:right w:val="single" w:sz="6" w:space="0" w:color="auto"/>
            </w:tcBorders>
          </w:tcPr>
          <w:p w14:paraId="03694509" w14:textId="23AFB0F4" w:rsidR="006A3697" w:rsidRPr="00640489" w:rsidRDefault="000003F6" w:rsidP="00EE03F9">
            <w:pPr>
              <w:widowControl w:val="0"/>
              <w:autoSpaceDE w:val="0"/>
              <w:autoSpaceDN w:val="0"/>
              <w:adjustRightInd w:val="0"/>
              <w:jc w:val="right"/>
              <w:rPr>
                <w:rFonts w:cs="Times New Roman"/>
                <w:sz w:val="22"/>
              </w:rPr>
            </w:pPr>
            <w:r w:rsidRPr="00640489">
              <w:rPr>
                <w:rFonts w:cs="Times New Roman"/>
                <w:sz w:val="22"/>
              </w:rPr>
              <w:t>4</w:t>
            </w:r>
            <w:r w:rsidR="001952F3" w:rsidRPr="00640489">
              <w:rPr>
                <w:rFonts w:cs="Times New Roman"/>
                <w:sz w:val="22"/>
              </w:rPr>
              <w:t>97 370</w:t>
            </w:r>
          </w:p>
        </w:tc>
        <w:tc>
          <w:tcPr>
            <w:tcW w:w="1275" w:type="dxa"/>
            <w:tcBorders>
              <w:top w:val="single" w:sz="6" w:space="0" w:color="auto"/>
              <w:left w:val="single" w:sz="6" w:space="0" w:color="auto"/>
              <w:bottom w:val="single" w:sz="6" w:space="0" w:color="auto"/>
              <w:right w:val="single" w:sz="6" w:space="0" w:color="auto"/>
            </w:tcBorders>
          </w:tcPr>
          <w:p w14:paraId="788A0CE2" w14:textId="58B0D6ED" w:rsidR="006A3697" w:rsidRPr="00640489" w:rsidRDefault="00EE7BB8" w:rsidP="00EE03F9">
            <w:pPr>
              <w:widowControl w:val="0"/>
              <w:autoSpaceDE w:val="0"/>
              <w:autoSpaceDN w:val="0"/>
              <w:adjustRightInd w:val="0"/>
              <w:jc w:val="right"/>
              <w:rPr>
                <w:rFonts w:cs="Times New Roman"/>
                <w:sz w:val="22"/>
              </w:rPr>
            </w:pPr>
            <w:r w:rsidRPr="00640489">
              <w:rPr>
                <w:rFonts w:cs="Times New Roman"/>
                <w:sz w:val="22"/>
              </w:rPr>
              <w:t>5</w:t>
            </w:r>
            <w:r w:rsidR="001952F3" w:rsidRPr="00640489">
              <w:rPr>
                <w:rFonts w:cs="Times New Roman"/>
                <w:sz w:val="22"/>
              </w:rPr>
              <w:t>67 100</w:t>
            </w:r>
          </w:p>
        </w:tc>
        <w:tc>
          <w:tcPr>
            <w:tcW w:w="1249" w:type="dxa"/>
            <w:tcBorders>
              <w:top w:val="single" w:sz="6" w:space="0" w:color="auto"/>
              <w:left w:val="single" w:sz="6" w:space="0" w:color="auto"/>
              <w:bottom w:val="single" w:sz="6" w:space="0" w:color="auto"/>
              <w:right w:val="single" w:sz="6" w:space="0" w:color="auto"/>
            </w:tcBorders>
          </w:tcPr>
          <w:p w14:paraId="631D3728" w14:textId="53D819C6"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14,0</w:t>
            </w:r>
          </w:p>
        </w:tc>
      </w:tr>
      <w:tr w:rsidR="006A3697" w:rsidRPr="00640489" w14:paraId="4FD9490F" w14:textId="77777777" w:rsidTr="00A80B63">
        <w:tc>
          <w:tcPr>
            <w:tcW w:w="3854" w:type="dxa"/>
            <w:tcBorders>
              <w:top w:val="single" w:sz="6" w:space="0" w:color="auto"/>
              <w:left w:val="single" w:sz="6" w:space="0" w:color="auto"/>
              <w:bottom w:val="single" w:sz="6" w:space="0" w:color="auto"/>
              <w:right w:val="single" w:sz="6" w:space="0" w:color="auto"/>
            </w:tcBorders>
          </w:tcPr>
          <w:p w14:paraId="2A7A6A95"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5579080" w14:textId="7A3E3AD9" w:rsidR="006A3697" w:rsidRPr="00640489" w:rsidRDefault="006A4997" w:rsidP="00A80B63">
            <w:pPr>
              <w:widowControl w:val="0"/>
              <w:autoSpaceDE w:val="0"/>
              <w:autoSpaceDN w:val="0"/>
              <w:adjustRightInd w:val="0"/>
              <w:jc w:val="right"/>
              <w:rPr>
                <w:rFonts w:cs="Times New Roman"/>
                <w:b/>
                <w:sz w:val="22"/>
              </w:rPr>
            </w:pPr>
            <w:r w:rsidRPr="00640489">
              <w:rPr>
                <w:rFonts w:cs="Times New Roman"/>
                <w:b/>
                <w:sz w:val="22"/>
              </w:rPr>
              <w:t>3</w:t>
            </w:r>
            <w:r w:rsidR="001952F3" w:rsidRPr="00640489">
              <w:rPr>
                <w:rFonts w:cs="Times New Roman"/>
                <w:b/>
                <w:sz w:val="22"/>
              </w:rPr>
              <w:t>78 512</w:t>
            </w:r>
          </w:p>
        </w:tc>
        <w:tc>
          <w:tcPr>
            <w:tcW w:w="1276" w:type="dxa"/>
            <w:tcBorders>
              <w:top w:val="single" w:sz="6" w:space="0" w:color="auto"/>
              <w:left w:val="single" w:sz="6" w:space="0" w:color="auto"/>
              <w:bottom w:val="single" w:sz="6" w:space="0" w:color="auto"/>
              <w:right w:val="single" w:sz="6" w:space="0" w:color="auto"/>
            </w:tcBorders>
          </w:tcPr>
          <w:p w14:paraId="7B4F4514" w14:textId="74EEA428" w:rsidR="006A3697" w:rsidRPr="00640489" w:rsidRDefault="001952F3" w:rsidP="00EE03F9">
            <w:pPr>
              <w:widowControl w:val="0"/>
              <w:autoSpaceDE w:val="0"/>
              <w:autoSpaceDN w:val="0"/>
              <w:adjustRightInd w:val="0"/>
              <w:jc w:val="right"/>
              <w:rPr>
                <w:rFonts w:cs="Times New Roman"/>
                <w:b/>
                <w:sz w:val="22"/>
              </w:rPr>
            </w:pPr>
            <w:r w:rsidRPr="00640489">
              <w:rPr>
                <w:rFonts w:cs="Times New Roman"/>
                <w:b/>
                <w:sz w:val="22"/>
              </w:rPr>
              <w:t>428 770</w:t>
            </w:r>
          </w:p>
        </w:tc>
        <w:tc>
          <w:tcPr>
            <w:tcW w:w="1275" w:type="dxa"/>
            <w:tcBorders>
              <w:top w:val="single" w:sz="6" w:space="0" w:color="auto"/>
              <w:left w:val="single" w:sz="6" w:space="0" w:color="auto"/>
              <w:bottom w:val="single" w:sz="6" w:space="0" w:color="auto"/>
              <w:right w:val="single" w:sz="6" w:space="0" w:color="auto"/>
            </w:tcBorders>
          </w:tcPr>
          <w:p w14:paraId="2B1A1484" w14:textId="11B09DE6" w:rsidR="006A3697" w:rsidRPr="00640489" w:rsidRDefault="009C3EB8" w:rsidP="00EE03F9">
            <w:pPr>
              <w:widowControl w:val="0"/>
              <w:autoSpaceDE w:val="0"/>
              <w:autoSpaceDN w:val="0"/>
              <w:adjustRightInd w:val="0"/>
              <w:jc w:val="right"/>
              <w:rPr>
                <w:rFonts w:cs="Times New Roman"/>
                <w:b/>
                <w:sz w:val="22"/>
              </w:rPr>
            </w:pPr>
            <w:r w:rsidRPr="00640489">
              <w:rPr>
                <w:rFonts w:cs="Times New Roman"/>
                <w:b/>
                <w:sz w:val="22"/>
              </w:rPr>
              <w:t>4</w:t>
            </w:r>
            <w:r w:rsidR="001952F3" w:rsidRPr="00640489">
              <w:rPr>
                <w:rFonts w:cs="Times New Roman"/>
                <w:b/>
                <w:sz w:val="22"/>
              </w:rPr>
              <w:t>98 500</w:t>
            </w:r>
          </w:p>
        </w:tc>
        <w:tc>
          <w:tcPr>
            <w:tcW w:w="1249" w:type="dxa"/>
            <w:tcBorders>
              <w:top w:val="single" w:sz="6" w:space="0" w:color="auto"/>
              <w:left w:val="single" w:sz="6" w:space="0" w:color="auto"/>
              <w:bottom w:val="single" w:sz="6" w:space="0" w:color="auto"/>
              <w:right w:val="single" w:sz="6" w:space="0" w:color="auto"/>
            </w:tcBorders>
          </w:tcPr>
          <w:p w14:paraId="2291D65C" w14:textId="1C7F40FD" w:rsidR="006A3697" w:rsidRPr="00640489" w:rsidRDefault="004D10C5" w:rsidP="00A80B63">
            <w:pPr>
              <w:widowControl w:val="0"/>
              <w:autoSpaceDE w:val="0"/>
              <w:autoSpaceDN w:val="0"/>
              <w:adjustRightInd w:val="0"/>
              <w:jc w:val="center"/>
              <w:rPr>
                <w:rFonts w:cs="Times New Roman"/>
                <w:b/>
                <w:sz w:val="22"/>
              </w:rPr>
            </w:pPr>
            <w:r w:rsidRPr="00640489">
              <w:rPr>
                <w:rFonts w:cs="Times New Roman"/>
                <w:b/>
                <w:sz w:val="22"/>
              </w:rPr>
              <w:t>16,3</w:t>
            </w:r>
          </w:p>
        </w:tc>
      </w:tr>
      <w:bookmarkEnd w:id="30"/>
    </w:tbl>
    <w:p w14:paraId="484A69A8" w14:textId="77777777" w:rsidR="00C35473" w:rsidRDefault="00C35473" w:rsidP="0073067D">
      <w:pPr>
        <w:pStyle w:val="Vaintekstin"/>
        <w:rPr>
          <w:rFonts w:ascii="Times New Roman" w:hAnsi="Times New Roman"/>
          <w:b/>
          <w:sz w:val="24"/>
          <w:szCs w:val="24"/>
        </w:rPr>
      </w:pPr>
    </w:p>
    <w:p w14:paraId="7C8B8CBB" w14:textId="77777777" w:rsidR="003E1D9B" w:rsidRDefault="003E1D9B" w:rsidP="0073067D">
      <w:pPr>
        <w:pStyle w:val="Vaintekstin"/>
        <w:rPr>
          <w:rFonts w:ascii="Times New Roman" w:hAnsi="Times New Roman"/>
          <w:b/>
          <w:sz w:val="24"/>
          <w:szCs w:val="24"/>
        </w:rPr>
      </w:pPr>
    </w:p>
    <w:p w14:paraId="591F822E" w14:textId="77777777" w:rsidR="0077558F" w:rsidRDefault="0077558F" w:rsidP="0073067D">
      <w:pPr>
        <w:pStyle w:val="Vaintekstin"/>
        <w:rPr>
          <w:rFonts w:ascii="Times New Roman" w:hAnsi="Times New Roman"/>
          <w:b/>
          <w:sz w:val="24"/>
          <w:szCs w:val="24"/>
        </w:rPr>
      </w:pPr>
    </w:p>
    <w:p w14:paraId="1A334B28" w14:textId="77777777" w:rsidR="0077558F" w:rsidRDefault="0077558F" w:rsidP="0073067D">
      <w:pPr>
        <w:pStyle w:val="Vaintekstin"/>
        <w:rPr>
          <w:rFonts w:ascii="Times New Roman" w:hAnsi="Times New Roman"/>
          <w:b/>
          <w:sz w:val="24"/>
          <w:szCs w:val="24"/>
        </w:rPr>
      </w:pPr>
    </w:p>
    <w:p w14:paraId="495E5DB5" w14:textId="77777777" w:rsidR="0077558F" w:rsidRDefault="0077558F" w:rsidP="0073067D">
      <w:pPr>
        <w:pStyle w:val="Vaintekstin"/>
        <w:rPr>
          <w:rFonts w:ascii="Times New Roman" w:hAnsi="Times New Roman"/>
          <w:b/>
          <w:sz w:val="24"/>
          <w:szCs w:val="24"/>
        </w:rPr>
      </w:pPr>
    </w:p>
    <w:p w14:paraId="220C442C" w14:textId="77777777" w:rsidR="0077558F" w:rsidRDefault="0077558F" w:rsidP="0073067D">
      <w:pPr>
        <w:pStyle w:val="Vaintekstin"/>
        <w:rPr>
          <w:rFonts w:ascii="Times New Roman" w:hAnsi="Times New Roman"/>
          <w:b/>
          <w:sz w:val="24"/>
          <w:szCs w:val="24"/>
        </w:rPr>
      </w:pPr>
    </w:p>
    <w:p w14:paraId="4D5A7173" w14:textId="77777777" w:rsidR="0077558F" w:rsidRDefault="0077558F" w:rsidP="0073067D">
      <w:pPr>
        <w:pStyle w:val="Vaintekstin"/>
        <w:rPr>
          <w:rFonts w:ascii="Times New Roman" w:hAnsi="Times New Roman"/>
          <w:b/>
          <w:sz w:val="24"/>
          <w:szCs w:val="24"/>
        </w:rPr>
      </w:pPr>
    </w:p>
    <w:p w14:paraId="6E28FEE0" w14:textId="77777777" w:rsidR="0077558F" w:rsidRDefault="0077558F" w:rsidP="0073067D">
      <w:pPr>
        <w:pStyle w:val="Vaintekstin"/>
        <w:rPr>
          <w:rFonts w:ascii="Times New Roman" w:hAnsi="Times New Roman"/>
          <w:b/>
          <w:sz w:val="24"/>
          <w:szCs w:val="24"/>
        </w:rPr>
      </w:pPr>
    </w:p>
    <w:p w14:paraId="3CBD3CB4" w14:textId="77777777" w:rsidR="0077558F" w:rsidRDefault="0077558F" w:rsidP="0073067D">
      <w:pPr>
        <w:pStyle w:val="Vaintekstin"/>
        <w:rPr>
          <w:rFonts w:ascii="Times New Roman" w:hAnsi="Times New Roman"/>
          <w:b/>
          <w:sz w:val="24"/>
          <w:szCs w:val="24"/>
        </w:rPr>
      </w:pPr>
    </w:p>
    <w:p w14:paraId="0C7AF681" w14:textId="77777777" w:rsidR="0077558F" w:rsidRDefault="0077558F" w:rsidP="0073067D">
      <w:pPr>
        <w:pStyle w:val="Vaintekstin"/>
        <w:rPr>
          <w:rFonts w:ascii="Times New Roman" w:hAnsi="Times New Roman"/>
          <w:b/>
          <w:sz w:val="24"/>
          <w:szCs w:val="24"/>
        </w:rPr>
      </w:pPr>
    </w:p>
    <w:p w14:paraId="158F73BC" w14:textId="77777777" w:rsidR="0077558F" w:rsidRPr="00640489" w:rsidRDefault="0077558F" w:rsidP="0073067D">
      <w:pPr>
        <w:pStyle w:val="Vaintekstin"/>
        <w:rPr>
          <w:rFonts w:ascii="Times New Roman" w:hAnsi="Times New Roman"/>
          <w:b/>
          <w:sz w:val="24"/>
          <w:szCs w:val="24"/>
        </w:rPr>
      </w:pPr>
    </w:p>
    <w:p w14:paraId="7BDEEF35" w14:textId="60BECFA2" w:rsidR="00115032" w:rsidRDefault="00115032" w:rsidP="0073067D">
      <w:pPr>
        <w:pStyle w:val="Vaintekstin"/>
        <w:rPr>
          <w:rFonts w:ascii="Times New Roman" w:hAnsi="Times New Roman"/>
          <w:sz w:val="24"/>
          <w:szCs w:val="24"/>
        </w:rPr>
      </w:pPr>
      <w:bookmarkStart w:id="43" w:name="_Hlk88043856"/>
      <w:r w:rsidRPr="00640489">
        <w:rPr>
          <w:rFonts w:ascii="Times New Roman" w:hAnsi="Times New Roman"/>
          <w:b/>
          <w:sz w:val="24"/>
          <w:szCs w:val="24"/>
        </w:rPr>
        <w:lastRenderedPageBreak/>
        <w:t>1012410000 Diakoniatyö</w:t>
      </w:r>
    </w:p>
    <w:p w14:paraId="5300F383" w14:textId="77777777" w:rsidR="003E1D9B" w:rsidRPr="003E1D9B" w:rsidRDefault="003E1D9B" w:rsidP="0073067D">
      <w:pPr>
        <w:pStyle w:val="Vaintekstin"/>
        <w:rPr>
          <w:rFonts w:ascii="Times New Roman" w:hAnsi="Times New Roman"/>
          <w:sz w:val="24"/>
          <w:szCs w:val="24"/>
        </w:rPr>
      </w:pPr>
    </w:p>
    <w:p w14:paraId="328BC941" w14:textId="7310A60A" w:rsidR="00115032" w:rsidRPr="00640489" w:rsidRDefault="00025360" w:rsidP="00FE1662">
      <w:pPr>
        <w:pStyle w:val="Vaintekstin"/>
        <w:numPr>
          <w:ilvl w:val="0"/>
          <w:numId w:val="17"/>
        </w:numPr>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TEHTÄVÄ</w:t>
      </w:r>
    </w:p>
    <w:p w14:paraId="37B485FA" w14:textId="77777777" w:rsidR="00693946" w:rsidRPr="00640489" w:rsidRDefault="00693946" w:rsidP="002B5ED3">
      <w:pPr>
        <w:pStyle w:val="Vaintekstin"/>
        <w:ind w:left="360"/>
        <w:rPr>
          <w:rFonts w:ascii="Times New Roman" w:hAnsi="Times New Roman"/>
          <w:sz w:val="22"/>
          <w:szCs w:val="22"/>
        </w:rPr>
      </w:pPr>
    </w:p>
    <w:p w14:paraId="3F91AA34" w14:textId="77777777" w:rsidR="006C7EA2" w:rsidRPr="00640489" w:rsidRDefault="00115032" w:rsidP="002B5ED3">
      <w:pPr>
        <w:ind w:left="720"/>
        <w:jc w:val="left"/>
        <w:rPr>
          <w:sz w:val="22"/>
        </w:rPr>
      </w:pPr>
      <w:r w:rsidRPr="00640489">
        <w:rPr>
          <w:sz w:val="22"/>
        </w:rPr>
        <w:t>Alueen asukkaiden lähimmäisvastuun herättäminen sekä heidän vahvistamisensa ja tukemisensa arjessa</w:t>
      </w:r>
      <w:r w:rsidR="002B5ED3" w:rsidRPr="00640489">
        <w:rPr>
          <w:sz w:val="22"/>
        </w:rPr>
        <w:t xml:space="preserve">. </w:t>
      </w:r>
    </w:p>
    <w:p w14:paraId="4D64F425" w14:textId="13305963" w:rsidR="006C7EA2" w:rsidRPr="00640489" w:rsidRDefault="00115032" w:rsidP="002B5ED3">
      <w:pPr>
        <w:ind w:left="720"/>
        <w:jc w:val="left"/>
        <w:rPr>
          <w:rFonts w:cs="Times New Roman"/>
          <w:bCs/>
          <w:sz w:val="22"/>
        </w:rPr>
      </w:pPr>
      <w:r w:rsidRPr="00640489">
        <w:rPr>
          <w:rFonts w:cs="Times New Roman"/>
          <w:bCs/>
          <w:sz w:val="22"/>
        </w:rPr>
        <w:t>Hengellisen, henkisen ja taloudellisen avun antaminen apua tarvitseville ja sitä hakeville</w:t>
      </w:r>
      <w:r w:rsidR="002B5ED3" w:rsidRPr="00640489">
        <w:rPr>
          <w:rFonts w:cs="Times New Roman"/>
          <w:bCs/>
          <w:sz w:val="22"/>
        </w:rPr>
        <w:t>.</w:t>
      </w:r>
    </w:p>
    <w:p w14:paraId="06F7A0A1" w14:textId="77777777" w:rsidR="006C7EA2" w:rsidRPr="00640489" w:rsidRDefault="006C7EA2" w:rsidP="002B5ED3">
      <w:pPr>
        <w:ind w:left="720"/>
        <w:jc w:val="left"/>
        <w:rPr>
          <w:rFonts w:cs="Times New Roman"/>
          <w:bCs/>
          <w:sz w:val="22"/>
        </w:rPr>
      </w:pPr>
    </w:p>
    <w:p w14:paraId="0D1CED0A" w14:textId="34F71BF0" w:rsidR="00115032" w:rsidRPr="00640489" w:rsidRDefault="00115032" w:rsidP="002B5ED3">
      <w:pPr>
        <w:ind w:left="720"/>
        <w:jc w:val="left"/>
        <w:rPr>
          <w:rFonts w:cs="Times New Roman"/>
          <w:sz w:val="22"/>
        </w:rPr>
      </w:pPr>
      <w:r w:rsidRPr="00640489">
        <w:rPr>
          <w:rFonts w:cs="Times New Roman"/>
          <w:bCs/>
          <w:sz w:val="22"/>
        </w:rPr>
        <w:t>Inhimillisen hädän ja kärsimyksen lievittäminen sekä Jumalan rakkauden välittäminen</w:t>
      </w:r>
      <w:r w:rsidR="002B5ED3" w:rsidRPr="00640489">
        <w:rPr>
          <w:rFonts w:cs="Times New Roman"/>
          <w:bCs/>
          <w:sz w:val="22"/>
        </w:rPr>
        <w:t>.</w:t>
      </w:r>
    </w:p>
    <w:p w14:paraId="29BE52B4" w14:textId="77777777" w:rsidR="00693946" w:rsidRPr="00640489" w:rsidRDefault="00693946" w:rsidP="002B5ED3">
      <w:pPr>
        <w:ind w:left="360"/>
        <w:rPr>
          <w:rFonts w:cs="Times New Roman"/>
          <w:bCs/>
          <w:sz w:val="22"/>
          <w:highlight w:val="yellow"/>
        </w:rPr>
      </w:pPr>
    </w:p>
    <w:p w14:paraId="05779478" w14:textId="5928086A" w:rsidR="00115032" w:rsidRPr="00640489" w:rsidRDefault="00115032" w:rsidP="00FE1662">
      <w:pPr>
        <w:pStyle w:val="Vaintekstin"/>
        <w:numPr>
          <w:ilvl w:val="0"/>
          <w:numId w:val="17"/>
        </w:numPr>
        <w:rPr>
          <w:rFonts w:ascii="Times New Roman" w:hAnsi="Times New Roman"/>
          <w:sz w:val="22"/>
          <w:szCs w:val="22"/>
        </w:rPr>
      </w:pPr>
      <w:r w:rsidRPr="00640489">
        <w:rPr>
          <w:rFonts w:ascii="Times New Roman" w:hAnsi="Times New Roman"/>
          <w:sz w:val="22"/>
          <w:szCs w:val="22"/>
        </w:rPr>
        <w:t>TAVOITTEET 20</w:t>
      </w:r>
      <w:r w:rsidR="0093522E" w:rsidRPr="00640489">
        <w:rPr>
          <w:rFonts w:ascii="Times New Roman" w:hAnsi="Times New Roman"/>
          <w:sz w:val="22"/>
          <w:szCs w:val="22"/>
        </w:rPr>
        <w:t>2</w:t>
      </w:r>
      <w:r w:rsidR="006C7EA2" w:rsidRPr="00640489">
        <w:rPr>
          <w:rFonts w:ascii="Times New Roman" w:hAnsi="Times New Roman"/>
          <w:sz w:val="22"/>
          <w:szCs w:val="22"/>
        </w:rPr>
        <w:t>4</w:t>
      </w:r>
    </w:p>
    <w:p w14:paraId="5787613C" w14:textId="77777777" w:rsidR="00025360" w:rsidRPr="00640489" w:rsidRDefault="00025360" w:rsidP="00025360">
      <w:pPr>
        <w:pStyle w:val="Vaintekstin"/>
        <w:ind w:left="720"/>
        <w:rPr>
          <w:rFonts w:ascii="Times New Roman" w:hAnsi="Times New Roman"/>
          <w:sz w:val="22"/>
          <w:szCs w:val="22"/>
        </w:rPr>
      </w:pPr>
    </w:p>
    <w:p w14:paraId="5CC09B3A" w14:textId="50E20028" w:rsidR="006C7EA2" w:rsidRPr="00640489" w:rsidRDefault="006C7EA2" w:rsidP="006C7EA2">
      <w:pPr>
        <w:pStyle w:val="paragraph"/>
        <w:spacing w:before="0" w:beforeAutospacing="0" w:after="0" w:afterAutospacing="0"/>
        <w:ind w:left="720"/>
        <w:textAlignment w:val="baseline"/>
        <w:rPr>
          <w:sz w:val="22"/>
          <w:szCs w:val="22"/>
        </w:rPr>
      </w:pPr>
      <w:r w:rsidRPr="00640489">
        <w:rPr>
          <w:rStyle w:val="normaltextrun"/>
          <w:rFonts w:eastAsiaTheme="majorEastAsia"/>
          <w:b/>
          <w:bCs/>
          <w:sz w:val="22"/>
          <w:szCs w:val="22"/>
        </w:rPr>
        <w:t>1. Painotamme sielunhoidon merkitystä yhtenä kirkon perustehtävänä.</w:t>
      </w:r>
      <w:r w:rsidRPr="00640489">
        <w:rPr>
          <w:sz w:val="22"/>
          <w:szCs w:val="22"/>
        </w:rPr>
        <w:br/>
      </w:r>
      <w:r w:rsidRPr="00640489">
        <w:rPr>
          <w:rStyle w:val="normaltextrun"/>
          <w:rFonts w:eastAsiaTheme="majorEastAsia"/>
          <w:sz w:val="22"/>
          <w:szCs w:val="22"/>
          <w:shd w:val="clear" w:color="auto" w:fill="FFFFFF"/>
        </w:rPr>
        <w:t>Toteutus ja arviointi: Jatkamme sielunhoidon ja kriisityön kouluttautumista. Viestimme kirkon mahdollisuudesta antaa sielunhoitoa.</w:t>
      </w:r>
      <w:r w:rsidRPr="00640489">
        <w:rPr>
          <w:sz w:val="22"/>
          <w:szCs w:val="22"/>
        </w:rPr>
        <w:br/>
      </w:r>
    </w:p>
    <w:p w14:paraId="640FE9B8" w14:textId="092CD740" w:rsidR="006C7EA2" w:rsidRPr="00640489" w:rsidRDefault="006C7EA2" w:rsidP="006C7EA2">
      <w:pPr>
        <w:pStyle w:val="paragraph"/>
        <w:spacing w:before="0" w:beforeAutospacing="0" w:after="0" w:afterAutospacing="0"/>
        <w:ind w:left="720"/>
        <w:textAlignment w:val="baseline"/>
        <w:rPr>
          <w:sz w:val="22"/>
          <w:szCs w:val="22"/>
        </w:rPr>
      </w:pPr>
      <w:r w:rsidRPr="00640489">
        <w:rPr>
          <w:rStyle w:val="normaltextrun"/>
          <w:rFonts w:eastAsiaTheme="majorEastAsia"/>
          <w:b/>
          <w:bCs/>
          <w:sz w:val="22"/>
          <w:szCs w:val="22"/>
        </w:rPr>
        <w:t>2. Viestimme diakoniasta ja ympäristövastuustamme entistä enemmän</w:t>
      </w:r>
      <w:r w:rsidRPr="00640489">
        <w:rPr>
          <w:rStyle w:val="normaltextrun"/>
          <w:rFonts w:eastAsiaTheme="majorEastAsia"/>
          <w:sz w:val="22"/>
          <w:szCs w:val="22"/>
        </w:rPr>
        <w:t>.</w:t>
      </w:r>
    </w:p>
    <w:p w14:paraId="51861607" w14:textId="77777777" w:rsidR="006C7EA2" w:rsidRPr="00640489" w:rsidRDefault="006C7EA2" w:rsidP="006C7EA2">
      <w:pPr>
        <w:pStyle w:val="paragraph"/>
        <w:spacing w:before="0" w:beforeAutospacing="0" w:after="0" w:afterAutospacing="0"/>
        <w:ind w:left="720"/>
        <w:textAlignment w:val="baseline"/>
        <w:rPr>
          <w:rStyle w:val="normaltextrun"/>
          <w:rFonts w:eastAsiaTheme="majorEastAsia"/>
          <w:sz w:val="22"/>
          <w:szCs w:val="22"/>
        </w:rPr>
      </w:pPr>
      <w:r w:rsidRPr="00640489">
        <w:rPr>
          <w:rStyle w:val="normaltextrun"/>
          <w:rFonts w:eastAsiaTheme="majorEastAsia"/>
          <w:sz w:val="22"/>
          <w:szCs w:val="22"/>
        </w:rPr>
        <w:t>Toteutus ja arviointi: Säännöllinen sometus diakoniasta ja diakoniaan liittyvistä kestävän kehityksen teemoista. Osallistumme seurakunnan ympäristödiplomi-prosessiin. </w:t>
      </w:r>
    </w:p>
    <w:p w14:paraId="2007F0BF" w14:textId="32FAF8DE" w:rsidR="006C7EA2" w:rsidRPr="00640489" w:rsidRDefault="006C7EA2" w:rsidP="006C7EA2">
      <w:pPr>
        <w:pStyle w:val="paragraph"/>
        <w:spacing w:before="0" w:beforeAutospacing="0" w:after="0" w:afterAutospacing="0"/>
        <w:ind w:left="720"/>
        <w:textAlignment w:val="baseline"/>
        <w:rPr>
          <w:sz w:val="22"/>
          <w:szCs w:val="22"/>
        </w:rPr>
      </w:pPr>
      <w:r w:rsidRPr="00640489">
        <w:rPr>
          <w:sz w:val="22"/>
          <w:szCs w:val="22"/>
        </w:rPr>
        <w:br/>
      </w:r>
      <w:r w:rsidRPr="00640489">
        <w:rPr>
          <w:rStyle w:val="normaltextrun"/>
          <w:rFonts w:eastAsiaTheme="majorEastAsia"/>
          <w:b/>
          <w:bCs/>
          <w:sz w:val="22"/>
          <w:szCs w:val="22"/>
          <w:shd w:val="clear" w:color="auto" w:fill="FFFFFF"/>
        </w:rPr>
        <w:t>3. Huomioimme tuoreen strategian työssämme ja sen kehittämisessä.</w:t>
      </w:r>
      <w:r w:rsidRPr="00640489">
        <w:rPr>
          <w:rStyle w:val="normaltextrun"/>
          <w:rFonts w:eastAsiaTheme="majorEastAsia"/>
          <w:sz w:val="22"/>
          <w:szCs w:val="22"/>
          <w:shd w:val="clear" w:color="auto" w:fill="FFFFFF"/>
        </w:rPr>
        <w:t> </w:t>
      </w:r>
    </w:p>
    <w:p w14:paraId="6BAB9FEF" w14:textId="612A2687" w:rsidR="006C7EA2" w:rsidRPr="00640489" w:rsidRDefault="006C7EA2" w:rsidP="006C7EA2">
      <w:pPr>
        <w:pStyle w:val="paragraph"/>
        <w:spacing w:before="0" w:beforeAutospacing="0" w:after="0" w:afterAutospacing="0"/>
        <w:ind w:left="720"/>
        <w:textAlignment w:val="baseline"/>
        <w:rPr>
          <w:sz w:val="22"/>
          <w:szCs w:val="22"/>
        </w:rPr>
      </w:pPr>
      <w:r w:rsidRPr="00640489">
        <w:rPr>
          <w:rStyle w:val="normaltextrun"/>
          <w:rFonts w:eastAsiaTheme="majorEastAsia"/>
          <w:sz w:val="22"/>
          <w:szCs w:val="22"/>
        </w:rPr>
        <w:t>Toteutus ja arviointi:</w:t>
      </w:r>
      <w:r w:rsidRPr="00640489">
        <w:rPr>
          <w:rStyle w:val="normaltextrun"/>
          <w:rFonts w:eastAsiaTheme="majorEastAsia"/>
          <w:sz w:val="22"/>
          <w:szCs w:val="22"/>
          <w:shd w:val="clear" w:color="auto" w:fill="FFFFFF"/>
        </w:rPr>
        <w:t xml:space="preserve"> Tuomme esille syrjään jäävien ääntä verkostoissa ja toimimme eriarvoisuuden vähentämiseksi.</w:t>
      </w:r>
    </w:p>
    <w:p w14:paraId="3E3062DC" w14:textId="77777777" w:rsidR="006C7EA2" w:rsidRPr="001B6AAE" w:rsidRDefault="006C7EA2" w:rsidP="001B6AAE">
      <w:pPr>
        <w:rPr>
          <w:sz w:val="22"/>
        </w:rPr>
      </w:pPr>
    </w:p>
    <w:p w14:paraId="45B2EAFA" w14:textId="7A657DD5" w:rsidR="00115032" w:rsidRPr="00640489" w:rsidRDefault="00115032" w:rsidP="00FE1662">
      <w:pPr>
        <w:pStyle w:val="Vaintekstin"/>
        <w:numPr>
          <w:ilvl w:val="0"/>
          <w:numId w:val="17"/>
        </w:numPr>
        <w:rPr>
          <w:rFonts w:ascii="Times New Roman" w:hAnsi="Times New Roman"/>
          <w:sz w:val="22"/>
          <w:szCs w:val="22"/>
        </w:rPr>
      </w:pPr>
      <w:r w:rsidRPr="00640489">
        <w:rPr>
          <w:rFonts w:ascii="Times New Roman" w:hAnsi="Times New Roman"/>
          <w:sz w:val="22"/>
          <w:szCs w:val="22"/>
        </w:rPr>
        <w:t>TAVOITTEET 20</w:t>
      </w:r>
      <w:r w:rsidR="00693946" w:rsidRPr="00640489">
        <w:rPr>
          <w:rFonts w:ascii="Times New Roman" w:hAnsi="Times New Roman"/>
          <w:sz w:val="22"/>
          <w:szCs w:val="22"/>
        </w:rPr>
        <w:t>2</w:t>
      </w:r>
      <w:r w:rsidR="006C7EA2" w:rsidRPr="00640489">
        <w:rPr>
          <w:rFonts w:ascii="Times New Roman" w:hAnsi="Times New Roman"/>
          <w:sz w:val="22"/>
          <w:szCs w:val="22"/>
        </w:rPr>
        <w:t>5</w:t>
      </w:r>
      <w:r w:rsidR="00693946" w:rsidRPr="00640489">
        <w:rPr>
          <w:rFonts w:ascii="Times New Roman" w:hAnsi="Times New Roman"/>
          <w:sz w:val="22"/>
          <w:szCs w:val="22"/>
        </w:rPr>
        <w:t>–</w:t>
      </w:r>
      <w:r w:rsidR="00F177A2" w:rsidRPr="00640489">
        <w:rPr>
          <w:rFonts w:ascii="Times New Roman" w:hAnsi="Times New Roman"/>
          <w:sz w:val="22"/>
          <w:szCs w:val="22"/>
        </w:rPr>
        <w:t>20</w:t>
      </w:r>
      <w:r w:rsidR="00693946" w:rsidRPr="00640489">
        <w:rPr>
          <w:rFonts w:ascii="Times New Roman" w:hAnsi="Times New Roman"/>
          <w:sz w:val="22"/>
          <w:szCs w:val="22"/>
        </w:rPr>
        <w:t>2</w:t>
      </w:r>
      <w:r w:rsidR="006C7EA2" w:rsidRPr="00640489">
        <w:rPr>
          <w:rFonts w:ascii="Times New Roman" w:hAnsi="Times New Roman"/>
          <w:sz w:val="22"/>
          <w:szCs w:val="22"/>
        </w:rPr>
        <w:t>6</w:t>
      </w:r>
    </w:p>
    <w:p w14:paraId="7BED502F" w14:textId="77777777" w:rsidR="00F559F2" w:rsidRPr="00640489" w:rsidRDefault="00F559F2" w:rsidP="00F559F2">
      <w:pPr>
        <w:pStyle w:val="Vaintekstin"/>
        <w:ind w:left="720"/>
        <w:rPr>
          <w:rFonts w:ascii="Times New Roman" w:hAnsi="Times New Roman"/>
          <w:sz w:val="22"/>
          <w:szCs w:val="22"/>
        </w:rPr>
      </w:pPr>
    </w:p>
    <w:p w14:paraId="4ADB6A14" w14:textId="1BEF7F8D" w:rsidR="00115032" w:rsidRPr="00640489" w:rsidRDefault="006C7EA2" w:rsidP="006C7EA2">
      <w:pPr>
        <w:pStyle w:val="Vaintekstin"/>
        <w:ind w:left="720"/>
        <w:jc w:val="left"/>
        <w:rPr>
          <w:rFonts w:ascii="Times New Roman" w:hAnsi="Times New Roman"/>
          <w:sz w:val="22"/>
          <w:szCs w:val="22"/>
        </w:rPr>
      </w:pPr>
      <w:r w:rsidRPr="00640489">
        <w:rPr>
          <w:rFonts w:ascii="Times New Roman" w:hAnsi="Times New Roman"/>
          <w:b/>
          <w:bCs/>
          <w:sz w:val="22"/>
          <w:szCs w:val="22"/>
        </w:rPr>
        <w:t>Vapaaehtoistyön toimintatapojen yhtenäistäminen:</w:t>
      </w:r>
      <w:r w:rsidRPr="00640489">
        <w:rPr>
          <w:rFonts w:ascii="Times New Roman" w:hAnsi="Times New Roman"/>
          <w:sz w:val="22"/>
          <w:szCs w:val="22"/>
        </w:rPr>
        <w:br/>
        <w:t>Toteutus ja arviointi: Muodostamme työryhmän, joka kokoontuu kehittämään vapaaehtoistyön käytäntöjä, rekrytointitapoja ja yhdenmukaisuutta.</w:t>
      </w:r>
    </w:p>
    <w:p w14:paraId="129311AA" w14:textId="77777777" w:rsidR="006C7EA2" w:rsidRPr="00640489" w:rsidRDefault="006C7EA2" w:rsidP="006C7EA2">
      <w:pPr>
        <w:pStyle w:val="Vaintekstin"/>
        <w:ind w:left="720"/>
        <w:jc w:val="left"/>
        <w:rPr>
          <w:rFonts w:ascii="Times New Roman" w:hAnsi="Times New Roman"/>
          <w:sz w:val="22"/>
          <w:szCs w:val="22"/>
        </w:rPr>
      </w:pPr>
    </w:p>
    <w:p w14:paraId="4D0877DC" w14:textId="2914E6A1" w:rsidR="006C7EA2" w:rsidRPr="00640489" w:rsidRDefault="006C7EA2" w:rsidP="006C7EA2">
      <w:pPr>
        <w:pStyle w:val="paragraph"/>
        <w:spacing w:before="0" w:beforeAutospacing="0" w:after="0" w:afterAutospacing="0"/>
        <w:ind w:firstLine="720"/>
        <w:textAlignment w:val="baseline"/>
        <w:rPr>
          <w:sz w:val="22"/>
          <w:szCs w:val="22"/>
        </w:rPr>
      </w:pPr>
      <w:r w:rsidRPr="00640489">
        <w:rPr>
          <w:rStyle w:val="normaltextrun"/>
          <w:rFonts w:eastAsiaTheme="majorEastAsia"/>
          <w:b/>
          <w:bCs/>
          <w:sz w:val="22"/>
          <w:szCs w:val="22"/>
        </w:rPr>
        <w:t>Vastaamme ajankohtaisiin tarpeisiin ja haasteisiin:</w:t>
      </w:r>
      <w:r w:rsidRPr="00640489">
        <w:rPr>
          <w:rStyle w:val="normaltextrun"/>
          <w:rFonts w:eastAsiaTheme="majorEastAsia"/>
          <w:sz w:val="22"/>
          <w:szCs w:val="22"/>
        </w:rPr>
        <w:t> </w:t>
      </w:r>
    </w:p>
    <w:p w14:paraId="58EB0A5D" w14:textId="7E8B1BC3" w:rsidR="006C7EA2" w:rsidRPr="00640489" w:rsidRDefault="006C7EA2" w:rsidP="006C7EA2">
      <w:pPr>
        <w:pStyle w:val="paragraph"/>
        <w:spacing w:before="0" w:beforeAutospacing="0" w:after="0" w:afterAutospacing="0"/>
        <w:ind w:left="720"/>
        <w:textAlignment w:val="baseline"/>
        <w:rPr>
          <w:sz w:val="22"/>
          <w:szCs w:val="22"/>
        </w:rPr>
      </w:pPr>
      <w:r w:rsidRPr="00640489">
        <w:rPr>
          <w:rStyle w:val="normaltextrun"/>
          <w:rFonts w:eastAsiaTheme="majorEastAsia"/>
          <w:sz w:val="22"/>
          <w:szCs w:val="22"/>
        </w:rPr>
        <w:t>Toteutus ja arviointi: Tunnistamme ajankohtaisia ilmiöitä alueellamme ja huomioimme niitä toiminnassamme.</w:t>
      </w:r>
    </w:p>
    <w:p w14:paraId="431562D1" w14:textId="77777777" w:rsidR="006C7EA2" w:rsidRPr="00640489" w:rsidRDefault="006C7EA2" w:rsidP="0073067D">
      <w:pPr>
        <w:pStyle w:val="Vaintekstin"/>
        <w:rPr>
          <w:rFonts w:ascii="Times New Roman" w:hAnsi="Times New Roman"/>
          <w:sz w:val="22"/>
          <w:szCs w:val="22"/>
        </w:rPr>
      </w:pPr>
    </w:p>
    <w:p w14:paraId="5E817062" w14:textId="77777777" w:rsidR="00115032" w:rsidRPr="00640489" w:rsidRDefault="00115032" w:rsidP="00FE1662">
      <w:pPr>
        <w:pStyle w:val="Vaintekstin"/>
        <w:numPr>
          <w:ilvl w:val="0"/>
          <w:numId w:val="17"/>
        </w:numPr>
        <w:rPr>
          <w:rFonts w:ascii="Times New Roman" w:hAnsi="Times New Roman"/>
          <w:sz w:val="22"/>
          <w:szCs w:val="22"/>
        </w:rPr>
      </w:pPr>
      <w:r w:rsidRPr="00640489">
        <w:rPr>
          <w:rFonts w:ascii="Times New Roman" w:hAnsi="Times New Roman"/>
          <w:sz w:val="22"/>
          <w:szCs w:val="22"/>
        </w:rPr>
        <w:t>HENKILÖKUNTA</w:t>
      </w:r>
    </w:p>
    <w:p w14:paraId="26C147C1" w14:textId="77777777" w:rsidR="00F559F2" w:rsidRPr="00640489" w:rsidRDefault="00F559F2" w:rsidP="00F559F2">
      <w:pPr>
        <w:pStyle w:val="Vaintekstin"/>
        <w:ind w:left="720"/>
        <w:rPr>
          <w:rFonts w:ascii="Times New Roman" w:hAnsi="Times New Roman"/>
          <w:sz w:val="22"/>
          <w:szCs w:val="22"/>
        </w:rPr>
      </w:pPr>
    </w:p>
    <w:p w14:paraId="5A855843" w14:textId="77777777" w:rsidR="00582C14" w:rsidRDefault="00651BE8" w:rsidP="006E4B1A">
      <w:pPr>
        <w:ind w:left="720"/>
        <w:jc w:val="left"/>
        <w:rPr>
          <w:sz w:val="22"/>
          <w:lang w:eastAsia="en-US"/>
        </w:rPr>
      </w:pPr>
      <w:r w:rsidRPr="00640489">
        <w:rPr>
          <w:sz w:val="22"/>
          <w:lang w:eastAsia="en-US"/>
        </w:rPr>
        <w:t>Diakoniatyö 100</w:t>
      </w:r>
      <w:r w:rsidR="00C35473">
        <w:rPr>
          <w:sz w:val="22"/>
          <w:lang w:eastAsia="en-US"/>
        </w:rPr>
        <w:t xml:space="preserve"> </w:t>
      </w:r>
      <w:r w:rsidRPr="00640489">
        <w:rPr>
          <w:sz w:val="22"/>
          <w:lang w:eastAsia="en-US"/>
        </w:rPr>
        <w:t xml:space="preserve">%, </w:t>
      </w:r>
      <w:r w:rsidR="00974239">
        <w:rPr>
          <w:sz w:val="22"/>
          <w:lang w:eastAsia="en-US"/>
        </w:rPr>
        <w:t>4</w:t>
      </w:r>
      <w:r w:rsidRPr="00640489">
        <w:rPr>
          <w:sz w:val="22"/>
          <w:lang w:eastAsia="en-US"/>
        </w:rPr>
        <w:t xml:space="preserve"> hlöä</w:t>
      </w:r>
    </w:p>
    <w:p w14:paraId="718EF76D" w14:textId="238FB0FB" w:rsidR="00651BE8" w:rsidRPr="00640489" w:rsidRDefault="00651BE8" w:rsidP="006E4B1A">
      <w:pPr>
        <w:ind w:left="720"/>
        <w:jc w:val="left"/>
        <w:rPr>
          <w:sz w:val="22"/>
          <w:lang w:eastAsia="en-US"/>
        </w:rPr>
      </w:pPr>
      <w:r w:rsidRPr="00640489">
        <w:rPr>
          <w:sz w:val="22"/>
          <w:lang w:eastAsia="en-US"/>
        </w:rPr>
        <w:t xml:space="preserve">Diakoniatyö </w:t>
      </w:r>
      <w:r w:rsidR="00974239">
        <w:rPr>
          <w:sz w:val="22"/>
          <w:lang w:eastAsia="en-US"/>
        </w:rPr>
        <w:t>8</w:t>
      </w:r>
      <w:r w:rsidRPr="00640489">
        <w:rPr>
          <w:sz w:val="22"/>
          <w:lang w:eastAsia="en-US"/>
        </w:rPr>
        <w:t>5</w:t>
      </w:r>
      <w:r w:rsidR="00C35473">
        <w:rPr>
          <w:sz w:val="22"/>
          <w:lang w:eastAsia="en-US"/>
        </w:rPr>
        <w:t xml:space="preserve"> </w:t>
      </w:r>
      <w:r w:rsidRPr="00640489">
        <w:rPr>
          <w:sz w:val="22"/>
          <w:lang w:eastAsia="en-US"/>
        </w:rPr>
        <w:t xml:space="preserve">% ja </w:t>
      </w:r>
      <w:r w:rsidR="00974239">
        <w:rPr>
          <w:sz w:val="22"/>
          <w:lang w:eastAsia="en-US"/>
        </w:rPr>
        <w:t>1</w:t>
      </w:r>
      <w:r w:rsidRPr="00640489">
        <w:rPr>
          <w:sz w:val="22"/>
          <w:lang w:eastAsia="en-US"/>
        </w:rPr>
        <w:t>5</w:t>
      </w:r>
      <w:r w:rsidR="00C35473">
        <w:rPr>
          <w:sz w:val="22"/>
          <w:lang w:eastAsia="en-US"/>
        </w:rPr>
        <w:t xml:space="preserve"> </w:t>
      </w:r>
      <w:r w:rsidRPr="00640489">
        <w:rPr>
          <w:sz w:val="22"/>
          <w:lang w:eastAsia="en-US"/>
        </w:rPr>
        <w:t>% rippikoulutyö, 1 hlö</w:t>
      </w:r>
    </w:p>
    <w:p w14:paraId="4D740126" w14:textId="5ABE85F7" w:rsidR="00651BE8" w:rsidRPr="00640489" w:rsidRDefault="00651BE8" w:rsidP="006E4B1A">
      <w:pPr>
        <w:ind w:left="720"/>
        <w:jc w:val="left"/>
        <w:rPr>
          <w:sz w:val="22"/>
          <w:lang w:eastAsia="en-US"/>
        </w:rPr>
      </w:pPr>
      <w:r w:rsidRPr="00640489">
        <w:rPr>
          <w:sz w:val="22"/>
          <w:lang w:eastAsia="en-US"/>
        </w:rPr>
        <w:t>Diakoniatyö 80</w:t>
      </w:r>
      <w:r w:rsidR="00C35473">
        <w:rPr>
          <w:sz w:val="22"/>
          <w:lang w:eastAsia="en-US"/>
        </w:rPr>
        <w:t xml:space="preserve"> </w:t>
      </w:r>
      <w:r w:rsidRPr="00640489">
        <w:rPr>
          <w:sz w:val="22"/>
          <w:lang w:eastAsia="en-US"/>
        </w:rPr>
        <w:t>% ja yhteiskunnallinen työ 20</w:t>
      </w:r>
      <w:r w:rsidR="007D5BBB">
        <w:rPr>
          <w:sz w:val="22"/>
          <w:lang w:eastAsia="en-US"/>
        </w:rPr>
        <w:t xml:space="preserve"> </w:t>
      </w:r>
      <w:r w:rsidRPr="00640489">
        <w:rPr>
          <w:sz w:val="22"/>
          <w:lang w:eastAsia="en-US"/>
        </w:rPr>
        <w:t>%, 1 hlö</w:t>
      </w:r>
    </w:p>
    <w:p w14:paraId="765CEA5D" w14:textId="5311ED0B" w:rsidR="00651BE8" w:rsidRPr="00640489" w:rsidRDefault="00651BE8" w:rsidP="006E4B1A">
      <w:pPr>
        <w:ind w:firstLine="720"/>
        <w:jc w:val="left"/>
        <w:rPr>
          <w:sz w:val="22"/>
          <w:lang w:eastAsia="en-US"/>
        </w:rPr>
      </w:pPr>
      <w:r w:rsidRPr="00640489">
        <w:rPr>
          <w:sz w:val="22"/>
          <w:lang w:eastAsia="en-US"/>
        </w:rPr>
        <w:t xml:space="preserve">Diakoniatyö </w:t>
      </w:r>
      <w:r w:rsidR="00B3236B">
        <w:rPr>
          <w:sz w:val="22"/>
          <w:lang w:eastAsia="en-US"/>
        </w:rPr>
        <w:t>4</w:t>
      </w:r>
      <w:r w:rsidRPr="00640489">
        <w:rPr>
          <w:sz w:val="22"/>
          <w:lang w:eastAsia="en-US"/>
        </w:rPr>
        <w:t>0</w:t>
      </w:r>
      <w:r w:rsidR="00C35473">
        <w:rPr>
          <w:sz w:val="22"/>
          <w:lang w:eastAsia="en-US"/>
        </w:rPr>
        <w:t xml:space="preserve"> </w:t>
      </w:r>
      <w:r w:rsidRPr="00640489">
        <w:rPr>
          <w:sz w:val="22"/>
          <w:lang w:eastAsia="en-US"/>
        </w:rPr>
        <w:t xml:space="preserve">% ja </w:t>
      </w:r>
      <w:r w:rsidR="00B3236B">
        <w:rPr>
          <w:sz w:val="22"/>
          <w:lang w:eastAsia="en-US"/>
        </w:rPr>
        <w:t>6</w:t>
      </w:r>
      <w:r w:rsidRPr="00640489">
        <w:rPr>
          <w:sz w:val="22"/>
          <w:lang w:eastAsia="en-US"/>
        </w:rPr>
        <w:t>0</w:t>
      </w:r>
      <w:r w:rsidR="00C35473">
        <w:rPr>
          <w:sz w:val="22"/>
          <w:lang w:eastAsia="en-US"/>
        </w:rPr>
        <w:t xml:space="preserve"> </w:t>
      </w:r>
      <w:r w:rsidRPr="00640489">
        <w:rPr>
          <w:sz w:val="22"/>
          <w:lang w:eastAsia="en-US"/>
        </w:rPr>
        <w:t xml:space="preserve">% </w:t>
      </w:r>
      <w:r w:rsidR="00B3236B">
        <w:rPr>
          <w:sz w:val="22"/>
          <w:lang w:eastAsia="en-US"/>
        </w:rPr>
        <w:t>perhekerhotyö</w:t>
      </w:r>
      <w:r w:rsidRPr="00640489">
        <w:rPr>
          <w:sz w:val="22"/>
          <w:lang w:eastAsia="en-US"/>
        </w:rPr>
        <w:t>, 1 h</w:t>
      </w:r>
      <w:r w:rsidR="006C7EA2" w:rsidRPr="00640489">
        <w:rPr>
          <w:sz w:val="22"/>
          <w:lang w:eastAsia="en-US"/>
        </w:rPr>
        <w:t>lö</w:t>
      </w:r>
    </w:p>
    <w:p w14:paraId="6597F0A3" w14:textId="3B5A750B" w:rsidR="00651BE8" w:rsidRPr="00640489" w:rsidRDefault="00651BE8" w:rsidP="006E4B1A">
      <w:pPr>
        <w:ind w:left="720"/>
        <w:jc w:val="left"/>
        <w:rPr>
          <w:sz w:val="22"/>
          <w:lang w:eastAsia="en-US"/>
        </w:rPr>
      </w:pPr>
      <w:r w:rsidRPr="00640489">
        <w:rPr>
          <w:sz w:val="22"/>
          <w:lang w:eastAsia="en-US"/>
        </w:rPr>
        <w:t xml:space="preserve">Diakoniatyö </w:t>
      </w:r>
      <w:r w:rsidR="00974239">
        <w:rPr>
          <w:sz w:val="22"/>
          <w:lang w:eastAsia="en-US"/>
        </w:rPr>
        <w:t>10</w:t>
      </w:r>
      <w:r w:rsidR="00C35473">
        <w:rPr>
          <w:sz w:val="22"/>
          <w:lang w:eastAsia="en-US"/>
        </w:rPr>
        <w:t xml:space="preserve"> </w:t>
      </w:r>
      <w:r w:rsidRPr="00640489">
        <w:rPr>
          <w:sz w:val="22"/>
          <w:lang w:eastAsia="en-US"/>
        </w:rPr>
        <w:t xml:space="preserve">%, Kirpputoritoiminta </w:t>
      </w:r>
      <w:r w:rsidR="00974239">
        <w:rPr>
          <w:sz w:val="22"/>
          <w:lang w:eastAsia="en-US"/>
        </w:rPr>
        <w:t>8</w:t>
      </w:r>
      <w:r w:rsidRPr="00640489">
        <w:rPr>
          <w:sz w:val="22"/>
          <w:lang w:eastAsia="en-US"/>
        </w:rPr>
        <w:t>0</w:t>
      </w:r>
      <w:r w:rsidR="007D5BBB">
        <w:rPr>
          <w:sz w:val="22"/>
          <w:lang w:eastAsia="en-US"/>
        </w:rPr>
        <w:t xml:space="preserve"> </w:t>
      </w:r>
      <w:r w:rsidRPr="00640489">
        <w:rPr>
          <w:sz w:val="22"/>
          <w:lang w:eastAsia="en-US"/>
        </w:rPr>
        <w:t>% ja yhteiskun</w:t>
      </w:r>
      <w:r w:rsidR="00582C14">
        <w:rPr>
          <w:sz w:val="22"/>
          <w:lang w:eastAsia="en-US"/>
        </w:rPr>
        <w:t>ta</w:t>
      </w:r>
      <w:r w:rsidRPr="00640489">
        <w:rPr>
          <w:sz w:val="22"/>
          <w:lang w:eastAsia="en-US"/>
        </w:rPr>
        <w:t xml:space="preserve">työ </w:t>
      </w:r>
      <w:r w:rsidR="00974239">
        <w:rPr>
          <w:sz w:val="22"/>
          <w:lang w:eastAsia="en-US"/>
        </w:rPr>
        <w:t>10</w:t>
      </w:r>
      <w:r w:rsidR="00C35473">
        <w:rPr>
          <w:sz w:val="22"/>
          <w:lang w:eastAsia="en-US"/>
        </w:rPr>
        <w:t xml:space="preserve"> </w:t>
      </w:r>
      <w:r w:rsidRPr="00640489">
        <w:rPr>
          <w:sz w:val="22"/>
          <w:lang w:eastAsia="en-US"/>
        </w:rPr>
        <w:t>%: 1 h</w:t>
      </w:r>
      <w:r w:rsidR="006C7EA2" w:rsidRPr="00640489">
        <w:rPr>
          <w:sz w:val="22"/>
          <w:lang w:eastAsia="en-US"/>
        </w:rPr>
        <w:t>lö</w:t>
      </w:r>
    </w:p>
    <w:p w14:paraId="10F78AFD" w14:textId="2D1061DD" w:rsidR="00651BE8" w:rsidRPr="00640489" w:rsidRDefault="00651BE8" w:rsidP="006E4B1A">
      <w:pPr>
        <w:ind w:firstLine="720"/>
        <w:jc w:val="left"/>
        <w:rPr>
          <w:sz w:val="22"/>
          <w:lang w:eastAsia="en-US"/>
        </w:rPr>
      </w:pPr>
      <w:r w:rsidRPr="00640489">
        <w:rPr>
          <w:sz w:val="22"/>
          <w:lang w:eastAsia="en-US"/>
        </w:rPr>
        <w:t>Pappi 1: 3</w:t>
      </w:r>
      <w:r w:rsidR="00974239">
        <w:rPr>
          <w:sz w:val="22"/>
          <w:lang w:eastAsia="en-US"/>
        </w:rPr>
        <w:t>0</w:t>
      </w:r>
      <w:r w:rsidR="00C35473">
        <w:rPr>
          <w:sz w:val="22"/>
          <w:lang w:eastAsia="en-US"/>
        </w:rPr>
        <w:t xml:space="preserve"> </w:t>
      </w:r>
      <w:r w:rsidRPr="00640489">
        <w:rPr>
          <w:sz w:val="22"/>
          <w:lang w:eastAsia="en-US"/>
        </w:rPr>
        <w:t xml:space="preserve">% </w:t>
      </w:r>
      <w:r w:rsidR="00974239">
        <w:rPr>
          <w:sz w:val="22"/>
          <w:lang w:eastAsia="en-US"/>
        </w:rPr>
        <w:t>Diakonia</w:t>
      </w:r>
    </w:p>
    <w:p w14:paraId="039BC35C" w14:textId="6C993120" w:rsidR="00651BE8" w:rsidRPr="00640489" w:rsidRDefault="00651BE8" w:rsidP="006E4B1A">
      <w:pPr>
        <w:ind w:firstLine="720"/>
        <w:jc w:val="left"/>
        <w:rPr>
          <w:sz w:val="22"/>
          <w:lang w:eastAsia="en-US"/>
        </w:rPr>
      </w:pPr>
      <w:r w:rsidRPr="00640489">
        <w:rPr>
          <w:sz w:val="22"/>
          <w:lang w:eastAsia="en-US"/>
        </w:rPr>
        <w:t>Pappi 2: 30</w:t>
      </w:r>
      <w:r w:rsidR="00C35473">
        <w:rPr>
          <w:sz w:val="22"/>
          <w:lang w:eastAsia="en-US"/>
        </w:rPr>
        <w:t xml:space="preserve"> </w:t>
      </w:r>
      <w:r w:rsidRPr="00640489">
        <w:rPr>
          <w:sz w:val="22"/>
          <w:lang w:eastAsia="en-US"/>
        </w:rPr>
        <w:t>% Diakonia</w:t>
      </w:r>
    </w:p>
    <w:p w14:paraId="09A263C9" w14:textId="2A3D2A08" w:rsidR="00651BE8" w:rsidRDefault="00651BE8" w:rsidP="006E4B1A">
      <w:pPr>
        <w:ind w:firstLine="720"/>
        <w:jc w:val="left"/>
        <w:rPr>
          <w:sz w:val="22"/>
          <w:lang w:eastAsia="en-US"/>
        </w:rPr>
      </w:pPr>
      <w:r w:rsidRPr="00640489">
        <w:rPr>
          <w:sz w:val="22"/>
          <w:lang w:eastAsia="en-US"/>
        </w:rPr>
        <w:t xml:space="preserve">Pappi 3: </w:t>
      </w:r>
      <w:r w:rsidR="00974239">
        <w:rPr>
          <w:sz w:val="22"/>
          <w:lang w:eastAsia="en-US"/>
        </w:rPr>
        <w:t>10</w:t>
      </w:r>
      <w:r w:rsidR="00C35473">
        <w:rPr>
          <w:sz w:val="22"/>
          <w:lang w:eastAsia="en-US"/>
        </w:rPr>
        <w:t xml:space="preserve"> </w:t>
      </w:r>
      <w:r w:rsidRPr="00640489">
        <w:rPr>
          <w:sz w:val="22"/>
          <w:lang w:eastAsia="en-US"/>
        </w:rPr>
        <w:t xml:space="preserve">% Työalan pappi </w:t>
      </w:r>
    </w:p>
    <w:p w14:paraId="51F28F6A" w14:textId="0782453C" w:rsidR="00974239" w:rsidRPr="00640489" w:rsidRDefault="00974239" w:rsidP="006E4B1A">
      <w:pPr>
        <w:ind w:firstLine="720"/>
        <w:jc w:val="left"/>
        <w:rPr>
          <w:sz w:val="22"/>
          <w:lang w:eastAsia="en-US"/>
        </w:rPr>
      </w:pPr>
      <w:r>
        <w:rPr>
          <w:sz w:val="22"/>
          <w:lang w:eastAsia="en-US"/>
        </w:rPr>
        <w:t>Toimistosihteeri 40 %</w:t>
      </w:r>
    </w:p>
    <w:p w14:paraId="6A3ABE42" w14:textId="77777777" w:rsidR="00966F92" w:rsidRPr="00640489" w:rsidRDefault="00966F92" w:rsidP="00C0598F">
      <w:pPr>
        <w:pStyle w:val="Vaintekstin"/>
        <w:jc w:val="left"/>
        <w:rPr>
          <w:rFonts w:ascii="Times New Roman" w:hAnsi="Times New Roman"/>
          <w:sz w:val="22"/>
          <w:szCs w:val="22"/>
          <w:highlight w:val="yellow"/>
        </w:rPr>
      </w:pPr>
    </w:p>
    <w:p w14:paraId="53A28C14" w14:textId="77777777" w:rsidR="00115032" w:rsidRPr="00640489" w:rsidRDefault="00115032" w:rsidP="00FE1662">
      <w:pPr>
        <w:pStyle w:val="Vaintekstin"/>
        <w:numPr>
          <w:ilvl w:val="0"/>
          <w:numId w:val="17"/>
        </w:numPr>
        <w:jc w:val="left"/>
        <w:rPr>
          <w:rFonts w:ascii="Times New Roman" w:hAnsi="Times New Roman"/>
          <w:sz w:val="22"/>
          <w:szCs w:val="22"/>
        </w:rPr>
      </w:pPr>
      <w:r w:rsidRPr="00640489">
        <w:rPr>
          <w:rFonts w:ascii="Times New Roman" w:hAnsi="Times New Roman"/>
          <w:sz w:val="22"/>
          <w:szCs w:val="22"/>
        </w:rPr>
        <w:t>TOIMINNAN MUUTOKSET</w:t>
      </w:r>
    </w:p>
    <w:p w14:paraId="1DE4B495" w14:textId="77777777" w:rsidR="00F559F2" w:rsidRPr="00640489" w:rsidRDefault="00F559F2" w:rsidP="006C7EA2">
      <w:pPr>
        <w:pStyle w:val="Vaintekstin"/>
        <w:ind w:left="720"/>
        <w:jc w:val="left"/>
        <w:rPr>
          <w:rFonts w:ascii="Times New Roman" w:hAnsi="Times New Roman"/>
          <w:sz w:val="22"/>
          <w:szCs w:val="22"/>
        </w:rPr>
      </w:pPr>
    </w:p>
    <w:p w14:paraId="55926055" w14:textId="506233C2" w:rsidR="006C7EA2" w:rsidRPr="00640489" w:rsidRDefault="006C7EA2" w:rsidP="006C7EA2">
      <w:pPr>
        <w:pStyle w:val="paragraph"/>
        <w:spacing w:before="0" w:beforeAutospacing="0" w:after="0" w:afterAutospacing="0"/>
        <w:ind w:firstLine="360"/>
        <w:textAlignment w:val="baseline"/>
        <w:rPr>
          <w:sz w:val="22"/>
          <w:szCs w:val="22"/>
        </w:rPr>
      </w:pPr>
      <w:r w:rsidRPr="00640489">
        <w:rPr>
          <w:rStyle w:val="normaltextrun"/>
          <w:rFonts w:eastAsiaTheme="majorEastAsia"/>
          <w:sz w:val="22"/>
          <w:szCs w:val="22"/>
        </w:rPr>
        <w:t>Muutokset aiempaan vuonna 2024 ja muutosten kustannusvaikutus:</w:t>
      </w:r>
    </w:p>
    <w:p w14:paraId="6B8677EA" w14:textId="626885E5" w:rsidR="006C7EA2" w:rsidRPr="00640489" w:rsidRDefault="006C7EA2" w:rsidP="006C7EA2">
      <w:pPr>
        <w:pStyle w:val="paragraph"/>
        <w:spacing w:before="0" w:beforeAutospacing="0" w:after="0" w:afterAutospacing="0"/>
        <w:textAlignment w:val="baseline"/>
        <w:rPr>
          <w:sz w:val="22"/>
          <w:szCs w:val="22"/>
        </w:rPr>
      </w:pPr>
    </w:p>
    <w:p w14:paraId="20B34BEA" w14:textId="7B56EA29" w:rsidR="006C7EA2" w:rsidRPr="00640489" w:rsidRDefault="006C7EA2" w:rsidP="006C7EA2">
      <w:pPr>
        <w:pStyle w:val="paragraph"/>
        <w:spacing w:before="0" w:beforeAutospacing="0" w:after="0" w:afterAutospacing="0"/>
        <w:ind w:left="360"/>
        <w:textAlignment w:val="baseline"/>
        <w:rPr>
          <w:sz w:val="22"/>
          <w:szCs w:val="22"/>
        </w:rPr>
      </w:pPr>
      <w:r w:rsidRPr="00640489">
        <w:rPr>
          <w:rStyle w:val="normaltextrun"/>
          <w:rFonts w:eastAsiaTheme="majorEastAsia"/>
          <w:sz w:val="22"/>
          <w:szCs w:val="22"/>
        </w:rPr>
        <w:t>Järvenpään väkiluku kasvaa edelleen ja ikääntyneiden määrä nousee. Eri ikäiset ihmiset kokevat yksinäisyyttä ja mielenterveyspalvelujen tarve kasvaa nopeasti. Yhä useammat ihmiset ovat taloudellisessa ahdingossa ja tulevat leikkaukset sosiaali- ja työttömyysturvaan huolettavat pienituloisia. Avuntarvitsijoiden määrä tulee kasvamaan. Muutoksiin reagoiminen vaatii riittäviä henkilö- ja talousresursseja myös jatkossa.</w:t>
      </w:r>
    </w:p>
    <w:p w14:paraId="197405E2" w14:textId="0877E9F4" w:rsidR="006C7EA2" w:rsidRPr="00640489" w:rsidRDefault="006C7EA2" w:rsidP="006C7EA2">
      <w:pPr>
        <w:pStyle w:val="paragraph"/>
        <w:spacing w:before="0" w:beforeAutospacing="0" w:after="0" w:afterAutospacing="0"/>
        <w:textAlignment w:val="baseline"/>
        <w:rPr>
          <w:sz w:val="22"/>
          <w:szCs w:val="22"/>
        </w:rPr>
      </w:pPr>
    </w:p>
    <w:p w14:paraId="13127995" w14:textId="4621599E" w:rsidR="006C7EA2" w:rsidRPr="00640489" w:rsidRDefault="006C7EA2" w:rsidP="006C7EA2">
      <w:pPr>
        <w:pStyle w:val="paragraph"/>
        <w:spacing w:before="0" w:beforeAutospacing="0" w:after="0" w:afterAutospacing="0"/>
        <w:ind w:left="360"/>
        <w:textAlignment w:val="baseline"/>
        <w:rPr>
          <w:sz w:val="22"/>
          <w:szCs w:val="22"/>
        </w:rPr>
      </w:pPr>
      <w:r w:rsidRPr="00640489">
        <w:rPr>
          <w:rStyle w:val="normaltextrun"/>
          <w:rFonts w:eastAsiaTheme="majorEastAsia"/>
          <w:sz w:val="22"/>
          <w:szCs w:val="22"/>
        </w:rPr>
        <w:t>Vastaamme lisääntyneisiin sielunhoidollisten keskustelujen, yhteisöihin ja palveluihin ohjaamisen sekä taloudellisen avustamisen tarpeisiin sekä viestimme diakonian auttamismenetelmistä laajasti. Lapsiperheköyhyyteen paremmin vastataksemme r</w:t>
      </w:r>
      <w:r w:rsidRPr="00640489">
        <w:rPr>
          <w:rStyle w:val="normaltextrun"/>
          <w:rFonts w:eastAsiaTheme="majorEastAsia"/>
          <w:sz w:val="22"/>
          <w:szCs w:val="22"/>
          <w:shd w:val="clear" w:color="auto" w:fill="FFFFFF"/>
        </w:rPr>
        <w:t>akennamme yhteistyötä Järvenpään kaupungin perhetyön sekä hyvinvointialueen toimijoiden kanssa. L</w:t>
      </w:r>
      <w:r w:rsidRPr="00640489">
        <w:rPr>
          <w:rStyle w:val="normaltextrun"/>
          <w:rFonts w:eastAsiaTheme="majorEastAsia"/>
          <w:sz w:val="22"/>
          <w:szCs w:val="22"/>
        </w:rPr>
        <w:t>aajennamme ikäihmisten parissa tehtävää Etsivää työtä matalan kynnyksen kohtaamispaikkoihin ja verkostotoimijoiden pisteisiin.</w:t>
      </w:r>
      <w:r w:rsidRPr="00640489">
        <w:rPr>
          <w:rStyle w:val="normaltextrun"/>
          <w:rFonts w:eastAsiaTheme="majorEastAsia"/>
          <w:sz w:val="22"/>
          <w:szCs w:val="22"/>
          <w:shd w:val="clear" w:color="auto" w:fill="FFFFFF"/>
        </w:rPr>
        <w:t xml:space="preserve"> Panostamme jatkossakin vahvasti Yhdessä Katettu </w:t>
      </w:r>
      <w:r w:rsidR="004519D7">
        <w:rPr>
          <w:rStyle w:val="normaltextrun"/>
          <w:rFonts w:eastAsiaTheme="majorEastAsia"/>
          <w:sz w:val="22"/>
          <w:szCs w:val="22"/>
          <w:shd w:val="clear" w:color="auto" w:fill="FFFFFF"/>
        </w:rPr>
        <w:t>-</w:t>
      </w:r>
      <w:r w:rsidRPr="00640489">
        <w:rPr>
          <w:rStyle w:val="normaltextrun"/>
          <w:rFonts w:eastAsiaTheme="majorEastAsia"/>
          <w:sz w:val="22"/>
          <w:szCs w:val="22"/>
          <w:shd w:val="clear" w:color="auto" w:fill="FFFFFF"/>
        </w:rPr>
        <w:t>verkostossa mukana oloon ruoka-avun turvaamiseksi.</w:t>
      </w:r>
    </w:p>
    <w:p w14:paraId="46CF11BC" w14:textId="5BAAE508" w:rsidR="006C7EA2" w:rsidRPr="00640489" w:rsidRDefault="006C7EA2" w:rsidP="006C7EA2">
      <w:pPr>
        <w:pStyle w:val="paragraph"/>
        <w:spacing w:before="0" w:beforeAutospacing="0" w:after="0" w:afterAutospacing="0"/>
        <w:textAlignment w:val="baseline"/>
        <w:rPr>
          <w:sz w:val="22"/>
          <w:szCs w:val="22"/>
        </w:rPr>
      </w:pPr>
    </w:p>
    <w:p w14:paraId="10E83384" w14:textId="11C8B3EA" w:rsidR="006C7EA2" w:rsidRPr="00640489" w:rsidRDefault="006C7EA2" w:rsidP="0080023E">
      <w:pPr>
        <w:pStyle w:val="paragraph"/>
        <w:spacing w:before="0" w:beforeAutospacing="0" w:after="0" w:afterAutospacing="0"/>
        <w:ind w:left="360"/>
        <w:textAlignment w:val="baseline"/>
        <w:rPr>
          <w:sz w:val="22"/>
          <w:szCs w:val="22"/>
        </w:rPr>
      </w:pPr>
      <w:r w:rsidRPr="00640489">
        <w:rPr>
          <w:rStyle w:val="normaltextrun"/>
          <w:rFonts w:eastAsiaTheme="majorEastAsia"/>
          <w:sz w:val="22"/>
          <w:szCs w:val="22"/>
        </w:rPr>
        <w:t>Vaikka viime vuosina osa avustusmäärärahoista on jäänyt käyttämättä, näyttäytyy tulevaisuus epävarmemmalta ihmisten taloudellisen selviämisen näkökulmasta. Kuluttajahintojen nousu sekä tulevat leikkaukset pienituloisten toimeentuloon sekä heitä tukevien palvelujen resursseihin heijastuvat diakoniatyöhön. Edellä mainitut epävarmuustekijät huomioiden säilytetään avustusmäärärahana 50</w:t>
      </w:r>
      <w:r w:rsidR="0080023E" w:rsidRPr="00640489">
        <w:rPr>
          <w:rStyle w:val="eop"/>
          <w:sz w:val="22"/>
          <w:szCs w:val="22"/>
        </w:rPr>
        <w:t> </w:t>
      </w:r>
      <w:r w:rsidRPr="00640489">
        <w:rPr>
          <w:rStyle w:val="normaltextrun"/>
          <w:rFonts w:eastAsiaTheme="majorEastAsia"/>
          <w:sz w:val="22"/>
          <w:szCs w:val="22"/>
        </w:rPr>
        <w:t>000</w:t>
      </w:r>
      <w:r w:rsidR="0080023E" w:rsidRPr="00640489">
        <w:rPr>
          <w:rStyle w:val="eop"/>
          <w:sz w:val="22"/>
          <w:szCs w:val="22"/>
        </w:rPr>
        <w:t> </w:t>
      </w:r>
      <w:r w:rsidRPr="00640489">
        <w:rPr>
          <w:rStyle w:val="normaltextrun"/>
          <w:rFonts w:eastAsiaTheme="majorEastAsia"/>
          <w:sz w:val="22"/>
          <w:szCs w:val="22"/>
        </w:rPr>
        <w:t>€.</w:t>
      </w:r>
    </w:p>
    <w:p w14:paraId="370CF6BE" w14:textId="7E04E366" w:rsidR="006C7EA2" w:rsidRPr="00640489" w:rsidRDefault="006C7EA2" w:rsidP="006C7EA2">
      <w:pPr>
        <w:pStyle w:val="paragraph"/>
        <w:spacing w:before="0" w:beforeAutospacing="0" w:after="0" w:afterAutospacing="0"/>
        <w:textAlignment w:val="baseline"/>
        <w:rPr>
          <w:sz w:val="22"/>
          <w:szCs w:val="22"/>
        </w:rPr>
      </w:pPr>
    </w:p>
    <w:p w14:paraId="07629BD0" w14:textId="7926FF57" w:rsidR="006C7EA2" w:rsidRPr="00640489" w:rsidRDefault="006C7EA2" w:rsidP="006C7EA2">
      <w:pPr>
        <w:pStyle w:val="paragraph"/>
        <w:spacing w:before="0" w:beforeAutospacing="0" w:after="0" w:afterAutospacing="0"/>
        <w:ind w:left="360"/>
        <w:textAlignment w:val="baseline"/>
        <w:rPr>
          <w:sz w:val="22"/>
          <w:szCs w:val="22"/>
        </w:rPr>
      </w:pPr>
      <w:r w:rsidRPr="00640489">
        <w:rPr>
          <w:rStyle w:val="normaltextrun"/>
          <w:rFonts w:eastAsiaTheme="majorEastAsia"/>
          <w:sz w:val="22"/>
          <w:szCs w:val="22"/>
        </w:rPr>
        <w:t xml:space="preserve">1.4.2024 </w:t>
      </w:r>
      <w:r w:rsidR="007D5BBB">
        <w:rPr>
          <w:rStyle w:val="normaltextrun"/>
          <w:rFonts w:eastAsiaTheme="majorEastAsia"/>
          <w:sz w:val="22"/>
          <w:szCs w:val="22"/>
        </w:rPr>
        <w:t xml:space="preserve">alkaen </w:t>
      </w:r>
      <w:r w:rsidRPr="00640489">
        <w:rPr>
          <w:rStyle w:val="normaltextrun"/>
          <w:rFonts w:eastAsiaTheme="majorEastAsia"/>
          <w:sz w:val="22"/>
          <w:szCs w:val="22"/>
        </w:rPr>
        <w:t>täytetään kirpputoritoimintaan painottuvan diakoniatyöntekijän virka. Viran täyttäminen on välttämätöntä, sillä seurakunnan kirpputori Kirpun tarjoama mahdollisuus vapaaehtoistyöhön, yhteisöllisyyteen ja ekologisen kestävyyden toteuttamiseen korostuu tulevaisuudessa.</w:t>
      </w:r>
    </w:p>
    <w:p w14:paraId="098D9354" w14:textId="77777777" w:rsidR="00155031" w:rsidRDefault="00155031" w:rsidP="00532989">
      <w:pPr>
        <w:ind w:left="709"/>
        <w:rPr>
          <w:rFonts w:cs="Times New Roman"/>
          <w:sz w:val="22"/>
        </w:rPr>
      </w:pPr>
    </w:p>
    <w:p w14:paraId="3A593191" w14:textId="77777777" w:rsidR="0080023E" w:rsidRPr="00640489" w:rsidRDefault="0080023E" w:rsidP="00532989">
      <w:pPr>
        <w:ind w:left="709"/>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06DF6B1"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1759C1BE" w14:textId="0ACF6591" w:rsidR="006A3697" w:rsidRPr="00640489" w:rsidRDefault="006A3697" w:rsidP="006A3697">
            <w:pPr>
              <w:widowControl w:val="0"/>
              <w:autoSpaceDE w:val="0"/>
              <w:autoSpaceDN w:val="0"/>
              <w:adjustRightInd w:val="0"/>
              <w:rPr>
                <w:rFonts w:cs="Times New Roman"/>
                <w:b/>
                <w:sz w:val="22"/>
              </w:rPr>
            </w:pPr>
            <w:r w:rsidRPr="00640489">
              <w:rPr>
                <w:rFonts w:cs="Times New Roman"/>
                <w:b/>
                <w:sz w:val="22"/>
              </w:rPr>
              <w:t>1012410000 Diakonia</w:t>
            </w:r>
          </w:p>
        </w:tc>
        <w:tc>
          <w:tcPr>
            <w:tcW w:w="1418" w:type="dxa"/>
            <w:tcBorders>
              <w:top w:val="single" w:sz="6" w:space="0" w:color="auto"/>
              <w:left w:val="single" w:sz="6" w:space="0" w:color="auto"/>
              <w:bottom w:val="single" w:sz="6" w:space="0" w:color="auto"/>
              <w:right w:val="single" w:sz="6" w:space="0" w:color="auto"/>
            </w:tcBorders>
          </w:tcPr>
          <w:p w14:paraId="696A450A" w14:textId="4D48897C"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A7D2A" w:rsidRPr="00640489">
              <w:rPr>
                <w:rFonts w:cs="Times New Roman"/>
                <w:b/>
                <w:bCs/>
                <w:sz w:val="20"/>
                <w:szCs w:val="20"/>
              </w:rPr>
              <w:t>2</w:t>
            </w:r>
            <w:r w:rsidR="007C2CB3"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CE77CDE" w14:textId="14288491" w:rsidR="006A3697" w:rsidRPr="00640489" w:rsidRDefault="006A3697"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E87A37" w:rsidRPr="00640489">
              <w:rPr>
                <w:rFonts w:cs="Times New Roman"/>
                <w:b/>
                <w:bCs/>
                <w:sz w:val="20"/>
                <w:szCs w:val="20"/>
              </w:rPr>
              <w:t>2</w:t>
            </w:r>
            <w:r w:rsidR="007C2CB3"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7AE25EB" w14:textId="4F7F1D8F"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93522E" w:rsidRPr="00640489">
              <w:rPr>
                <w:rFonts w:cs="Times New Roman"/>
                <w:b/>
                <w:bCs/>
                <w:sz w:val="20"/>
                <w:szCs w:val="20"/>
              </w:rPr>
              <w:t>2</w:t>
            </w:r>
            <w:r w:rsidR="007C2CB3"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EF176F8" w14:textId="77777777"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0BF3360" w14:textId="77777777" w:rsidTr="00A80B63">
        <w:tc>
          <w:tcPr>
            <w:tcW w:w="3854" w:type="dxa"/>
            <w:tcBorders>
              <w:top w:val="single" w:sz="6" w:space="0" w:color="auto"/>
              <w:left w:val="single" w:sz="6" w:space="0" w:color="auto"/>
              <w:bottom w:val="single" w:sz="6" w:space="0" w:color="auto"/>
              <w:right w:val="single" w:sz="6" w:space="0" w:color="auto"/>
            </w:tcBorders>
          </w:tcPr>
          <w:p w14:paraId="659D9BAC"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6A69F83D" w14:textId="44750A1C" w:rsidR="006A3697" w:rsidRPr="00640489" w:rsidRDefault="005E674D" w:rsidP="00A80B63">
            <w:pPr>
              <w:widowControl w:val="0"/>
              <w:autoSpaceDE w:val="0"/>
              <w:autoSpaceDN w:val="0"/>
              <w:adjustRightInd w:val="0"/>
              <w:jc w:val="right"/>
              <w:rPr>
                <w:rFonts w:cs="Times New Roman"/>
                <w:sz w:val="22"/>
              </w:rPr>
            </w:pPr>
            <w:r w:rsidRPr="00640489">
              <w:rPr>
                <w:rFonts w:cs="Times New Roman"/>
                <w:sz w:val="22"/>
              </w:rPr>
              <w:t>-</w:t>
            </w:r>
            <w:r w:rsidR="005A3784" w:rsidRPr="00640489">
              <w:rPr>
                <w:rFonts w:cs="Times New Roman"/>
                <w:sz w:val="22"/>
              </w:rPr>
              <w:t>40 847</w:t>
            </w:r>
          </w:p>
        </w:tc>
        <w:tc>
          <w:tcPr>
            <w:tcW w:w="1276" w:type="dxa"/>
            <w:tcBorders>
              <w:top w:val="single" w:sz="6" w:space="0" w:color="auto"/>
              <w:left w:val="single" w:sz="6" w:space="0" w:color="auto"/>
              <w:bottom w:val="single" w:sz="6" w:space="0" w:color="auto"/>
              <w:right w:val="single" w:sz="6" w:space="0" w:color="auto"/>
            </w:tcBorders>
          </w:tcPr>
          <w:p w14:paraId="7E65256E" w14:textId="25530359" w:rsidR="006A3697" w:rsidRPr="00640489" w:rsidRDefault="006A3697" w:rsidP="00EE03F9">
            <w:pPr>
              <w:widowControl w:val="0"/>
              <w:autoSpaceDE w:val="0"/>
              <w:autoSpaceDN w:val="0"/>
              <w:adjustRightInd w:val="0"/>
              <w:jc w:val="right"/>
              <w:rPr>
                <w:rFonts w:cs="Times New Roman"/>
                <w:sz w:val="22"/>
              </w:rPr>
            </w:pPr>
            <w:r w:rsidRPr="00640489">
              <w:rPr>
                <w:rFonts w:cs="Times New Roman"/>
                <w:sz w:val="22"/>
              </w:rPr>
              <w:t>-</w:t>
            </w:r>
            <w:r w:rsidR="00C721D8" w:rsidRPr="00640489">
              <w:rPr>
                <w:rFonts w:cs="Times New Roman"/>
                <w:sz w:val="22"/>
              </w:rPr>
              <w:t>38</w:t>
            </w:r>
            <w:r w:rsidR="00A7480D" w:rsidRPr="00640489">
              <w:rPr>
                <w:rFonts w:cs="Times New Roman"/>
                <w:sz w:val="22"/>
              </w:rPr>
              <w:t xml:space="preserve"> </w:t>
            </w:r>
            <w:r w:rsidR="005A3784" w:rsidRPr="00640489">
              <w:rPr>
                <w:rFonts w:cs="Times New Roman"/>
                <w:sz w:val="22"/>
              </w:rPr>
              <w:t>950</w:t>
            </w: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0959F509" w14:textId="4C34972A" w:rsidR="006A3697" w:rsidRPr="00640489" w:rsidRDefault="00BC6E97" w:rsidP="00EE03F9">
            <w:pPr>
              <w:widowControl w:val="0"/>
              <w:autoSpaceDE w:val="0"/>
              <w:autoSpaceDN w:val="0"/>
              <w:adjustRightInd w:val="0"/>
              <w:jc w:val="right"/>
              <w:rPr>
                <w:rFonts w:cs="Times New Roman"/>
                <w:sz w:val="22"/>
              </w:rPr>
            </w:pPr>
            <w:r w:rsidRPr="00640489">
              <w:rPr>
                <w:rFonts w:cs="Times New Roman"/>
                <w:sz w:val="22"/>
              </w:rPr>
              <w:t>-</w:t>
            </w:r>
            <w:r w:rsidR="008366CD" w:rsidRPr="00640489">
              <w:rPr>
                <w:rFonts w:cs="Times New Roman"/>
                <w:sz w:val="22"/>
              </w:rPr>
              <w:t>3</w:t>
            </w:r>
            <w:r w:rsidR="005A3784" w:rsidRPr="00640489">
              <w:rPr>
                <w:rFonts w:cs="Times New Roman"/>
                <w:sz w:val="22"/>
              </w:rPr>
              <w:t>6 150</w:t>
            </w:r>
          </w:p>
        </w:tc>
        <w:tc>
          <w:tcPr>
            <w:tcW w:w="1249" w:type="dxa"/>
            <w:tcBorders>
              <w:top w:val="single" w:sz="6" w:space="0" w:color="auto"/>
              <w:left w:val="single" w:sz="6" w:space="0" w:color="auto"/>
              <w:bottom w:val="single" w:sz="6" w:space="0" w:color="auto"/>
              <w:right w:val="single" w:sz="6" w:space="0" w:color="auto"/>
            </w:tcBorders>
          </w:tcPr>
          <w:p w14:paraId="5B1A0859" w14:textId="02A990D7"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-7,2</w:t>
            </w:r>
          </w:p>
        </w:tc>
      </w:tr>
      <w:tr w:rsidR="00640489" w:rsidRPr="00640489" w14:paraId="37689C9C" w14:textId="77777777" w:rsidTr="00A80B63">
        <w:tc>
          <w:tcPr>
            <w:tcW w:w="3854" w:type="dxa"/>
            <w:tcBorders>
              <w:top w:val="single" w:sz="6" w:space="0" w:color="auto"/>
              <w:left w:val="single" w:sz="6" w:space="0" w:color="auto"/>
              <w:bottom w:val="single" w:sz="6" w:space="0" w:color="auto"/>
              <w:right w:val="single" w:sz="6" w:space="0" w:color="auto"/>
            </w:tcBorders>
          </w:tcPr>
          <w:p w14:paraId="122292B7"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36329BB" w14:textId="23882356" w:rsidR="006A3697" w:rsidRPr="00640489" w:rsidRDefault="006A4997" w:rsidP="00A80B63">
            <w:pPr>
              <w:widowControl w:val="0"/>
              <w:autoSpaceDE w:val="0"/>
              <w:autoSpaceDN w:val="0"/>
              <w:adjustRightInd w:val="0"/>
              <w:jc w:val="right"/>
              <w:rPr>
                <w:rFonts w:cs="Times New Roman"/>
                <w:sz w:val="22"/>
              </w:rPr>
            </w:pPr>
            <w:r w:rsidRPr="00640489">
              <w:rPr>
                <w:rFonts w:cs="Times New Roman"/>
                <w:sz w:val="22"/>
              </w:rPr>
              <w:t>4</w:t>
            </w:r>
            <w:r w:rsidR="005A3784" w:rsidRPr="00640489">
              <w:rPr>
                <w:rFonts w:cs="Times New Roman"/>
                <w:sz w:val="22"/>
              </w:rPr>
              <w:t>67 117</w:t>
            </w:r>
          </w:p>
        </w:tc>
        <w:tc>
          <w:tcPr>
            <w:tcW w:w="1276" w:type="dxa"/>
            <w:tcBorders>
              <w:top w:val="single" w:sz="6" w:space="0" w:color="auto"/>
              <w:left w:val="single" w:sz="6" w:space="0" w:color="auto"/>
              <w:bottom w:val="single" w:sz="6" w:space="0" w:color="auto"/>
              <w:right w:val="single" w:sz="6" w:space="0" w:color="auto"/>
            </w:tcBorders>
          </w:tcPr>
          <w:p w14:paraId="1E44CE11" w14:textId="0FAA2CDC" w:rsidR="006A3697" w:rsidRPr="00640489" w:rsidRDefault="00C721D8" w:rsidP="00EE03F9">
            <w:pPr>
              <w:widowControl w:val="0"/>
              <w:autoSpaceDE w:val="0"/>
              <w:autoSpaceDN w:val="0"/>
              <w:adjustRightInd w:val="0"/>
              <w:jc w:val="right"/>
              <w:rPr>
                <w:rFonts w:cs="Times New Roman"/>
                <w:sz w:val="22"/>
              </w:rPr>
            </w:pPr>
            <w:r w:rsidRPr="00640489">
              <w:rPr>
                <w:rFonts w:cs="Times New Roman"/>
                <w:sz w:val="22"/>
              </w:rPr>
              <w:t>5</w:t>
            </w:r>
            <w:r w:rsidR="005A3784" w:rsidRPr="00640489">
              <w:rPr>
                <w:rFonts w:cs="Times New Roman"/>
                <w:sz w:val="22"/>
              </w:rPr>
              <w:t>89 520</w:t>
            </w:r>
          </w:p>
        </w:tc>
        <w:tc>
          <w:tcPr>
            <w:tcW w:w="1275" w:type="dxa"/>
            <w:tcBorders>
              <w:top w:val="single" w:sz="6" w:space="0" w:color="auto"/>
              <w:left w:val="single" w:sz="6" w:space="0" w:color="auto"/>
              <w:bottom w:val="single" w:sz="6" w:space="0" w:color="auto"/>
              <w:right w:val="single" w:sz="6" w:space="0" w:color="auto"/>
            </w:tcBorders>
          </w:tcPr>
          <w:p w14:paraId="50A22190" w14:textId="07A7E463" w:rsidR="006A3697" w:rsidRPr="00640489" w:rsidRDefault="004F2A71" w:rsidP="00EE03F9">
            <w:pPr>
              <w:widowControl w:val="0"/>
              <w:autoSpaceDE w:val="0"/>
              <w:autoSpaceDN w:val="0"/>
              <w:adjustRightInd w:val="0"/>
              <w:jc w:val="right"/>
              <w:rPr>
                <w:rFonts w:cs="Times New Roman"/>
                <w:sz w:val="22"/>
              </w:rPr>
            </w:pPr>
            <w:r w:rsidRPr="00640489">
              <w:rPr>
                <w:rFonts w:cs="Times New Roman"/>
                <w:sz w:val="22"/>
              </w:rPr>
              <w:t>556 030</w:t>
            </w:r>
          </w:p>
        </w:tc>
        <w:tc>
          <w:tcPr>
            <w:tcW w:w="1249" w:type="dxa"/>
            <w:tcBorders>
              <w:top w:val="single" w:sz="6" w:space="0" w:color="auto"/>
              <w:left w:val="single" w:sz="6" w:space="0" w:color="auto"/>
              <w:bottom w:val="single" w:sz="6" w:space="0" w:color="auto"/>
              <w:right w:val="single" w:sz="6" w:space="0" w:color="auto"/>
            </w:tcBorders>
          </w:tcPr>
          <w:p w14:paraId="76EE84C6" w14:textId="5360EB0B"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-5,7</w:t>
            </w:r>
          </w:p>
        </w:tc>
      </w:tr>
      <w:tr w:rsidR="006A3697" w:rsidRPr="00640489" w14:paraId="36476E33" w14:textId="77777777" w:rsidTr="00A80B63">
        <w:tc>
          <w:tcPr>
            <w:tcW w:w="3854" w:type="dxa"/>
            <w:tcBorders>
              <w:top w:val="single" w:sz="6" w:space="0" w:color="auto"/>
              <w:left w:val="single" w:sz="6" w:space="0" w:color="auto"/>
              <w:bottom w:val="single" w:sz="6" w:space="0" w:color="auto"/>
              <w:right w:val="single" w:sz="6" w:space="0" w:color="auto"/>
            </w:tcBorders>
          </w:tcPr>
          <w:p w14:paraId="434CF01A"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9A3F0B4" w14:textId="6B0D92FD" w:rsidR="006A3697" w:rsidRPr="00640489" w:rsidRDefault="005A3784" w:rsidP="00A80B63">
            <w:pPr>
              <w:widowControl w:val="0"/>
              <w:autoSpaceDE w:val="0"/>
              <w:autoSpaceDN w:val="0"/>
              <w:adjustRightInd w:val="0"/>
              <w:jc w:val="right"/>
              <w:rPr>
                <w:rFonts w:cs="Times New Roman"/>
                <w:b/>
                <w:sz w:val="22"/>
              </w:rPr>
            </w:pPr>
            <w:r w:rsidRPr="00640489">
              <w:rPr>
                <w:rFonts w:cs="Times New Roman"/>
                <w:b/>
                <w:sz w:val="22"/>
              </w:rPr>
              <w:t>426 270</w:t>
            </w:r>
          </w:p>
        </w:tc>
        <w:tc>
          <w:tcPr>
            <w:tcW w:w="1276" w:type="dxa"/>
            <w:tcBorders>
              <w:top w:val="single" w:sz="6" w:space="0" w:color="auto"/>
              <w:left w:val="single" w:sz="6" w:space="0" w:color="auto"/>
              <w:bottom w:val="single" w:sz="6" w:space="0" w:color="auto"/>
              <w:right w:val="single" w:sz="6" w:space="0" w:color="auto"/>
            </w:tcBorders>
          </w:tcPr>
          <w:p w14:paraId="215632BD" w14:textId="6858EF03" w:rsidR="006A3697" w:rsidRPr="00640489" w:rsidRDefault="005A3784" w:rsidP="00EE03F9">
            <w:pPr>
              <w:widowControl w:val="0"/>
              <w:autoSpaceDE w:val="0"/>
              <w:autoSpaceDN w:val="0"/>
              <w:adjustRightInd w:val="0"/>
              <w:jc w:val="right"/>
              <w:rPr>
                <w:rFonts w:cs="Times New Roman"/>
                <w:b/>
                <w:sz w:val="22"/>
              </w:rPr>
            </w:pPr>
            <w:r w:rsidRPr="00640489">
              <w:rPr>
                <w:rFonts w:cs="Times New Roman"/>
                <w:b/>
                <w:sz w:val="22"/>
              </w:rPr>
              <w:t>550 570</w:t>
            </w:r>
          </w:p>
        </w:tc>
        <w:tc>
          <w:tcPr>
            <w:tcW w:w="1275" w:type="dxa"/>
            <w:tcBorders>
              <w:top w:val="single" w:sz="6" w:space="0" w:color="auto"/>
              <w:left w:val="single" w:sz="6" w:space="0" w:color="auto"/>
              <w:bottom w:val="single" w:sz="6" w:space="0" w:color="auto"/>
              <w:right w:val="single" w:sz="6" w:space="0" w:color="auto"/>
            </w:tcBorders>
          </w:tcPr>
          <w:p w14:paraId="02E52E31" w14:textId="135B8F9A" w:rsidR="006A3697" w:rsidRPr="00640489" w:rsidRDefault="007E13BE" w:rsidP="00EE03F9">
            <w:pPr>
              <w:widowControl w:val="0"/>
              <w:autoSpaceDE w:val="0"/>
              <w:autoSpaceDN w:val="0"/>
              <w:adjustRightInd w:val="0"/>
              <w:jc w:val="right"/>
              <w:rPr>
                <w:rFonts w:cs="Times New Roman"/>
                <w:b/>
                <w:sz w:val="22"/>
              </w:rPr>
            </w:pPr>
            <w:r w:rsidRPr="00640489">
              <w:rPr>
                <w:rFonts w:cs="Times New Roman"/>
                <w:b/>
                <w:sz w:val="22"/>
              </w:rPr>
              <w:t>5</w:t>
            </w:r>
            <w:r w:rsidR="004F2A71" w:rsidRPr="00640489">
              <w:rPr>
                <w:rFonts w:cs="Times New Roman"/>
                <w:b/>
                <w:sz w:val="22"/>
              </w:rPr>
              <w:t>19 880</w:t>
            </w:r>
          </w:p>
        </w:tc>
        <w:tc>
          <w:tcPr>
            <w:tcW w:w="1249" w:type="dxa"/>
            <w:tcBorders>
              <w:top w:val="single" w:sz="6" w:space="0" w:color="auto"/>
              <w:left w:val="single" w:sz="6" w:space="0" w:color="auto"/>
              <w:bottom w:val="single" w:sz="6" w:space="0" w:color="auto"/>
              <w:right w:val="single" w:sz="6" w:space="0" w:color="auto"/>
            </w:tcBorders>
          </w:tcPr>
          <w:p w14:paraId="2D29C3C0" w14:textId="05831E0F" w:rsidR="006A3697" w:rsidRPr="00640489" w:rsidRDefault="004D10C5" w:rsidP="00A80B63">
            <w:pPr>
              <w:widowControl w:val="0"/>
              <w:autoSpaceDE w:val="0"/>
              <w:autoSpaceDN w:val="0"/>
              <w:adjustRightInd w:val="0"/>
              <w:jc w:val="center"/>
              <w:rPr>
                <w:rFonts w:cs="Times New Roman"/>
                <w:b/>
                <w:sz w:val="22"/>
              </w:rPr>
            </w:pPr>
            <w:r w:rsidRPr="00640489">
              <w:rPr>
                <w:rFonts w:cs="Times New Roman"/>
                <w:b/>
                <w:sz w:val="22"/>
              </w:rPr>
              <w:t>-5,6</w:t>
            </w:r>
          </w:p>
        </w:tc>
      </w:tr>
    </w:tbl>
    <w:p w14:paraId="6D5B7603" w14:textId="77777777" w:rsidR="006A3697" w:rsidRPr="00640489" w:rsidRDefault="006A3697" w:rsidP="006A3697">
      <w:pPr>
        <w:ind w:left="720"/>
        <w:rPr>
          <w:rFonts w:cs="Times New Roman"/>
          <w:sz w:val="22"/>
        </w:rPr>
      </w:pPr>
    </w:p>
    <w:p w14:paraId="68CB48F9" w14:textId="77777777" w:rsidR="00155031" w:rsidRPr="00640489" w:rsidRDefault="00155031" w:rsidP="006A3697">
      <w:pPr>
        <w:ind w:left="720"/>
        <w:rPr>
          <w:rFonts w:cs="Times New Roman"/>
          <w:sz w:val="22"/>
        </w:rPr>
      </w:pPr>
    </w:p>
    <w:p w14:paraId="59BB6A46" w14:textId="51780FA4" w:rsidR="00115032" w:rsidRPr="00640489" w:rsidRDefault="00115032" w:rsidP="00151C75">
      <w:pPr>
        <w:rPr>
          <w:b/>
        </w:rPr>
      </w:pPr>
      <w:r w:rsidRPr="00640489">
        <w:rPr>
          <w:b/>
        </w:rPr>
        <w:t>1012410011</w:t>
      </w:r>
      <w:r w:rsidR="00151C75" w:rsidRPr="00640489">
        <w:rPr>
          <w:b/>
        </w:rPr>
        <w:t xml:space="preserve"> </w:t>
      </w:r>
      <w:r w:rsidRPr="00640489">
        <w:rPr>
          <w:b/>
        </w:rPr>
        <w:t>K</w:t>
      </w:r>
      <w:r w:rsidR="00534C05" w:rsidRPr="00640489">
        <w:rPr>
          <w:b/>
        </w:rPr>
        <w:t>irpputoritoiminta</w:t>
      </w:r>
    </w:p>
    <w:p w14:paraId="05E8D5E7" w14:textId="77777777" w:rsidR="00115032" w:rsidRPr="00640489" w:rsidRDefault="00115032" w:rsidP="0073067D">
      <w:pPr>
        <w:pStyle w:val="Vaintekstin"/>
        <w:rPr>
          <w:rFonts w:ascii="Times New Roman" w:hAnsi="Times New Roman"/>
          <w:sz w:val="22"/>
          <w:szCs w:val="22"/>
        </w:rPr>
      </w:pPr>
    </w:p>
    <w:p w14:paraId="723B0C57" w14:textId="77777777" w:rsidR="002B5ED3" w:rsidRPr="00640489" w:rsidRDefault="000B6DD3" w:rsidP="00FE1662">
      <w:pPr>
        <w:pStyle w:val="Vaintekstin"/>
        <w:numPr>
          <w:ilvl w:val="0"/>
          <w:numId w:val="18"/>
        </w:numPr>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TEHTÄVÄ</w:t>
      </w:r>
    </w:p>
    <w:p w14:paraId="0B4C9DAD" w14:textId="77777777" w:rsidR="002B5ED3" w:rsidRPr="00640489" w:rsidRDefault="002B5ED3" w:rsidP="002B5ED3">
      <w:pPr>
        <w:pStyle w:val="Vaintekstin"/>
        <w:ind w:left="720"/>
        <w:rPr>
          <w:rFonts w:ascii="Times New Roman" w:hAnsi="Times New Roman"/>
          <w:sz w:val="22"/>
          <w:szCs w:val="22"/>
        </w:rPr>
      </w:pPr>
    </w:p>
    <w:p w14:paraId="542D969B" w14:textId="21E0834F" w:rsidR="0006791D" w:rsidRPr="00640489" w:rsidRDefault="0006791D" w:rsidP="0006791D">
      <w:pPr>
        <w:pStyle w:val="Vaintekstin"/>
        <w:ind w:left="720"/>
        <w:rPr>
          <w:rFonts w:ascii="Times New Roman" w:hAnsi="Times New Roman"/>
          <w:sz w:val="22"/>
          <w:szCs w:val="22"/>
        </w:rPr>
      </w:pPr>
      <w:r w:rsidRPr="00640489">
        <w:rPr>
          <w:rFonts w:ascii="Times New Roman" w:hAnsi="Times New Roman"/>
          <w:sz w:val="22"/>
          <w:szCs w:val="22"/>
        </w:rPr>
        <w:t>On osa seurakunnan avustus-, lähetys- ja diakoniatoimintaa.</w:t>
      </w:r>
    </w:p>
    <w:p w14:paraId="73F7A866" w14:textId="77777777" w:rsidR="0006791D" w:rsidRPr="00640489" w:rsidRDefault="0006791D" w:rsidP="0006791D">
      <w:pPr>
        <w:pStyle w:val="Vaintekstin"/>
        <w:ind w:firstLine="720"/>
        <w:rPr>
          <w:rFonts w:ascii="Times New Roman" w:hAnsi="Times New Roman"/>
          <w:sz w:val="22"/>
          <w:szCs w:val="22"/>
        </w:rPr>
      </w:pPr>
    </w:p>
    <w:p w14:paraId="7F044710" w14:textId="77777777" w:rsidR="0006791D" w:rsidRPr="00640489" w:rsidRDefault="0006791D" w:rsidP="0006791D">
      <w:pPr>
        <w:pStyle w:val="Vaintekstin"/>
        <w:ind w:firstLine="720"/>
        <w:rPr>
          <w:rFonts w:ascii="Times New Roman" w:hAnsi="Times New Roman"/>
          <w:sz w:val="22"/>
          <w:szCs w:val="22"/>
        </w:rPr>
      </w:pPr>
      <w:r w:rsidRPr="00640489">
        <w:rPr>
          <w:rFonts w:ascii="Times New Roman" w:hAnsi="Times New Roman"/>
          <w:sz w:val="22"/>
          <w:szCs w:val="22"/>
        </w:rPr>
        <w:t>On yhteisöllinen toimintamuoto, joka tukee seurakunnan monikulttuurisuustyötä.</w:t>
      </w:r>
    </w:p>
    <w:p w14:paraId="6227344F" w14:textId="77777777" w:rsidR="0006791D" w:rsidRPr="00640489" w:rsidRDefault="0006791D" w:rsidP="0006791D">
      <w:pPr>
        <w:pStyle w:val="Vaintekstin"/>
        <w:ind w:left="720"/>
        <w:rPr>
          <w:rFonts w:ascii="Times New Roman" w:hAnsi="Times New Roman"/>
          <w:sz w:val="22"/>
          <w:szCs w:val="22"/>
        </w:rPr>
      </w:pPr>
    </w:p>
    <w:p w14:paraId="7D23EEA5" w14:textId="5F2CA9EE" w:rsidR="00C24968" w:rsidRPr="00640489" w:rsidRDefault="0006791D" w:rsidP="00527BF0">
      <w:pPr>
        <w:pStyle w:val="Vaintekstin"/>
        <w:ind w:left="720"/>
        <w:rPr>
          <w:rFonts w:ascii="Times New Roman" w:hAnsi="Times New Roman"/>
          <w:sz w:val="22"/>
          <w:szCs w:val="22"/>
        </w:rPr>
      </w:pPr>
      <w:r w:rsidRPr="00640489">
        <w:rPr>
          <w:rFonts w:ascii="Times New Roman" w:hAnsi="Times New Roman"/>
          <w:sz w:val="22"/>
          <w:szCs w:val="22"/>
        </w:rPr>
        <w:t>On osa seurakunnan vapaaehtoistyötä tarjoten mielekästä toimintaa avustustyön ja kierrätyksen parissa.</w:t>
      </w:r>
    </w:p>
    <w:p w14:paraId="4935698D" w14:textId="77777777" w:rsidR="00A31773" w:rsidRPr="00640489" w:rsidRDefault="00A31773" w:rsidP="009A44D4">
      <w:pPr>
        <w:ind w:left="720"/>
        <w:rPr>
          <w:sz w:val="22"/>
        </w:rPr>
      </w:pPr>
    </w:p>
    <w:p w14:paraId="322135BB" w14:textId="52FF2DED" w:rsidR="00115032" w:rsidRPr="00640489" w:rsidRDefault="005F7BF5" w:rsidP="00FE1662">
      <w:pPr>
        <w:pStyle w:val="Luettelokappale"/>
        <w:numPr>
          <w:ilvl w:val="0"/>
          <w:numId w:val="19"/>
        </w:numPr>
        <w:rPr>
          <w:sz w:val="22"/>
        </w:rPr>
      </w:pPr>
      <w:r w:rsidRPr="00640489">
        <w:rPr>
          <w:sz w:val="22"/>
        </w:rPr>
        <w:t>TAVOITTEET 20</w:t>
      </w:r>
      <w:r w:rsidR="006F77DA" w:rsidRPr="00640489">
        <w:rPr>
          <w:sz w:val="22"/>
        </w:rPr>
        <w:t>2</w:t>
      </w:r>
      <w:r w:rsidR="00340123" w:rsidRPr="00640489">
        <w:rPr>
          <w:sz w:val="22"/>
        </w:rPr>
        <w:t>4</w:t>
      </w:r>
    </w:p>
    <w:p w14:paraId="3F171349" w14:textId="77777777" w:rsidR="000B6DD3" w:rsidRPr="00640489" w:rsidRDefault="000B6DD3" w:rsidP="000B6DD3">
      <w:pPr>
        <w:pStyle w:val="Luettelokappale"/>
        <w:rPr>
          <w:sz w:val="22"/>
        </w:rPr>
      </w:pPr>
    </w:p>
    <w:p w14:paraId="7A35FB43" w14:textId="7DEF94BA" w:rsidR="00340123" w:rsidRPr="00640489" w:rsidRDefault="00340123" w:rsidP="00340123">
      <w:pPr>
        <w:pStyle w:val="paragraph"/>
        <w:spacing w:before="0" w:beforeAutospacing="0" w:after="0" w:afterAutospacing="0"/>
        <w:ind w:left="720"/>
        <w:textAlignment w:val="baseline"/>
        <w:rPr>
          <w:b/>
          <w:sz w:val="22"/>
          <w:szCs w:val="22"/>
        </w:rPr>
      </w:pPr>
      <w:r w:rsidRPr="00640489">
        <w:rPr>
          <w:rStyle w:val="normaltextrun"/>
          <w:b/>
          <w:sz w:val="22"/>
          <w:szCs w:val="22"/>
        </w:rPr>
        <w:t>1.</w:t>
      </w:r>
      <w:r w:rsidR="00C35473">
        <w:rPr>
          <w:rStyle w:val="normaltextrun"/>
          <w:b/>
          <w:sz w:val="22"/>
          <w:szCs w:val="22"/>
        </w:rPr>
        <w:t xml:space="preserve"> </w:t>
      </w:r>
      <w:r w:rsidRPr="00640489">
        <w:rPr>
          <w:rStyle w:val="normaltextrun"/>
          <w:b/>
          <w:sz w:val="22"/>
          <w:szCs w:val="22"/>
        </w:rPr>
        <w:t>Rekrytoimme uusia vapaaehtoisia toimintaan mukaan ja vahvistamme yhteisöllisyyttä seurakunnassa.</w:t>
      </w:r>
    </w:p>
    <w:p w14:paraId="03F54443" w14:textId="3D1A38DA" w:rsidR="00340123" w:rsidRPr="00640489" w:rsidRDefault="00340123" w:rsidP="00340123">
      <w:pPr>
        <w:pStyle w:val="paragraph"/>
        <w:spacing w:before="0" w:beforeAutospacing="0" w:after="0" w:afterAutospacing="0"/>
        <w:ind w:left="720"/>
        <w:textAlignment w:val="baseline"/>
        <w:rPr>
          <w:rStyle w:val="eop"/>
          <w:rFonts w:eastAsiaTheme="majorEastAsia"/>
          <w:sz w:val="22"/>
          <w:szCs w:val="22"/>
        </w:rPr>
      </w:pPr>
      <w:r w:rsidRPr="00640489">
        <w:rPr>
          <w:rStyle w:val="normaltextrun"/>
          <w:sz w:val="22"/>
          <w:szCs w:val="22"/>
        </w:rPr>
        <w:t>Toteutus ja arviointi: Rekrytoimme vapaaehtoisia tapahtumien, tilaisuuksien ja henkilökohtaisten kohtaamisten yhteydessä, hyödynnämme somea ja Arjen ihmeitä -sivustoa. Seuraamme vapaaehtoisten ja järjestettyjen tapahtumien määrää.</w:t>
      </w:r>
    </w:p>
    <w:p w14:paraId="734868D2" w14:textId="77777777" w:rsidR="00340123" w:rsidRPr="00640489" w:rsidRDefault="00340123" w:rsidP="00340123">
      <w:pPr>
        <w:pStyle w:val="paragraph"/>
        <w:spacing w:before="0" w:beforeAutospacing="0" w:after="0" w:afterAutospacing="0"/>
        <w:ind w:left="720"/>
        <w:textAlignment w:val="baseline"/>
        <w:rPr>
          <w:rStyle w:val="normaltextrun"/>
          <w:b/>
          <w:bCs/>
        </w:rPr>
      </w:pPr>
    </w:p>
    <w:p w14:paraId="3BEA401E" w14:textId="639F4F40" w:rsidR="00340123" w:rsidRPr="00640489" w:rsidRDefault="00340123" w:rsidP="00340123">
      <w:pPr>
        <w:pStyle w:val="paragraph"/>
        <w:spacing w:before="0" w:beforeAutospacing="0" w:after="0" w:afterAutospacing="0"/>
        <w:ind w:left="720"/>
        <w:textAlignment w:val="baseline"/>
        <w:rPr>
          <w:rStyle w:val="normaltextrun"/>
          <w:b/>
          <w:sz w:val="22"/>
          <w:szCs w:val="22"/>
        </w:rPr>
      </w:pPr>
      <w:r w:rsidRPr="00640489">
        <w:rPr>
          <w:rStyle w:val="normaltextrun"/>
          <w:b/>
          <w:sz w:val="22"/>
          <w:szCs w:val="22"/>
        </w:rPr>
        <w:t>2.</w:t>
      </w:r>
      <w:r w:rsidR="007D5BBB">
        <w:rPr>
          <w:rStyle w:val="normaltextrun"/>
          <w:b/>
          <w:sz w:val="22"/>
          <w:szCs w:val="22"/>
        </w:rPr>
        <w:t xml:space="preserve"> </w:t>
      </w:r>
      <w:r w:rsidRPr="00640489">
        <w:rPr>
          <w:rStyle w:val="normaltextrun"/>
          <w:b/>
          <w:sz w:val="22"/>
          <w:szCs w:val="22"/>
        </w:rPr>
        <w:t>Jatkamme yhteistyötä paikallisten verkostojen ja Viron kumppanuusseurakuntien kanssa sekä aloitamme yhteistyön uuden potentiaalisen avustuskohteen kanssa Virossa.</w:t>
      </w:r>
    </w:p>
    <w:p w14:paraId="24AA943E" w14:textId="3203E427" w:rsidR="00340123" w:rsidRPr="00640489" w:rsidRDefault="00340123" w:rsidP="00340123">
      <w:pPr>
        <w:pStyle w:val="paragraph"/>
        <w:spacing w:before="0" w:beforeAutospacing="0" w:after="0" w:afterAutospacing="0"/>
        <w:ind w:left="720"/>
        <w:textAlignment w:val="baseline"/>
        <w:rPr>
          <w:rStyle w:val="eop"/>
          <w:rFonts w:eastAsiaTheme="majorEastAsia"/>
          <w:sz w:val="22"/>
          <w:szCs w:val="22"/>
        </w:rPr>
      </w:pPr>
      <w:r w:rsidRPr="00640489">
        <w:rPr>
          <w:rStyle w:val="normaltextrun"/>
          <w:sz w:val="22"/>
          <w:szCs w:val="22"/>
        </w:rPr>
        <w:t>Toteutus ja arviointi: Osallistumme verkostotapaamisiin, järjestämme avustuskuljetuksia ja pidämme yhteyttä kumppaneihin. Seuraamme yhteistyön kertamääriä.</w:t>
      </w:r>
    </w:p>
    <w:p w14:paraId="3F05E418" w14:textId="77777777" w:rsidR="00340123" w:rsidRPr="00640489" w:rsidRDefault="00340123" w:rsidP="00340123">
      <w:pPr>
        <w:pStyle w:val="paragraph"/>
        <w:spacing w:before="0" w:beforeAutospacing="0" w:after="0" w:afterAutospacing="0"/>
        <w:ind w:left="360" w:firstLine="360"/>
        <w:textAlignment w:val="baseline"/>
        <w:rPr>
          <w:rStyle w:val="eop"/>
          <w:rFonts w:eastAsiaTheme="majorEastAsia"/>
          <w:sz w:val="22"/>
          <w:szCs w:val="22"/>
        </w:rPr>
      </w:pPr>
    </w:p>
    <w:p w14:paraId="600C30D4" w14:textId="77777777" w:rsidR="00340123" w:rsidRPr="00640489" w:rsidRDefault="00340123" w:rsidP="00340123">
      <w:pPr>
        <w:pStyle w:val="paragraph"/>
        <w:spacing w:before="0" w:beforeAutospacing="0" w:after="0" w:afterAutospacing="0"/>
        <w:ind w:left="720"/>
        <w:textAlignment w:val="baseline"/>
        <w:rPr>
          <w:rStyle w:val="eop"/>
          <w:rFonts w:eastAsiaTheme="majorEastAsia"/>
          <w:b/>
          <w:bCs/>
          <w:sz w:val="22"/>
          <w:szCs w:val="22"/>
        </w:rPr>
      </w:pPr>
      <w:r w:rsidRPr="00640489">
        <w:rPr>
          <w:rStyle w:val="eop"/>
          <w:rFonts w:eastAsiaTheme="majorEastAsia"/>
          <w:b/>
          <w:bCs/>
          <w:sz w:val="22"/>
          <w:szCs w:val="22"/>
        </w:rPr>
        <w:t>3.Tuemme alueen asukkaita pienentämään omalta osaltaan hiilijalanjälkeä.</w:t>
      </w:r>
    </w:p>
    <w:p w14:paraId="4EBA1320" w14:textId="77777777" w:rsidR="00340123" w:rsidRDefault="00340123" w:rsidP="00340123">
      <w:pPr>
        <w:pStyle w:val="paragraph"/>
        <w:spacing w:before="0" w:beforeAutospacing="0" w:after="0" w:afterAutospacing="0"/>
        <w:ind w:left="720"/>
        <w:textAlignment w:val="baseline"/>
        <w:rPr>
          <w:rStyle w:val="eop"/>
          <w:rFonts w:eastAsiaTheme="majorEastAsia"/>
          <w:sz w:val="22"/>
          <w:szCs w:val="22"/>
        </w:rPr>
      </w:pPr>
      <w:r w:rsidRPr="00640489">
        <w:rPr>
          <w:rStyle w:val="eop"/>
          <w:rFonts w:eastAsiaTheme="majorEastAsia"/>
          <w:sz w:val="22"/>
          <w:szCs w:val="22"/>
        </w:rPr>
        <w:t>Toteutus ja arviointi: Kannustamme Kirpun asiakkaita tekemään ympäristöystävällisiä arjen valintoja.</w:t>
      </w:r>
    </w:p>
    <w:p w14:paraId="0DE7F086" w14:textId="77777777" w:rsidR="00432BE3" w:rsidRPr="00640489" w:rsidRDefault="00432BE3" w:rsidP="00340123">
      <w:pPr>
        <w:pStyle w:val="paragraph"/>
        <w:spacing w:before="0" w:beforeAutospacing="0" w:after="0" w:afterAutospacing="0"/>
        <w:ind w:left="720"/>
        <w:textAlignment w:val="baseline"/>
        <w:rPr>
          <w:sz w:val="22"/>
          <w:szCs w:val="22"/>
        </w:rPr>
      </w:pPr>
    </w:p>
    <w:p w14:paraId="056C6CE6" w14:textId="2B9A7006" w:rsidR="00460554" w:rsidRPr="00640489" w:rsidRDefault="00460554" w:rsidP="00460554">
      <w:pPr>
        <w:pStyle w:val="Vaintekstin"/>
        <w:ind w:left="720"/>
        <w:rPr>
          <w:rFonts w:ascii="Times New Roman" w:hAnsi="Times New Roman"/>
          <w:sz w:val="22"/>
          <w:szCs w:val="22"/>
        </w:rPr>
      </w:pPr>
    </w:p>
    <w:p w14:paraId="0EBF27D6" w14:textId="5D97395F" w:rsidR="00460554" w:rsidRPr="00640489" w:rsidRDefault="00460554" w:rsidP="000513D6">
      <w:pPr>
        <w:pStyle w:val="Vaintekstin"/>
        <w:numPr>
          <w:ilvl w:val="0"/>
          <w:numId w:val="47"/>
        </w:numPr>
        <w:rPr>
          <w:rFonts w:ascii="Times New Roman" w:hAnsi="Times New Roman"/>
          <w:sz w:val="24"/>
          <w:szCs w:val="24"/>
        </w:rPr>
      </w:pPr>
      <w:r w:rsidRPr="00640489">
        <w:rPr>
          <w:rFonts w:ascii="Times New Roman" w:hAnsi="Times New Roman"/>
          <w:sz w:val="24"/>
          <w:szCs w:val="24"/>
        </w:rPr>
        <w:lastRenderedPageBreak/>
        <w:t>TAVOITTEET 202</w:t>
      </w:r>
      <w:r w:rsidR="00340123" w:rsidRPr="00640489">
        <w:rPr>
          <w:rFonts w:ascii="Times New Roman" w:hAnsi="Times New Roman"/>
          <w:sz w:val="24"/>
          <w:szCs w:val="24"/>
        </w:rPr>
        <w:t>5</w:t>
      </w:r>
      <w:r w:rsidRPr="00640489">
        <w:rPr>
          <w:rFonts w:ascii="Times New Roman" w:hAnsi="Times New Roman"/>
          <w:sz w:val="24"/>
          <w:szCs w:val="24"/>
        </w:rPr>
        <w:t>‒202</w:t>
      </w:r>
      <w:r w:rsidR="00340123" w:rsidRPr="00640489">
        <w:rPr>
          <w:rFonts w:ascii="Times New Roman" w:hAnsi="Times New Roman"/>
          <w:sz w:val="24"/>
          <w:szCs w:val="24"/>
        </w:rPr>
        <w:t>6</w:t>
      </w:r>
    </w:p>
    <w:p w14:paraId="139CD278" w14:textId="77777777" w:rsidR="00896A43" w:rsidRPr="00640489" w:rsidRDefault="00896A43" w:rsidP="00460554">
      <w:pPr>
        <w:pStyle w:val="Vaintekstin"/>
        <w:ind w:left="720"/>
        <w:rPr>
          <w:rFonts w:ascii="Times New Roman" w:hAnsi="Times New Roman"/>
          <w:sz w:val="24"/>
          <w:szCs w:val="24"/>
        </w:rPr>
      </w:pPr>
    </w:p>
    <w:p w14:paraId="4317447B" w14:textId="66D29F50" w:rsidR="00B36C6D" w:rsidRPr="00640489" w:rsidRDefault="00B36C6D" w:rsidP="00B36C6D">
      <w:pPr>
        <w:pStyle w:val="paragraph"/>
        <w:spacing w:before="0" w:beforeAutospacing="0" w:after="0" w:afterAutospacing="0"/>
        <w:ind w:left="720"/>
        <w:jc w:val="both"/>
        <w:textAlignment w:val="baseline"/>
        <w:rPr>
          <w:b/>
          <w:sz w:val="22"/>
          <w:szCs w:val="22"/>
        </w:rPr>
      </w:pPr>
      <w:r w:rsidRPr="00640489">
        <w:rPr>
          <w:rStyle w:val="normaltextrun"/>
          <w:b/>
          <w:sz w:val="22"/>
          <w:szCs w:val="22"/>
        </w:rPr>
        <w:t>Lisäämme Kirpputori Kirpun tunnettavuutta ja paikallistamista alueen ja lähikuntien asukkaiden keskuudessa viestinnän ja markkinoinnin avulla.</w:t>
      </w:r>
    </w:p>
    <w:p w14:paraId="6EAAED9C" w14:textId="6B4B0FA5" w:rsidR="00B36C6D" w:rsidRPr="00640489" w:rsidRDefault="00B36C6D" w:rsidP="00B36C6D">
      <w:pPr>
        <w:pStyle w:val="paragraph"/>
        <w:spacing w:before="0" w:beforeAutospacing="0" w:after="0" w:afterAutospacing="0"/>
        <w:ind w:left="720"/>
        <w:jc w:val="both"/>
        <w:textAlignment w:val="baseline"/>
        <w:rPr>
          <w:rStyle w:val="eop"/>
          <w:rFonts w:eastAsiaTheme="majorEastAsia"/>
          <w:sz w:val="22"/>
          <w:szCs w:val="22"/>
        </w:rPr>
      </w:pPr>
      <w:r w:rsidRPr="00640489">
        <w:rPr>
          <w:rStyle w:val="normaltextrun"/>
          <w:sz w:val="22"/>
          <w:szCs w:val="22"/>
        </w:rPr>
        <w:t xml:space="preserve">Toteutumisen arviointi: Seuraamme Kirpun kävijöiden ja </w:t>
      </w:r>
      <w:proofErr w:type="spellStart"/>
      <w:r w:rsidRPr="00640489">
        <w:rPr>
          <w:rStyle w:val="normaltextrun"/>
          <w:sz w:val="22"/>
          <w:szCs w:val="22"/>
        </w:rPr>
        <w:t>facebook</w:t>
      </w:r>
      <w:proofErr w:type="spellEnd"/>
      <w:r w:rsidRPr="00640489">
        <w:rPr>
          <w:rStyle w:val="normaltextrun"/>
          <w:sz w:val="22"/>
          <w:szCs w:val="22"/>
        </w:rPr>
        <w:t>-päivitysten määrää.</w:t>
      </w:r>
    </w:p>
    <w:p w14:paraId="2E6A6C17" w14:textId="77777777" w:rsidR="00B36C6D" w:rsidRPr="00640489" w:rsidRDefault="00B36C6D" w:rsidP="00B36C6D">
      <w:pPr>
        <w:pStyle w:val="paragraph"/>
        <w:spacing w:before="0" w:beforeAutospacing="0" w:after="0" w:afterAutospacing="0"/>
        <w:ind w:left="720"/>
        <w:jc w:val="both"/>
        <w:textAlignment w:val="baseline"/>
        <w:rPr>
          <w:sz w:val="22"/>
          <w:szCs w:val="22"/>
        </w:rPr>
      </w:pPr>
    </w:p>
    <w:p w14:paraId="43C16FEB" w14:textId="104B454E" w:rsidR="00B36C6D" w:rsidRPr="00640489" w:rsidRDefault="00B36C6D" w:rsidP="00B36C6D">
      <w:pPr>
        <w:pStyle w:val="paragraph"/>
        <w:spacing w:before="0" w:beforeAutospacing="0" w:after="0" w:afterAutospacing="0"/>
        <w:ind w:left="720"/>
        <w:jc w:val="both"/>
        <w:textAlignment w:val="baseline"/>
        <w:rPr>
          <w:b/>
          <w:sz w:val="22"/>
          <w:szCs w:val="22"/>
        </w:rPr>
      </w:pPr>
      <w:r w:rsidRPr="00640489">
        <w:rPr>
          <w:rStyle w:val="normaltextrun"/>
          <w:b/>
          <w:sz w:val="22"/>
          <w:szCs w:val="22"/>
        </w:rPr>
        <w:t>Nostamme esiin toiminnassamme ja markkinoinnissa kestävän kehityksen merkitystä.</w:t>
      </w:r>
    </w:p>
    <w:p w14:paraId="6EEF61BC" w14:textId="430D1346" w:rsidR="00B36C6D" w:rsidRPr="00640489" w:rsidRDefault="00B36C6D" w:rsidP="00B36C6D">
      <w:pPr>
        <w:pStyle w:val="paragraph"/>
        <w:spacing w:before="0" w:beforeAutospacing="0" w:after="0" w:afterAutospacing="0"/>
        <w:ind w:left="720"/>
        <w:jc w:val="both"/>
        <w:textAlignment w:val="baseline"/>
        <w:rPr>
          <w:rStyle w:val="eop"/>
          <w:rFonts w:eastAsiaTheme="majorEastAsia"/>
          <w:sz w:val="22"/>
          <w:szCs w:val="22"/>
        </w:rPr>
      </w:pPr>
      <w:r w:rsidRPr="00640489">
        <w:rPr>
          <w:rStyle w:val="normaltextrun"/>
          <w:sz w:val="22"/>
          <w:szCs w:val="22"/>
        </w:rPr>
        <w:t xml:space="preserve">Toteutumisen arviointi: Seuraamme Kirpulle tuotujen lahjoitusten määrää ja laatua sekä kestävään kehitykseen liittyvien </w:t>
      </w:r>
      <w:proofErr w:type="spellStart"/>
      <w:r w:rsidRPr="00640489">
        <w:rPr>
          <w:rStyle w:val="normaltextrun"/>
          <w:sz w:val="22"/>
          <w:szCs w:val="22"/>
        </w:rPr>
        <w:t>facebook</w:t>
      </w:r>
      <w:proofErr w:type="spellEnd"/>
      <w:r w:rsidRPr="00640489">
        <w:rPr>
          <w:rStyle w:val="normaltextrun"/>
          <w:sz w:val="22"/>
          <w:szCs w:val="22"/>
        </w:rPr>
        <w:t>-päivitysten määrää.</w:t>
      </w:r>
    </w:p>
    <w:p w14:paraId="5E755291" w14:textId="77777777" w:rsidR="00B36C6D" w:rsidRPr="00640489" w:rsidRDefault="00B36C6D" w:rsidP="00C91C61">
      <w:pPr>
        <w:pStyle w:val="Vaintekstin"/>
        <w:ind w:left="720"/>
        <w:rPr>
          <w:rFonts w:ascii="Times New Roman" w:hAnsi="Times New Roman"/>
          <w:sz w:val="22"/>
          <w:szCs w:val="22"/>
        </w:rPr>
      </w:pPr>
    </w:p>
    <w:p w14:paraId="028E38DD" w14:textId="3B6A8EE3" w:rsidR="00115032" w:rsidRPr="00640489" w:rsidRDefault="00115032" w:rsidP="000513D6">
      <w:pPr>
        <w:pStyle w:val="Vaintekstin"/>
        <w:numPr>
          <w:ilvl w:val="0"/>
          <w:numId w:val="47"/>
        </w:numPr>
        <w:rPr>
          <w:rFonts w:ascii="Times New Roman" w:hAnsi="Times New Roman"/>
          <w:sz w:val="22"/>
          <w:szCs w:val="22"/>
        </w:rPr>
      </w:pPr>
      <w:r w:rsidRPr="00640489">
        <w:rPr>
          <w:rFonts w:ascii="Times New Roman" w:hAnsi="Times New Roman"/>
          <w:sz w:val="22"/>
          <w:szCs w:val="22"/>
        </w:rPr>
        <w:t>HENKILÖKUNTA</w:t>
      </w:r>
    </w:p>
    <w:p w14:paraId="2528203F" w14:textId="77777777" w:rsidR="00313752" w:rsidRPr="00640489" w:rsidRDefault="00313752" w:rsidP="009A44D4">
      <w:pPr>
        <w:pStyle w:val="Vaintekstin"/>
        <w:ind w:left="720"/>
        <w:rPr>
          <w:rFonts w:ascii="Times New Roman" w:hAnsi="Times New Roman"/>
          <w:sz w:val="22"/>
          <w:szCs w:val="22"/>
        </w:rPr>
      </w:pPr>
    </w:p>
    <w:p w14:paraId="71BD42BA" w14:textId="00A0CEBD" w:rsidR="00B36C6D" w:rsidRPr="00640489" w:rsidRDefault="00B36C6D" w:rsidP="0080023E">
      <w:pPr>
        <w:pStyle w:val="paragraph"/>
        <w:spacing w:before="0" w:beforeAutospacing="0" w:after="0" w:afterAutospacing="0"/>
        <w:ind w:left="720"/>
        <w:jc w:val="both"/>
        <w:textAlignment w:val="baseline"/>
        <w:rPr>
          <w:sz w:val="22"/>
          <w:szCs w:val="22"/>
        </w:rPr>
      </w:pPr>
      <w:r w:rsidRPr="00640489">
        <w:rPr>
          <w:rStyle w:val="normaltextrun"/>
          <w:sz w:val="22"/>
          <w:szCs w:val="22"/>
        </w:rPr>
        <w:t>Diakonian viranhaltija</w:t>
      </w:r>
    </w:p>
    <w:p w14:paraId="4AD8A7A5" w14:textId="7740A761" w:rsidR="00B36C6D" w:rsidRPr="00640489" w:rsidRDefault="00B36C6D" w:rsidP="0080023E">
      <w:pPr>
        <w:pStyle w:val="paragraph"/>
        <w:spacing w:before="0" w:beforeAutospacing="0" w:after="0" w:afterAutospacing="0"/>
        <w:ind w:left="720"/>
        <w:jc w:val="both"/>
        <w:textAlignment w:val="baseline"/>
        <w:rPr>
          <w:sz w:val="22"/>
          <w:szCs w:val="22"/>
        </w:rPr>
      </w:pPr>
      <w:r w:rsidRPr="00640489">
        <w:rPr>
          <w:rStyle w:val="normaltextrun"/>
          <w:sz w:val="22"/>
          <w:szCs w:val="22"/>
        </w:rPr>
        <w:t>Palkatun työntekijän sijainen ja hänelle varahenkilö.</w:t>
      </w:r>
    </w:p>
    <w:p w14:paraId="5DAFDD51" w14:textId="7D2B7B3B" w:rsidR="00B36C6D" w:rsidRPr="00640489" w:rsidRDefault="00B36C6D" w:rsidP="0080023E">
      <w:pPr>
        <w:pStyle w:val="paragraph"/>
        <w:spacing w:before="0" w:beforeAutospacing="0" w:after="0" w:afterAutospacing="0"/>
        <w:ind w:left="720"/>
        <w:jc w:val="both"/>
        <w:textAlignment w:val="baseline"/>
        <w:rPr>
          <w:sz w:val="22"/>
          <w:szCs w:val="22"/>
        </w:rPr>
      </w:pPr>
      <w:r w:rsidRPr="00640489">
        <w:rPr>
          <w:rStyle w:val="normaltextrun"/>
          <w:sz w:val="22"/>
          <w:szCs w:val="22"/>
        </w:rPr>
        <w:t>Aktiivisia vapaaehtoisia 30 (kaikkiaan listoilla on vapaaehtoisia 80).</w:t>
      </w:r>
    </w:p>
    <w:p w14:paraId="75720077" w14:textId="77777777" w:rsidR="00115032" w:rsidRPr="00640489" w:rsidRDefault="00115032" w:rsidP="00B36C6D">
      <w:pPr>
        <w:pStyle w:val="Vaintekstin"/>
        <w:ind w:left="720"/>
        <w:rPr>
          <w:rFonts w:ascii="Times New Roman" w:hAnsi="Times New Roman"/>
          <w:sz w:val="22"/>
          <w:szCs w:val="22"/>
          <w:highlight w:val="yellow"/>
        </w:rPr>
      </w:pPr>
    </w:p>
    <w:p w14:paraId="3188CFAA" w14:textId="3131416D" w:rsidR="00115032" w:rsidRPr="00640489" w:rsidRDefault="00460554" w:rsidP="009A44D4">
      <w:pPr>
        <w:pStyle w:val="Vaintekstin"/>
        <w:ind w:left="360"/>
        <w:rPr>
          <w:rFonts w:ascii="Times New Roman" w:hAnsi="Times New Roman"/>
          <w:sz w:val="22"/>
          <w:szCs w:val="22"/>
        </w:rPr>
      </w:pPr>
      <w:r w:rsidRPr="00640489">
        <w:rPr>
          <w:rFonts w:ascii="Times New Roman" w:hAnsi="Times New Roman"/>
          <w:sz w:val="22"/>
          <w:szCs w:val="22"/>
        </w:rPr>
        <w:t>5</w:t>
      </w:r>
      <w:r w:rsidR="009E014D" w:rsidRPr="00640489">
        <w:rPr>
          <w:rFonts w:ascii="Times New Roman" w:hAnsi="Times New Roman"/>
          <w:sz w:val="22"/>
          <w:szCs w:val="22"/>
        </w:rPr>
        <w:t xml:space="preserve">. </w:t>
      </w:r>
      <w:r w:rsidR="00115032" w:rsidRPr="00640489">
        <w:rPr>
          <w:rFonts w:ascii="Times New Roman" w:hAnsi="Times New Roman"/>
          <w:sz w:val="22"/>
          <w:szCs w:val="22"/>
        </w:rPr>
        <w:t xml:space="preserve">TOIMINNAN </w:t>
      </w:r>
      <w:r w:rsidR="000B6DD3" w:rsidRPr="00640489">
        <w:rPr>
          <w:rFonts w:ascii="Times New Roman" w:hAnsi="Times New Roman"/>
          <w:sz w:val="22"/>
          <w:szCs w:val="22"/>
        </w:rPr>
        <w:t xml:space="preserve">SISÄLLÖN </w:t>
      </w:r>
      <w:r w:rsidR="00115032" w:rsidRPr="00640489">
        <w:rPr>
          <w:rFonts w:ascii="Times New Roman" w:hAnsi="Times New Roman"/>
          <w:sz w:val="22"/>
          <w:szCs w:val="22"/>
        </w:rPr>
        <w:t>MUUTOKSET</w:t>
      </w:r>
    </w:p>
    <w:p w14:paraId="68937F1A" w14:textId="77777777" w:rsidR="00CA3243" w:rsidRPr="00640489" w:rsidRDefault="00CA3243" w:rsidP="009A44D4">
      <w:pPr>
        <w:pStyle w:val="Vaintekstin"/>
        <w:rPr>
          <w:rFonts w:ascii="Times New Roman" w:hAnsi="Times New Roman"/>
          <w:sz w:val="22"/>
          <w:szCs w:val="22"/>
        </w:rPr>
      </w:pPr>
    </w:p>
    <w:p w14:paraId="2F3DBB6A" w14:textId="56278A94" w:rsidR="00B36C6D" w:rsidRPr="00640489" w:rsidRDefault="00B36C6D" w:rsidP="00B36C6D">
      <w:pPr>
        <w:pStyle w:val="paragraph"/>
        <w:spacing w:before="0" w:beforeAutospacing="0" w:after="0" w:afterAutospacing="0"/>
        <w:ind w:left="720"/>
        <w:textAlignment w:val="baseline"/>
        <w:rPr>
          <w:sz w:val="22"/>
          <w:szCs w:val="22"/>
        </w:rPr>
      </w:pPr>
      <w:r w:rsidRPr="00640489">
        <w:rPr>
          <w:rStyle w:val="normaltextrun"/>
          <w:sz w:val="22"/>
          <w:szCs w:val="22"/>
        </w:rPr>
        <w:t>Muutokset aiempaan vuonna 2024 ja muutosten kustannusvaikutus:</w:t>
      </w:r>
    </w:p>
    <w:p w14:paraId="6E4BA6EC" w14:textId="45FC3585" w:rsidR="00B36C6D" w:rsidRPr="00640489" w:rsidRDefault="00B36C6D" w:rsidP="00B36C6D">
      <w:pPr>
        <w:pStyle w:val="paragraph"/>
        <w:spacing w:before="0" w:beforeAutospacing="0" w:after="0" w:afterAutospacing="0"/>
        <w:ind w:left="720"/>
        <w:jc w:val="both"/>
        <w:textAlignment w:val="baseline"/>
        <w:rPr>
          <w:sz w:val="22"/>
          <w:szCs w:val="22"/>
        </w:rPr>
      </w:pPr>
    </w:p>
    <w:p w14:paraId="674FAEA2" w14:textId="02E96B31" w:rsidR="00B36C6D" w:rsidRPr="00640489" w:rsidRDefault="00B36C6D" w:rsidP="00B36C6D">
      <w:pPr>
        <w:pStyle w:val="paragraph"/>
        <w:spacing w:before="0" w:beforeAutospacing="0" w:after="0" w:afterAutospacing="0"/>
        <w:ind w:left="720"/>
        <w:jc w:val="both"/>
        <w:textAlignment w:val="baseline"/>
        <w:rPr>
          <w:sz w:val="22"/>
          <w:szCs w:val="22"/>
        </w:rPr>
      </w:pPr>
      <w:r w:rsidRPr="00640489">
        <w:rPr>
          <w:rStyle w:val="normaltextrun"/>
          <w:sz w:val="22"/>
          <w:szCs w:val="22"/>
        </w:rPr>
        <w:t>Kirpun vapaaehtoismäärä ei ole vielä vuonna 2023 noussut koronaa edeltävälle tasolle. On tarpeen rekrytoida uusia vapaaehtoisia ja vahvistaa yhteisöllisyyttä jo toiminnassa olevien kanssa. Pyrimme sekä tarjoamaan työkokeilupaikkoja TE-toimiston kautta työkokeiluun hakeutuville että harjoittelupaikkoja ensisijaisesti alueen erityisoppilaitoksille.</w:t>
      </w:r>
    </w:p>
    <w:p w14:paraId="76EB6347" w14:textId="4FC1F3DE" w:rsidR="00B36C6D" w:rsidRPr="00640489" w:rsidRDefault="00B36C6D" w:rsidP="00B36C6D">
      <w:pPr>
        <w:pStyle w:val="paragraph"/>
        <w:spacing w:before="0" w:beforeAutospacing="0" w:after="0" w:afterAutospacing="0"/>
        <w:ind w:left="720"/>
        <w:jc w:val="both"/>
        <w:textAlignment w:val="baseline"/>
        <w:rPr>
          <w:sz w:val="22"/>
          <w:szCs w:val="22"/>
        </w:rPr>
      </w:pPr>
    </w:p>
    <w:p w14:paraId="3F4C803F" w14:textId="7039F2A0" w:rsidR="00B36C6D" w:rsidRPr="00640489" w:rsidRDefault="00B36C6D" w:rsidP="00B36C6D">
      <w:pPr>
        <w:pStyle w:val="paragraph"/>
        <w:spacing w:before="0" w:beforeAutospacing="0" w:after="0" w:afterAutospacing="0"/>
        <w:ind w:left="720"/>
        <w:jc w:val="both"/>
        <w:textAlignment w:val="baseline"/>
        <w:rPr>
          <w:sz w:val="22"/>
          <w:szCs w:val="22"/>
        </w:rPr>
      </w:pPr>
      <w:r w:rsidRPr="00640489">
        <w:rPr>
          <w:rStyle w:val="normaltextrun"/>
          <w:sz w:val="22"/>
          <w:szCs w:val="22"/>
        </w:rPr>
        <w:t>Vuonna 2022 Järvenpäähän perustettiin vastaanottokeskus ja kaupunkiin saapui satoja ukrainalaisia pakolaisia. Jatkamme yhteistyötä alueen muiden toimijoiden kanssa ukrainalaisten tukemiseksi. Kuljetamme tuotteita Viron kumppanikohteisiin entiseen tapaan.</w:t>
      </w:r>
    </w:p>
    <w:p w14:paraId="74E0C8A0" w14:textId="7A1DD93C" w:rsidR="00B36C6D" w:rsidRPr="00640489" w:rsidRDefault="00B36C6D" w:rsidP="00B36C6D">
      <w:pPr>
        <w:pStyle w:val="paragraph"/>
        <w:spacing w:before="0" w:beforeAutospacing="0" w:after="0" w:afterAutospacing="0"/>
        <w:ind w:left="720"/>
        <w:jc w:val="both"/>
        <w:textAlignment w:val="baseline"/>
        <w:rPr>
          <w:sz w:val="22"/>
          <w:szCs w:val="22"/>
        </w:rPr>
      </w:pPr>
    </w:p>
    <w:p w14:paraId="6E7D96DC" w14:textId="6623CF67" w:rsidR="00B36C6D" w:rsidRPr="00640489" w:rsidRDefault="00B36C6D" w:rsidP="00B36C6D">
      <w:pPr>
        <w:pStyle w:val="paragraph"/>
        <w:spacing w:before="0" w:beforeAutospacing="0" w:after="0" w:afterAutospacing="0"/>
        <w:ind w:left="720"/>
        <w:jc w:val="both"/>
        <w:textAlignment w:val="baseline"/>
        <w:rPr>
          <w:sz w:val="22"/>
          <w:szCs w:val="22"/>
        </w:rPr>
      </w:pPr>
      <w:r w:rsidRPr="00640489">
        <w:rPr>
          <w:rStyle w:val="normaltextrun"/>
          <w:sz w:val="22"/>
          <w:szCs w:val="22"/>
        </w:rPr>
        <w:t>Toteutamme vapaaehtoisten virkistys- ja tutustumismatkan myöhemmin valitsemaamme ystävyysseurakuntaan Virossa. Lisäksi vapaaehtoisille järjestetään koulutuspäivä, johon varataan luennoitsija/kouluttaja.</w:t>
      </w:r>
    </w:p>
    <w:p w14:paraId="6311761F" w14:textId="06D87EF5" w:rsidR="00B36C6D" w:rsidRPr="00640489" w:rsidRDefault="00B36C6D" w:rsidP="00B36C6D">
      <w:pPr>
        <w:pStyle w:val="paragraph"/>
        <w:spacing w:before="0" w:beforeAutospacing="0" w:after="0" w:afterAutospacing="0"/>
        <w:ind w:left="720"/>
        <w:jc w:val="both"/>
        <w:textAlignment w:val="baseline"/>
        <w:rPr>
          <w:sz w:val="22"/>
          <w:szCs w:val="22"/>
        </w:rPr>
      </w:pPr>
    </w:p>
    <w:p w14:paraId="2FED7B60" w14:textId="3A8B3CFE" w:rsidR="00B36C6D" w:rsidRPr="00640489" w:rsidRDefault="00B36C6D" w:rsidP="00B36C6D">
      <w:pPr>
        <w:pStyle w:val="paragraph"/>
        <w:spacing w:before="0" w:beforeAutospacing="0" w:after="0" w:afterAutospacing="0"/>
        <w:ind w:left="720"/>
        <w:jc w:val="both"/>
        <w:textAlignment w:val="baseline"/>
        <w:rPr>
          <w:sz w:val="22"/>
          <w:szCs w:val="22"/>
        </w:rPr>
      </w:pPr>
      <w:r w:rsidRPr="00640489">
        <w:rPr>
          <w:rStyle w:val="normaltextrun"/>
          <w:sz w:val="22"/>
          <w:szCs w:val="22"/>
        </w:rPr>
        <w:t>Huomioimme vuoden 2024 talousarviossa ennusteet kohoavista polttoaine- ja elintarvikekuluista.</w:t>
      </w:r>
    </w:p>
    <w:p w14:paraId="1017FEF9" w14:textId="77777777" w:rsidR="00FD5F57" w:rsidRPr="00640489" w:rsidRDefault="00FD5F57" w:rsidP="009A44D4">
      <w:pPr>
        <w:pStyle w:val="Vaintekstin"/>
        <w:ind w:left="720"/>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E18760C"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35CCEC76" w14:textId="0AAFBAC3" w:rsidR="006A3697" w:rsidRPr="00640489" w:rsidRDefault="006A3697" w:rsidP="00314483">
            <w:pPr>
              <w:widowControl w:val="0"/>
              <w:autoSpaceDE w:val="0"/>
              <w:autoSpaceDN w:val="0"/>
              <w:adjustRightInd w:val="0"/>
              <w:rPr>
                <w:rFonts w:cs="Times New Roman"/>
                <w:b/>
                <w:sz w:val="22"/>
              </w:rPr>
            </w:pPr>
            <w:r w:rsidRPr="00640489">
              <w:rPr>
                <w:rFonts w:cs="Times New Roman"/>
                <w:b/>
                <w:sz w:val="22"/>
              </w:rPr>
              <w:t>1</w:t>
            </w:r>
            <w:r w:rsidR="00314483" w:rsidRPr="00640489">
              <w:rPr>
                <w:rFonts w:cs="Times New Roman"/>
                <w:b/>
                <w:sz w:val="22"/>
              </w:rPr>
              <w:t>012410011</w:t>
            </w:r>
            <w:r w:rsidRPr="00640489">
              <w:rPr>
                <w:rFonts w:cs="Times New Roman"/>
                <w:b/>
                <w:sz w:val="22"/>
              </w:rPr>
              <w:t xml:space="preserve"> </w:t>
            </w:r>
            <w:r w:rsidR="00314483" w:rsidRPr="00640489">
              <w:rPr>
                <w:rFonts w:cs="Times New Roman"/>
                <w:b/>
                <w:sz w:val="22"/>
              </w:rPr>
              <w:t>Kirpputoritoiminta</w:t>
            </w:r>
          </w:p>
        </w:tc>
        <w:tc>
          <w:tcPr>
            <w:tcW w:w="1418" w:type="dxa"/>
            <w:tcBorders>
              <w:top w:val="single" w:sz="6" w:space="0" w:color="auto"/>
              <w:left w:val="single" w:sz="6" w:space="0" w:color="auto"/>
              <w:bottom w:val="single" w:sz="6" w:space="0" w:color="auto"/>
              <w:right w:val="single" w:sz="6" w:space="0" w:color="auto"/>
            </w:tcBorders>
          </w:tcPr>
          <w:p w14:paraId="11983D84" w14:textId="03DBCC10"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7480D" w:rsidRPr="00640489">
              <w:rPr>
                <w:rFonts w:cs="Times New Roman"/>
                <w:b/>
                <w:bCs/>
                <w:sz w:val="20"/>
                <w:szCs w:val="20"/>
              </w:rPr>
              <w:t>2</w:t>
            </w:r>
            <w:r w:rsidR="005A378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87CB1D8" w14:textId="2ED5256B" w:rsidR="006A3697" w:rsidRPr="00640489" w:rsidRDefault="006A3697"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B6DD3" w:rsidRPr="00640489">
              <w:rPr>
                <w:rFonts w:cs="Times New Roman"/>
                <w:b/>
                <w:bCs/>
                <w:sz w:val="20"/>
                <w:szCs w:val="20"/>
              </w:rPr>
              <w:t>2</w:t>
            </w:r>
            <w:r w:rsidR="005A378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02BF6A7D" w14:textId="78481C88"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4A0FA5" w:rsidRPr="00640489">
              <w:rPr>
                <w:rFonts w:cs="Times New Roman"/>
                <w:b/>
                <w:bCs/>
                <w:sz w:val="20"/>
                <w:szCs w:val="20"/>
              </w:rPr>
              <w:t>2</w:t>
            </w:r>
            <w:r w:rsidR="005A378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464E7AC" w14:textId="77777777"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7E1EE9F" w14:textId="77777777" w:rsidTr="00A80B63">
        <w:tc>
          <w:tcPr>
            <w:tcW w:w="3854" w:type="dxa"/>
            <w:tcBorders>
              <w:top w:val="single" w:sz="6" w:space="0" w:color="auto"/>
              <w:left w:val="single" w:sz="6" w:space="0" w:color="auto"/>
              <w:bottom w:val="single" w:sz="6" w:space="0" w:color="auto"/>
              <w:right w:val="single" w:sz="6" w:space="0" w:color="auto"/>
            </w:tcBorders>
          </w:tcPr>
          <w:p w14:paraId="7B757C8B"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6537DB6A" w14:textId="2E154F27" w:rsidR="006A3697" w:rsidRPr="00640489" w:rsidRDefault="005E674D" w:rsidP="00A80B63">
            <w:pPr>
              <w:widowControl w:val="0"/>
              <w:autoSpaceDE w:val="0"/>
              <w:autoSpaceDN w:val="0"/>
              <w:adjustRightInd w:val="0"/>
              <w:jc w:val="right"/>
              <w:rPr>
                <w:rFonts w:cs="Times New Roman"/>
                <w:sz w:val="22"/>
              </w:rPr>
            </w:pPr>
            <w:r w:rsidRPr="00640489">
              <w:rPr>
                <w:rFonts w:cs="Times New Roman"/>
                <w:sz w:val="22"/>
              </w:rPr>
              <w:t>-</w:t>
            </w:r>
            <w:r w:rsidR="005A3784" w:rsidRPr="00640489">
              <w:rPr>
                <w:rFonts w:cs="Times New Roman"/>
                <w:sz w:val="22"/>
              </w:rPr>
              <w:t>34 471</w:t>
            </w:r>
          </w:p>
        </w:tc>
        <w:tc>
          <w:tcPr>
            <w:tcW w:w="1276" w:type="dxa"/>
            <w:tcBorders>
              <w:top w:val="single" w:sz="6" w:space="0" w:color="auto"/>
              <w:left w:val="single" w:sz="6" w:space="0" w:color="auto"/>
              <w:bottom w:val="single" w:sz="6" w:space="0" w:color="auto"/>
              <w:right w:val="single" w:sz="6" w:space="0" w:color="auto"/>
            </w:tcBorders>
          </w:tcPr>
          <w:p w14:paraId="2AE95DEE" w14:textId="1C9F7C51" w:rsidR="006A3697" w:rsidRPr="00640489" w:rsidRDefault="00314483" w:rsidP="005E674D">
            <w:pPr>
              <w:widowControl w:val="0"/>
              <w:autoSpaceDE w:val="0"/>
              <w:autoSpaceDN w:val="0"/>
              <w:adjustRightInd w:val="0"/>
              <w:jc w:val="right"/>
              <w:rPr>
                <w:rFonts w:cs="Times New Roman"/>
                <w:sz w:val="22"/>
              </w:rPr>
            </w:pPr>
            <w:r w:rsidRPr="00640489">
              <w:rPr>
                <w:rFonts w:cs="Times New Roman"/>
                <w:sz w:val="22"/>
              </w:rPr>
              <w:t>-</w:t>
            </w:r>
            <w:r w:rsidR="00C721D8" w:rsidRPr="00640489">
              <w:rPr>
                <w:rFonts w:cs="Times New Roman"/>
                <w:sz w:val="22"/>
              </w:rPr>
              <w:t>3</w:t>
            </w:r>
            <w:r w:rsidR="00A7480D" w:rsidRPr="00640489">
              <w:rPr>
                <w:rFonts w:cs="Times New Roman"/>
                <w:sz w:val="22"/>
              </w:rPr>
              <w:t>6 750</w:t>
            </w:r>
            <w:r w:rsidR="006A3697"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55C546EE" w14:textId="3681BE80" w:rsidR="006A3697" w:rsidRPr="00640489" w:rsidRDefault="00BC6E97" w:rsidP="005E674D">
            <w:pPr>
              <w:widowControl w:val="0"/>
              <w:autoSpaceDE w:val="0"/>
              <w:autoSpaceDN w:val="0"/>
              <w:adjustRightInd w:val="0"/>
              <w:jc w:val="right"/>
              <w:rPr>
                <w:rFonts w:cs="Times New Roman"/>
                <w:sz w:val="22"/>
              </w:rPr>
            </w:pPr>
            <w:r w:rsidRPr="00640489">
              <w:rPr>
                <w:rFonts w:cs="Times New Roman"/>
                <w:sz w:val="22"/>
              </w:rPr>
              <w:t>-</w:t>
            </w:r>
            <w:r w:rsidR="00C95D4F" w:rsidRPr="00640489">
              <w:rPr>
                <w:rFonts w:cs="Times New Roman"/>
                <w:sz w:val="22"/>
              </w:rPr>
              <w:t>3</w:t>
            </w:r>
            <w:r w:rsidR="005A3784" w:rsidRPr="00640489">
              <w:rPr>
                <w:rFonts w:cs="Times New Roman"/>
                <w:sz w:val="22"/>
              </w:rPr>
              <w:t>5 350</w:t>
            </w:r>
          </w:p>
        </w:tc>
        <w:tc>
          <w:tcPr>
            <w:tcW w:w="1249" w:type="dxa"/>
            <w:tcBorders>
              <w:top w:val="single" w:sz="6" w:space="0" w:color="auto"/>
              <w:left w:val="single" w:sz="6" w:space="0" w:color="auto"/>
              <w:bottom w:val="single" w:sz="6" w:space="0" w:color="auto"/>
              <w:right w:val="single" w:sz="6" w:space="0" w:color="auto"/>
            </w:tcBorders>
          </w:tcPr>
          <w:p w14:paraId="0C3EFFA4" w14:textId="5AF1C729"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-3,8</w:t>
            </w:r>
          </w:p>
        </w:tc>
      </w:tr>
      <w:tr w:rsidR="00640489" w:rsidRPr="00640489" w14:paraId="74460D09" w14:textId="77777777" w:rsidTr="00A80B63">
        <w:tc>
          <w:tcPr>
            <w:tcW w:w="3854" w:type="dxa"/>
            <w:tcBorders>
              <w:top w:val="single" w:sz="6" w:space="0" w:color="auto"/>
              <w:left w:val="single" w:sz="6" w:space="0" w:color="auto"/>
              <w:bottom w:val="single" w:sz="6" w:space="0" w:color="auto"/>
              <w:right w:val="single" w:sz="6" w:space="0" w:color="auto"/>
            </w:tcBorders>
          </w:tcPr>
          <w:p w14:paraId="618C44DE"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D3AE332" w14:textId="6DAD8E9A" w:rsidR="006A3697" w:rsidRPr="00640489" w:rsidRDefault="005A3784" w:rsidP="00A80B63">
            <w:pPr>
              <w:widowControl w:val="0"/>
              <w:autoSpaceDE w:val="0"/>
              <w:autoSpaceDN w:val="0"/>
              <w:adjustRightInd w:val="0"/>
              <w:jc w:val="right"/>
              <w:rPr>
                <w:rFonts w:cs="Times New Roman"/>
                <w:sz w:val="22"/>
              </w:rPr>
            </w:pPr>
            <w:r w:rsidRPr="00640489">
              <w:rPr>
                <w:rFonts w:cs="Times New Roman"/>
                <w:sz w:val="22"/>
              </w:rPr>
              <w:t>79 788</w:t>
            </w:r>
          </w:p>
        </w:tc>
        <w:tc>
          <w:tcPr>
            <w:tcW w:w="1276" w:type="dxa"/>
            <w:tcBorders>
              <w:top w:val="single" w:sz="6" w:space="0" w:color="auto"/>
              <w:left w:val="single" w:sz="6" w:space="0" w:color="auto"/>
              <w:bottom w:val="single" w:sz="6" w:space="0" w:color="auto"/>
              <w:right w:val="single" w:sz="6" w:space="0" w:color="auto"/>
            </w:tcBorders>
          </w:tcPr>
          <w:p w14:paraId="372ADA3E" w14:textId="17701F7E" w:rsidR="006A3697" w:rsidRPr="00640489" w:rsidRDefault="005A3784" w:rsidP="005E674D">
            <w:pPr>
              <w:widowControl w:val="0"/>
              <w:autoSpaceDE w:val="0"/>
              <w:autoSpaceDN w:val="0"/>
              <w:adjustRightInd w:val="0"/>
              <w:jc w:val="right"/>
              <w:rPr>
                <w:rFonts w:cs="Times New Roman"/>
                <w:sz w:val="22"/>
              </w:rPr>
            </w:pPr>
            <w:r w:rsidRPr="00640489">
              <w:rPr>
                <w:rFonts w:cs="Times New Roman"/>
                <w:sz w:val="22"/>
              </w:rPr>
              <w:t>85 900</w:t>
            </w:r>
          </w:p>
        </w:tc>
        <w:tc>
          <w:tcPr>
            <w:tcW w:w="1275" w:type="dxa"/>
            <w:tcBorders>
              <w:top w:val="single" w:sz="6" w:space="0" w:color="auto"/>
              <w:left w:val="single" w:sz="6" w:space="0" w:color="auto"/>
              <w:bottom w:val="single" w:sz="6" w:space="0" w:color="auto"/>
              <w:right w:val="single" w:sz="6" w:space="0" w:color="auto"/>
            </w:tcBorders>
          </w:tcPr>
          <w:p w14:paraId="020357A4" w14:textId="2006E9B1" w:rsidR="006A3697" w:rsidRPr="00640489" w:rsidRDefault="005A3784" w:rsidP="005E674D">
            <w:pPr>
              <w:widowControl w:val="0"/>
              <w:autoSpaceDE w:val="0"/>
              <w:autoSpaceDN w:val="0"/>
              <w:adjustRightInd w:val="0"/>
              <w:jc w:val="right"/>
              <w:rPr>
                <w:rFonts w:cs="Times New Roman"/>
                <w:sz w:val="22"/>
              </w:rPr>
            </w:pPr>
            <w:r w:rsidRPr="00640489">
              <w:rPr>
                <w:rFonts w:cs="Times New Roman"/>
                <w:sz w:val="22"/>
              </w:rPr>
              <w:t>92 980</w:t>
            </w:r>
          </w:p>
        </w:tc>
        <w:tc>
          <w:tcPr>
            <w:tcW w:w="1249" w:type="dxa"/>
            <w:tcBorders>
              <w:top w:val="single" w:sz="6" w:space="0" w:color="auto"/>
              <w:left w:val="single" w:sz="6" w:space="0" w:color="auto"/>
              <w:bottom w:val="single" w:sz="6" w:space="0" w:color="auto"/>
              <w:right w:val="single" w:sz="6" w:space="0" w:color="auto"/>
            </w:tcBorders>
          </w:tcPr>
          <w:p w14:paraId="5545DD42" w14:textId="405DE50C"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8,2</w:t>
            </w:r>
          </w:p>
        </w:tc>
      </w:tr>
      <w:tr w:rsidR="006A3697" w:rsidRPr="00640489" w14:paraId="3D250BC1" w14:textId="77777777" w:rsidTr="00A80B63">
        <w:tc>
          <w:tcPr>
            <w:tcW w:w="3854" w:type="dxa"/>
            <w:tcBorders>
              <w:top w:val="single" w:sz="6" w:space="0" w:color="auto"/>
              <w:left w:val="single" w:sz="6" w:space="0" w:color="auto"/>
              <w:bottom w:val="single" w:sz="6" w:space="0" w:color="auto"/>
              <w:right w:val="single" w:sz="6" w:space="0" w:color="auto"/>
            </w:tcBorders>
          </w:tcPr>
          <w:p w14:paraId="3E6EFDDE"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430E0132" w14:textId="2AA2B87A" w:rsidR="006A3697" w:rsidRPr="00640489" w:rsidRDefault="000B6DD3" w:rsidP="00A80B63">
            <w:pPr>
              <w:widowControl w:val="0"/>
              <w:autoSpaceDE w:val="0"/>
              <w:autoSpaceDN w:val="0"/>
              <w:adjustRightInd w:val="0"/>
              <w:jc w:val="right"/>
              <w:rPr>
                <w:rFonts w:cs="Times New Roman"/>
                <w:b/>
                <w:sz w:val="22"/>
              </w:rPr>
            </w:pPr>
            <w:r w:rsidRPr="00640489">
              <w:rPr>
                <w:rFonts w:cs="Times New Roman"/>
                <w:b/>
                <w:sz w:val="22"/>
              </w:rPr>
              <w:t>4</w:t>
            </w:r>
            <w:r w:rsidR="005A3784" w:rsidRPr="00640489">
              <w:rPr>
                <w:rFonts w:cs="Times New Roman"/>
                <w:b/>
                <w:sz w:val="22"/>
              </w:rPr>
              <w:t>5 317</w:t>
            </w:r>
          </w:p>
        </w:tc>
        <w:tc>
          <w:tcPr>
            <w:tcW w:w="1276" w:type="dxa"/>
            <w:tcBorders>
              <w:top w:val="single" w:sz="6" w:space="0" w:color="auto"/>
              <w:left w:val="single" w:sz="6" w:space="0" w:color="auto"/>
              <w:bottom w:val="single" w:sz="6" w:space="0" w:color="auto"/>
              <w:right w:val="single" w:sz="6" w:space="0" w:color="auto"/>
            </w:tcBorders>
          </w:tcPr>
          <w:p w14:paraId="0B50A2F3" w14:textId="1F1DDB2A" w:rsidR="006A3697" w:rsidRPr="00640489" w:rsidRDefault="005A3784" w:rsidP="005E674D">
            <w:pPr>
              <w:widowControl w:val="0"/>
              <w:autoSpaceDE w:val="0"/>
              <w:autoSpaceDN w:val="0"/>
              <w:adjustRightInd w:val="0"/>
              <w:jc w:val="right"/>
              <w:rPr>
                <w:rFonts w:cs="Times New Roman"/>
                <w:b/>
                <w:sz w:val="22"/>
              </w:rPr>
            </w:pPr>
            <w:r w:rsidRPr="00640489">
              <w:rPr>
                <w:rFonts w:cs="Times New Roman"/>
                <w:b/>
                <w:sz w:val="22"/>
              </w:rPr>
              <w:t>49 150</w:t>
            </w:r>
          </w:p>
        </w:tc>
        <w:tc>
          <w:tcPr>
            <w:tcW w:w="1275" w:type="dxa"/>
            <w:tcBorders>
              <w:top w:val="single" w:sz="6" w:space="0" w:color="auto"/>
              <w:left w:val="single" w:sz="6" w:space="0" w:color="auto"/>
              <w:bottom w:val="single" w:sz="6" w:space="0" w:color="auto"/>
              <w:right w:val="single" w:sz="6" w:space="0" w:color="auto"/>
            </w:tcBorders>
          </w:tcPr>
          <w:p w14:paraId="2F87F834" w14:textId="4026A075" w:rsidR="006A3697" w:rsidRPr="00640489" w:rsidRDefault="005A3784" w:rsidP="005E674D">
            <w:pPr>
              <w:widowControl w:val="0"/>
              <w:autoSpaceDE w:val="0"/>
              <w:autoSpaceDN w:val="0"/>
              <w:adjustRightInd w:val="0"/>
              <w:jc w:val="right"/>
              <w:rPr>
                <w:rFonts w:cs="Times New Roman"/>
                <w:b/>
                <w:sz w:val="22"/>
              </w:rPr>
            </w:pPr>
            <w:r w:rsidRPr="00640489">
              <w:rPr>
                <w:rFonts w:cs="Times New Roman"/>
                <w:b/>
                <w:sz w:val="22"/>
              </w:rPr>
              <w:t>57 630</w:t>
            </w:r>
          </w:p>
        </w:tc>
        <w:tc>
          <w:tcPr>
            <w:tcW w:w="1249" w:type="dxa"/>
            <w:tcBorders>
              <w:top w:val="single" w:sz="6" w:space="0" w:color="auto"/>
              <w:left w:val="single" w:sz="6" w:space="0" w:color="auto"/>
              <w:bottom w:val="single" w:sz="6" w:space="0" w:color="auto"/>
              <w:right w:val="single" w:sz="6" w:space="0" w:color="auto"/>
            </w:tcBorders>
          </w:tcPr>
          <w:p w14:paraId="0E49B803" w14:textId="65E6DC17" w:rsidR="006A3697" w:rsidRPr="00640489" w:rsidRDefault="004D10C5" w:rsidP="00A80B63">
            <w:pPr>
              <w:widowControl w:val="0"/>
              <w:autoSpaceDE w:val="0"/>
              <w:autoSpaceDN w:val="0"/>
              <w:adjustRightInd w:val="0"/>
              <w:jc w:val="center"/>
              <w:rPr>
                <w:rFonts w:cs="Times New Roman"/>
                <w:b/>
                <w:sz w:val="22"/>
              </w:rPr>
            </w:pPr>
            <w:r w:rsidRPr="00640489">
              <w:rPr>
                <w:rFonts w:cs="Times New Roman"/>
                <w:b/>
                <w:sz w:val="22"/>
              </w:rPr>
              <w:t>17,3</w:t>
            </w:r>
          </w:p>
        </w:tc>
      </w:tr>
      <w:bookmarkEnd w:id="43"/>
    </w:tbl>
    <w:p w14:paraId="5140BB96" w14:textId="77777777" w:rsidR="00155031" w:rsidRPr="00640489" w:rsidRDefault="00155031" w:rsidP="006E1890">
      <w:pPr>
        <w:rPr>
          <w:rFonts w:eastAsia="Times New Roman" w:cs="Times New Roman"/>
          <w:sz w:val="22"/>
          <w:lang w:eastAsia="fi-FI"/>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64CEB0C4"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3B69467B" w14:textId="4F0ED249" w:rsidR="00314483" w:rsidRPr="00640489" w:rsidRDefault="00314483" w:rsidP="00314483">
            <w:pPr>
              <w:widowControl w:val="0"/>
              <w:autoSpaceDE w:val="0"/>
              <w:autoSpaceDN w:val="0"/>
              <w:adjustRightInd w:val="0"/>
              <w:rPr>
                <w:rFonts w:cs="Times New Roman"/>
                <w:b/>
                <w:sz w:val="22"/>
              </w:rPr>
            </w:pPr>
            <w:r w:rsidRPr="00640489">
              <w:rPr>
                <w:rFonts w:cs="Times New Roman"/>
                <w:b/>
                <w:sz w:val="22"/>
              </w:rPr>
              <w:t>1012410702 YV-keräys</w:t>
            </w:r>
          </w:p>
        </w:tc>
        <w:tc>
          <w:tcPr>
            <w:tcW w:w="1418" w:type="dxa"/>
            <w:tcBorders>
              <w:top w:val="single" w:sz="6" w:space="0" w:color="auto"/>
              <w:left w:val="single" w:sz="6" w:space="0" w:color="auto"/>
              <w:bottom w:val="single" w:sz="6" w:space="0" w:color="auto"/>
              <w:right w:val="single" w:sz="6" w:space="0" w:color="auto"/>
            </w:tcBorders>
          </w:tcPr>
          <w:p w14:paraId="50C1A01E" w14:textId="57927572" w:rsidR="00314483" w:rsidRPr="00640489" w:rsidRDefault="00314483"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A7480D" w:rsidRPr="00640489">
              <w:rPr>
                <w:rFonts w:cs="Times New Roman"/>
                <w:b/>
                <w:bCs/>
                <w:sz w:val="20"/>
                <w:szCs w:val="20"/>
              </w:rPr>
              <w:t>2</w:t>
            </w:r>
            <w:r w:rsidR="005A378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F288B05" w14:textId="1370638E" w:rsidR="00314483" w:rsidRPr="00640489" w:rsidRDefault="00314483"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B6DD3" w:rsidRPr="00640489">
              <w:rPr>
                <w:rFonts w:cs="Times New Roman"/>
                <w:b/>
                <w:bCs/>
                <w:sz w:val="20"/>
                <w:szCs w:val="20"/>
              </w:rPr>
              <w:t>2</w:t>
            </w:r>
            <w:r w:rsidR="005A378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16A1CC7" w14:textId="1E0EDE2E" w:rsidR="00314483" w:rsidRPr="00640489" w:rsidRDefault="00314483"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FE4835" w:rsidRPr="00640489">
              <w:rPr>
                <w:rFonts w:cs="Times New Roman"/>
                <w:b/>
                <w:bCs/>
                <w:sz w:val="20"/>
                <w:szCs w:val="20"/>
              </w:rPr>
              <w:t>2</w:t>
            </w:r>
            <w:r w:rsidR="005A378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EDECF98" w14:textId="77777777" w:rsidR="00314483" w:rsidRPr="00640489" w:rsidRDefault="00314483"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CEF64F6" w14:textId="77777777" w:rsidTr="00A80B63">
        <w:tc>
          <w:tcPr>
            <w:tcW w:w="3854" w:type="dxa"/>
            <w:tcBorders>
              <w:top w:val="single" w:sz="6" w:space="0" w:color="auto"/>
              <w:left w:val="single" w:sz="6" w:space="0" w:color="auto"/>
              <w:bottom w:val="single" w:sz="6" w:space="0" w:color="auto"/>
              <w:right w:val="single" w:sz="6" w:space="0" w:color="auto"/>
            </w:tcBorders>
          </w:tcPr>
          <w:p w14:paraId="68603208"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D6C4D26" w14:textId="527BFFBE" w:rsidR="00314483" w:rsidRPr="00640489" w:rsidRDefault="005E674D" w:rsidP="00A80B63">
            <w:pPr>
              <w:widowControl w:val="0"/>
              <w:autoSpaceDE w:val="0"/>
              <w:autoSpaceDN w:val="0"/>
              <w:adjustRightInd w:val="0"/>
              <w:jc w:val="right"/>
              <w:rPr>
                <w:rFonts w:cs="Times New Roman"/>
                <w:sz w:val="22"/>
              </w:rPr>
            </w:pPr>
            <w:r w:rsidRPr="00640489">
              <w:rPr>
                <w:rFonts w:cs="Times New Roman"/>
                <w:sz w:val="22"/>
              </w:rPr>
              <w:t>-</w:t>
            </w:r>
            <w:r w:rsidR="005A3784" w:rsidRPr="00640489">
              <w:rPr>
                <w:rFonts w:cs="Times New Roman"/>
                <w:sz w:val="22"/>
              </w:rPr>
              <w:t>21 365</w:t>
            </w:r>
          </w:p>
        </w:tc>
        <w:tc>
          <w:tcPr>
            <w:tcW w:w="1276" w:type="dxa"/>
            <w:tcBorders>
              <w:top w:val="single" w:sz="6" w:space="0" w:color="auto"/>
              <w:left w:val="single" w:sz="6" w:space="0" w:color="auto"/>
              <w:bottom w:val="single" w:sz="6" w:space="0" w:color="auto"/>
              <w:right w:val="single" w:sz="6" w:space="0" w:color="auto"/>
            </w:tcBorders>
          </w:tcPr>
          <w:p w14:paraId="4ED88864" w14:textId="22E1D663" w:rsidR="00314483" w:rsidRPr="00640489" w:rsidRDefault="00314483" w:rsidP="005E674D">
            <w:pPr>
              <w:widowControl w:val="0"/>
              <w:autoSpaceDE w:val="0"/>
              <w:autoSpaceDN w:val="0"/>
              <w:adjustRightInd w:val="0"/>
              <w:jc w:val="right"/>
              <w:rPr>
                <w:rFonts w:cs="Times New Roman"/>
                <w:sz w:val="22"/>
              </w:rPr>
            </w:pPr>
            <w:r w:rsidRPr="00640489">
              <w:rPr>
                <w:rFonts w:cs="Times New Roman"/>
                <w:sz w:val="22"/>
              </w:rPr>
              <w:t xml:space="preserve"> -</w:t>
            </w:r>
            <w:r w:rsidR="00A7480D" w:rsidRPr="00640489">
              <w:rPr>
                <w:rFonts w:cs="Times New Roman"/>
                <w:sz w:val="22"/>
              </w:rPr>
              <w:t>1</w:t>
            </w:r>
            <w:r w:rsidR="00C721D8" w:rsidRPr="00640489">
              <w:rPr>
                <w:rFonts w:cs="Times New Roman"/>
                <w:sz w:val="22"/>
              </w:rPr>
              <w:t>7</w:t>
            </w:r>
            <w:r w:rsidR="000B6DD3" w:rsidRPr="00640489">
              <w:rPr>
                <w:rFonts w:cs="Times New Roman"/>
                <w:sz w:val="22"/>
              </w:rPr>
              <w:t xml:space="preserve"> </w:t>
            </w:r>
            <w:r w:rsidR="00C721D8" w:rsidRPr="00640489">
              <w:rPr>
                <w:rFonts w:cs="Times New Roman"/>
                <w:sz w:val="22"/>
              </w:rPr>
              <w:t>2</w:t>
            </w:r>
            <w:r w:rsidR="000B6DD3"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63F53925" w14:textId="12D2BBC6" w:rsidR="00314483" w:rsidRPr="00640489" w:rsidRDefault="002D7B41" w:rsidP="005E674D">
            <w:pPr>
              <w:widowControl w:val="0"/>
              <w:autoSpaceDE w:val="0"/>
              <w:autoSpaceDN w:val="0"/>
              <w:adjustRightInd w:val="0"/>
              <w:jc w:val="right"/>
              <w:rPr>
                <w:rFonts w:cs="Times New Roman"/>
                <w:sz w:val="22"/>
              </w:rPr>
            </w:pPr>
            <w:r w:rsidRPr="00640489">
              <w:rPr>
                <w:rFonts w:cs="Times New Roman"/>
                <w:sz w:val="22"/>
              </w:rPr>
              <w:t>-1</w:t>
            </w:r>
            <w:r w:rsidR="005A3784" w:rsidRPr="00640489">
              <w:rPr>
                <w:rFonts w:cs="Times New Roman"/>
                <w:sz w:val="22"/>
              </w:rPr>
              <w:t>9 000</w:t>
            </w:r>
          </w:p>
        </w:tc>
        <w:tc>
          <w:tcPr>
            <w:tcW w:w="1249" w:type="dxa"/>
            <w:tcBorders>
              <w:top w:val="single" w:sz="6" w:space="0" w:color="auto"/>
              <w:left w:val="single" w:sz="6" w:space="0" w:color="auto"/>
              <w:bottom w:val="single" w:sz="6" w:space="0" w:color="auto"/>
              <w:right w:val="single" w:sz="6" w:space="0" w:color="auto"/>
            </w:tcBorders>
          </w:tcPr>
          <w:p w14:paraId="519E31F5" w14:textId="6054A3F3" w:rsidR="00314483" w:rsidRPr="00640489" w:rsidRDefault="004D10C5" w:rsidP="00A80B63">
            <w:pPr>
              <w:widowControl w:val="0"/>
              <w:autoSpaceDE w:val="0"/>
              <w:autoSpaceDN w:val="0"/>
              <w:adjustRightInd w:val="0"/>
              <w:jc w:val="center"/>
              <w:rPr>
                <w:rFonts w:cs="Times New Roman"/>
                <w:sz w:val="22"/>
              </w:rPr>
            </w:pPr>
            <w:r w:rsidRPr="00640489">
              <w:rPr>
                <w:rFonts w:cs="Times New Roman"/>
                <w:sz w:val="22"/>
              </w:rPr>
              <w:t>10,5</w:t>
            </w:r>
          </w:p>
        </w:tc>
      </w:tr>
      <w:tr w:rsidR="00640489" w:rsidRPr="00640489" w14:paraId="295E0104" w14:textId="77777777" w:rsidTr="00A80B63">
        <w:tc>
          <w:tcPr>
            <w:tcW w:w="3854" w:type="dxa"/>
            <w:tcBorders>
              <w:top w:val="single" w:sz="6" w:space="0" w:color="auto"/>
              <w:left w:val="single" w:sz="6" w:space="0" w:color="auto"/>
              <w:bottom w:val="single" w:sz="6" w:space="0" w:color="auto"/>
              <w:right w:val="single" w:sz="6" w:space="0" w:color="auto"/>
            </w:tcBorders>
          </w:tcPr>
          <w:p w14:paraId="47010CDB"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E56FF15" w14:textId="4450AE63" w:rsidR="00314483" w:rsidRPr="00640489" w:rsidRDefault="005A3784" w:rsidP="00A80B63">
            <w:pPr>
              <w:widowControl w:val="0"/>
              <w:autoSpaceDE w:val="0"/>
              <w:autoSpaceDN w:val="0"/>
              <w:adjustRightInd w:val="0"/>
              <w:jc w:val="right"/>
              <w:rPr>
                <w:rFonts w:cs="Times New Roman"/>
                <w:sz w:val="22"/>
              </w:rPr>
            </w:pPr>
            <w:r w:rsidRPr="00640489">
              <w:rPr>
                <w:rFonts w:cs="Times New Roman"/>
                <w:sz w:val="22"/>
              </w:rPr>
              <w:t>21 365</w:t>
            </w:r>
          </w:p>
        </w:tc>
        <w:tc>
          <w:tcPr>
            <w:tcW w:w="1276" w:type="dxa"/>
            <w:tcBorders>
              <w:top w:val="single" w:sz="6" w:space="0" w:color="auto"/>
              <w:left w:val="single" w:sz="6" w:space="0" w:color="auto"/>
              <w:bottom w:val="single" w:sz="6" w:space="0" w:color="auto"/>
              <w:right w:val="single" w:sz="6" w:space="0" w:color="auto"/>
            </w:tcBorders>
          </w:tcPr>
          <w:p w14:paraId="3A849415" w14:textId="78BECEED" w:rsidR="00314483" w:rsidRPr="00640489" w:rsidRDefault="00A7480D" w:rsidP="005E674D">
            <w:pPr>
              <w:widowControl w:val="0"/>
              <w:autoSpaceDE w:val="0"/>
              <w:autoSpaceDN w:val="0"/>
              <w:adjustRightInd w:val="0"/>
              <w:jc w:val="right"/>
              <w:rPr>
                <w:rFonts w:cs="Times New Roman"/>
                <w:sz w:val="22"/>
              </w:rPr>
            </w:pPr>
            <w:r w:rsidRPr="00640489">
              <w:rPr>
                <w:rFonts w:cs="Times New Roman"/>
                <w:sz w:val="22"/>
              </w:rPr>
              <w:t>1</w:t>
            </w:r>
            <w:r w:rsidR="00C721D8" w:rsidRPr="00640489">
              <w:rPr>
                <w:rFonts w:cs="Times New Roman"/>
                <w:sz w:val="22"/>
              </w:rPr>
              <w:t>7</w:t>
            </w:r>
            <w:r w:rsidR="000B6DD3" w:rsidRPr="00640489">
              <w:rPr>
                <w:rFonts w:cs="Times New Roman"/>
                <w:sz w:val="22"/>
              </w:rPr>
              <w:t xml:space="preserve"> </w:t>
            </w:r>
            <w:r w:rsidR="00C721D8" w:rsidRPr="00640489">
              <w:rPr>
                <w:rFonts w:cs="Times New Roman"/>
                <w:sz w:val="22"/>
              </w:rPr>
              <w:t>2</w:t>
            </w:r>
            <w:r w:rsidR="000B6DD3"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0B31C01A" w14:textId="0488409C" w:rsidR="00314483" w:rsidRPr="00640489" w:rsidRDefault="002D7B41" w:rsidP="005E674D">
            <w:pPr>
              <w:widowControl w:val="0"/>
              <w:autoSpaceDE w:val="0"/>
              <w:autoSpaceDN w:val="0"/>
              <w:adjustRightInd w:val="0"/>
              <w:jc w:val="right"/>
              <w:rPr>
                <w:rFonts w:cs="Times New Roman"/>
                <w:sz w:val="22"/>
              </w:rPr>
            </w:pPr>
            <w:r w:rsidRPr="00640489">
              <w:rPr>
                <w:rFonts w:cs="Times New Roman"/>
                <w:sz w:val="22"/>
              </w:rPr>
              <w:t>1</w:t>
            </w:r>
            <w:r w:rsidR="005A3784" w:rsidRPr="00640489">
              <w:rPr>
                <w:rFonts w:cs="Times New Roman"/>
                <w:sz w:val="22"/>
              </w:rPr>
              <w:t>9 000</w:t>
            </w:r>
          </w:p>
        </w:tc>
        <w:tc>
          <w:tcPr>
            <w:tcW w:w="1249" w:type="dxa"/>
            <w:tcBorders>
              <w:top w:val="single" w:sz="6" w:space="0" w:color="auto"/>
              <w:left w:val="single" w:sz="6" w:space="0" w:color="auto"/>
              <w:bottom w:val="single" w:sz="6" w:space="0" w:color="auto"/>
              <w:right w:val="single" w:sz="6" w:space="0" w:color="auto"/>
            </w:tcBorders>
          </w:tcPr>
          <w:p w14:paraId="0EA34A17" w14:textId="660288BC" w:rsidR="00314483" w:rsidRPr="00640489" w:rsidRDefault="004D10C5" w:rsidP="00A80B63">
            <w:pPr>
              <w:widowControl w:val="0"/>
              <w:autoSpaceDE w:val="0"/>
              <w:autoSpaceDN w:val="0"/>
              <w:adjustRightInd w:val="0"/>
              <w:jc w:val="center"/>
              <w:rPr>
                <w:rFonts w:cs="Times New Roman"/>
                <w:sz w:val="22"/>
              </w:rPr>
            </w:pPr>
            <w:r w:rsidRPr="00640489">
              <w:rPr>
                <w:rFonts w:cs="Times New Roman"/>
                <w:sz w:val="22"/>
              </w:rPr>
              <w:t>10,5</w:t>
            </w:r>
          </w:p>
        </w:tc>
      </w:tr>
      <w:tr w:rsidR="00314483" w:rsidRPr="00640489" w14:paraId="29A78DFE" w14:textId="77777777" w:rsidTr="00A80B63">
        <w:tc>
          <w:tcPr>
            <w:tcW w:w="3854" w:type="dxa"/>
            <w:tcBorders>
              <w:top w:val="single" w:sz="6" w:space="0" w:color="auto"/>
              <w:left w:val="single" w:sz="6" w:space="0" w:color="auto"/>
              <w:bottom w:val="single" w:sz="6" w:space="0" w:color="auto"/>
              <w:right w:val="single" w:sz="6" w:space="0" w:color="auto"/>
            </w:tcBorders>
          </w:tcPr>
          <w:p w14:paraId="1659B3D3" w14:textId="77777777" w:rsidR="00314483" w:rsidRPr="00640489" w:rsidRDefault="00314483"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A545011" w14:textId="77777777" w:rsidR="00314483" w:rsidRPr="00640489" w:rsidRDefault="005E674D" w:rsidP="00A80B63">
            <w:pPr>
              <w:widowControl w:val="0"/>
              <w:autoSpaceDE w:val="0"/>
              <w:autoSpaceDN w:val="0"/>
              <w:adjustRightInd w:val="0"/>
              <w:jc w:val="right"/>
              <w:rPr>
                <w:rFonts w:cs="Times New Roman"/>
                <w:b/>
                <w:sz w:val="22"/>
              </w:rPr>
            </w:pPr>
            <w:r w:rsidRPr="00640489">
              <w:rPr>
                <w:rFonts w:cs="Times New Roman"/>
                <w:b/>
                <w:sz w:val="22"/>
              </w:rPr>
              <w:t>0</w:t>
            </w:r>
          </w:p>
        </w:tc>
        <w:tc>
          <w:tcPr>
            <w:tcW w:w="1276" w:type="dxa"/>
            <w:tcBorders>
              <w:top w:val="single" w:sz="6" w:space="0" w:color="auto"/>
              <w:left w:val="single" w:sz="6" w:space="0" w:color="auto"/>
              <w:bottom w:val="single" w:sz="6" w:space="0" w:color="auto"/>
              <w:right w:val="single" w:sz="6" w:space="0" w:color="auto"/>
            </w:tcBorders>
          </w:tcPr>
          <w:p w14:paraId="5F90484F" w14:textId="77777777" w:rsidR="00314483" w:rsidRPr="00640489" w:rsidRDefault="00314483" w:rsidP="005E674D">
            <w:pPr>
              <w:widowControl w:val="0"/>
              <w:autoSpaceDE w:val="0"/>
              <w:autoSpaceDN w:val="0"/>
              <w:adjustRightInd w:val="0"/>
              <w:jc w:val="right"/>
              <w:rPr>
                <w:rFonts w:cs="Times New Roman"/>
                <w:b/>
                <w:sz w:val="22"/>
              </w:rPr>
            </w:pPr>
            <w:r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3D32D804" w14:textId="213BED35" w:rsidR="00314483" w:rsidRPr="00640489" w:rsidRDefault="00E66DE5" w:rsidP="005E674D">
            <w:pPr>
              <w:widowControl w:val="0"/>
              <w:autoSpaceDE w:val="0"/>
              <w:autoSpaceDN w:val="0"/>
              <w:adjustRightInd w:val="0"/>
              <w:jc w:val="right"/>
              <w:rPr>
                <w:rFonts w:cs="Times New Roman"/>
                <w:b/>
                <w:sz w:val="22"/>
              </w:rPr>
            </w:pPr>
            <w:r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6295D8B5" w14:textId="001FDFC5" w:rsidR="00314483" w:rsidRPr="00640489" w:rsidRDefault="00314483" w:rsidP="00A80B63">
            <w:pPr>
              <w:widowControl w:val="0"/>
              <w:autoSpaceDE w:val="0"/>
              <w:autoSpaceDN w:val="0"/>
              <w:adjustRightInd w:val="0"/>
              <w:jc w:val="center"/>
              <w:rPr>
                <w:rFonts w:cs="Times New Roman"/>
                <w:b/>
                <w:sz w:val="22"/>
              </w:rPr>
            </w:pPr>
          </w:p>
        </w:tc>
      </w:tr>
    </w:tbl>
    <w:p w14:paraId="33AD8F7A" w14:textId="77777777" w:rsidR="003E1D9B" w:rsidRDefault="003E1D9B" w:rsidP="00C91C61">
      <w:pPr>
        <w:rPr>
          <w:rFonts w:cs="Times New Roman"/>
          <w:b/>
          <w:sz w:val="22"/>
        </w:rPr>
      </w:pPr>
    </w:p>
    <w:p w14:paraId="78313305" w14:textId="77777777" w:rsidR="003E1D9B" w:rsidRPr="00640489" w:rsidRDefault="003E1D9B" w:rsidP="00C91C61">
      <w:pPr>
        <w:rPr>
          <w:rFonts w:eastAsia="Times New Roman" w:cs="Times New Roman"/>
          <w:b/>
          <w:sz w:val="22"/>
          <w:lang w:eastAsia="fi-FI"/>
        </w:rPr>
      </w:pPr>
    </w:p>
    <w:p w14:paraId="02AA40F6" w14:textId="06A625D2" w:rsidR="00F54E49" w:rsidRPr="00640489" w:rsidRDefault="00534C05" w:rsidP="00F54E49">
      <w:pPr>
        <w:spacing w:after="100" w:afterAutospacing="1"/>
        <w:rPr>
          <w:rFonts w:cs="Times New Roman"/>
          <w:b/>
          <w:szCs w:val="24"/>
        </w:rPr>
      </w:pPr>
      <w:bookmarkStart w:id="44" w:name="_Hlk150262316"/>
      <w:r w:rsidRPr="00640489">
        <w:rPr>
          <w:rFonts w:cs="Times New Roman"/>
          <w:b/>
          <w:szCs w:val="24"/>
        </w:rPr>
        <w:t>1012420000</w:t>
      </w:r>
      <w:r w:rsidR="00151C75" w:rsidRPr="00640489">
        <w:rPr>
          <w:rFonts w:cs="Times New Roman"/>
          <w:b/>
          <w:szCs w:val="24"/>
        </w:rPr>
        <w:t xml:space="preserve"> </w:t>
      </w:r>
      <w:r w:rsidRPr="00640489">
        <w:rPr>
          <w:rFonts w:cs="Times New Roman"/>
          <w:b/>
          <w:szCs w:val="24"/>
        </w:rPr>
        <w:t>Perheneuvonta</w:t>
      </w:r>
    </w:p>
    <w:p w14:paraId="588ACD65" w14:textId="77777777" w:rsidR="00115032" w:rsidRPr="00640489" w:rsidRDefault="00C42B22" w:rsidP="00FE1662">
      <w:pPr>
        <w:pStyle w:val="Vaintekstin"/>
        <w:numPr>
          <w:ilvl w:val="0"/>
          <w:numId w:val="13"/>
        </w:numPr>
        <w:ind w:left="714" w:hanging="357"/>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TEHTÄVÄ</w:t>
      </w:r>
    </w:p>
    <w:p w14:paraId="5FF68617" w14:textId="77777777" w:rsidR="00292B7E" w:rsidRPr="00640489" w:rsidRDefault="00292B7E" w:rsidP="00292B7E">
      <w:pPr>
        <w:pStyle w:val="Vaintekstin"/>
        <w:ind w:left="714"/>
        <w:rPr>
          <w:rFonts w:ascii="Times New Roman" w:hAnsi="Times New Roman"/>
          <w:sz w:val="22"/>
          <w:szCs w:val="22"/>
        </w:rPr>
      </w:pPr>
    </w:p>
    <w:p w14:paraId="1021ACBF" w14:textId="77777777" w:rsidR="00257C8E" w:rsidRPr="00640489" w:rsidRDefault="00257C8E" w:rsidP="00257C8E">
      <w:pPr>
        <w:pStyle w:val="paragraph"/>
        <w:spacing w:before="0" w:beforeAutospacing="0" w:after="0" w:afterAutospacing="0"/>
        <w:ind w:left="720"/>
        <w:jc w:val="both"/>
        <w:textAlignment w:val="baseline"/>
        <w:rPr>
          <w:rFonts w:ascii="Segoe UI" w:hAnsi="Segoe UI" w:cs="Segoe UI"/>
          <w:sz w:val="22"/>
          <w:szCs w:val="22"/>
        </w:rPr>
      </w:pPr>
      <w:r w:rsidRPr="00640489">
        <w:rPr>
          <w:rStyle w:val="normaltextrun"/>
          <w:sz w:val="22"/>
          <w:szCs w:val="22"/>
        </w:rPr>
        <w:t xml:space="preserve">Järvenpään, Keravan ja Tuusulan seurakuntien perheasiain neuvottelukeskuksen tehtävänä on kohdata toimialueellaan asuvia ihmisiä sielunhoidollisen ja terapeuttisen työskentelyn avulla parisuhteen ja perheen eri vaiheissa ja kriisitilanteissa, antaa perhekasvatusta, antaa sopijaseurakuntien työntekijöille </w:t>
      </w:r>
      <w:r w:rsidRPr="00640489">
        <w:rPr>
          <w:rStyle w:val="normaltextrun"/>
          <w:sz w:val="22"/>
          <w:szCs w:val="22"/>
        </w:rPr>
        <w:lastRenderedPageBreak/>
        <w:t>neuvottelukeskuksen tehtävään liittyvää koulutusta sekä antaa kirkon työntekijöille ja työyhteisöille työnohjausta ja konsultointia.</w:t>
      </w:r>
      <w:r w:rsidRPr="00640489">
        <w:rPr>
          <w:rStyle w:val="eop"/>
          <w:rFonts w:eastAsia="Calibri"/>
          <w:sz w:val="22"/>
          <w:szCs w:val="22"/>
        </w:rPr>
        <w:t> </w:t>
      </w:r>
    </w:p>
    <w:p w14:paraId="76ECD202" w14:textId="5A5487A7" w:rsidR="00257C8E" w:rsidRPr="00640489" w:rsidRDefault="00257C8E" w:rsidP="00257C8E">
      <w:pPr>
        <w:pStyle w:val="paragraph"/>
        <w:spacing w:before="0" w:beforeAutospacing="0" w:after="0" w:afterAutospacing="0"/>
        <w:ind w:left="720"/>
        <w:textAlignment w:val="baseline"/>
        <w:rPr>
          <w:sz w:val="22"/>
          <w:szCs w:val="22"/>
        </w:rPr>
      </w:pPr>
      <w:r w:rsidRPr="00640489">
        <w:rPr>
          <w:rStyle w:val="normaltextrun"/>
          <w:sz w:val="22"/>
          <w:szCs w:val="22"/>
        </w:rPr>
        <w:t>Perheasiain neuvottelukeskuksen palvelu on ammatillista, oikea-aikaista ja kestoltaan riittävää.</w:t>
      </w:r>
    </w:p>
    <w:p w14:paraId="04321588" w14:textId="77777777" w:rsidR="00115032" w:rsidRPr="00640489" w:rsidRDefault="00115032" w:rsidP="00FE1662">
      <w:pPr>
        <w:pStyle w:val="Vaintekstin"/>
        <w:numPr>
          <w:ilvl w:val="6"/>
          <w:numId w:val="13"/>
        </w:numPr>
        <w:ind w:left="720" w:hanging="360"/>
        <w:jc w:val="left"/>
        <w:rPr>
          <w:rFonts w:ascii="Times New Roman" w:hAnsi="Times New Roman"/>
          <w:sz w:val="22"/>
          <w:szCs w:val="22"/>
          <w:highlight w:val="yellow"/>
        </w:rPr>
      </w:pPr>
    </w:p>
    <w:p w14:paraId="1070AC85" w14:textId="13595A11" w:rsidR="00115032" w:rsidRPr="00640489" w:rsidRDefault="00D93D5D" w:rsidP="00FE1662">
      <w:pPr>
        <w:pStyle w:val="Vaintekstin"/>
        <w:numPr>
          <w:ilvl w:val="0"/>
          <w:numId w:val="13"/>
        </w:numPr>
        <w:rPr>
          <w:rFonts w:ascii="Times New Roman" w:hAnsi="Times New Roman"/>
          <w:sz w:val="22"/>
          <w:szCs w:val="22"/>
        </w:rPr>
      </w:pPr>
      <w:r w:rsidRPr="00640489">
        <w:rPr>
          <w:rFonts w:ascii="Times New Roman" w:hAnsi="Times New Roman"/>
          <w:sz w:val="22"/>
          <w:szCs w:val="22"/>
        </w:rPr>
        <w:t>TAVOITTEET 20</w:t>
      </w:r>
      <w:r w:rsidR="00FC496A" w:rsidRPr="00640489">
        <w:rPr>
          <w:rFonts w:ascii="Times New Roman" w:hAnsi="Times New Roman"/>
          <w:sz w:val="22"/>
          <w:szCs w:val="22"/>
        </w:rPr>
        <w:t>2</w:t>
      </w:r>
      <w:r w:rsidR="00257C8E" w:rsidRPr="00640489">
        <w:rPr>
          <w:rFonts w:ascii="Times New Roman" w:hAnsi="Times New Roman"/>
          <w:sz w:val="22"/>
          <w:szCs w:val="22"/>
        </w:rPr>
        <w:t>4</w:t>
      </w:r>
    </w:p>
    <w:p w14:paraId="4D9720F0" w14:textId="77777777" w:rsidR="00292B7E" w:rsidRPr="00640489" w:rsidRDefault="00292B7E" w:rsidP="00292B7E">
      <w:pPr>
        <w:pStyle w:val="Vaintekstin"/>
        <w:ind w:left="720"/>
        <w:rPr>
          <w:rFonts w:ascii="Times New Roman" w:hAnsi="Times New Roman"/>
          <w:sz w:val="22"/>
          <w:szCs w:val="22"/>
        </w:rPr>
      </w:pPr>
    </w:p>
    <w:p w14:paraId="1A5F2E76" w14:textId="28AC580A" w:rsidR="00257C8E" w:rsidRPr="00640489" w:rsidRDefault="00257C8E" w:rsidP="0080023E">
      <w:pPr>
        <w:pStyle w:val="paragraph"/>
        <w:spacing w:before="0" w:beforeAutospacing="0" w:after="0" w:afterAutospacing="0"/>
        <w:ind w:left="720"/>
        <w:textAlignment w:val="baseline"/>
        <w:rPr>
          <w:rStyle w:val="normaltextrun"/>
          <w:sz w:val="22"/>
          <w:szCs w:val="22"/>
        </w:rPr>
      </w:pPr>
      <w:r w:rsidRPr="00640489">
        <w:rPr>
          <w:rStyle w:val="normaltextrun"/>
          <w:sz w:val="22"/>
          <w:szCs w:val="22"/>
        </w:rPr>
        <w:t>Toiminnan määrällinen tavoite on perustoimintokuvauksen mukaisesti 3</w:t>
      </w:r>
      <w:r w:rsidR="0080023E" w:rsidRPr="00640489">
        <w:rPr>
          <w:rStyle w:val="eop"/>
          <w:sz w:val="22"/>
          <w:szCs w:val="22"/>
        </w:rPr>
        <w:t> </w:t>
      </w:r>
      <w:r w:rsidRPr="00640489">
        <w:rPr>
          <w:rStyle w:val="normaltextrun"/>
          <w:sz w:val="22"/>
          <w:szCs w:val="22"/>
        </w:rPr>
        <w:t>900 osakasseurakunnilta laskutettavaa moduulia (1 moduuli on 45 min asiakastyötä)</w:t>
      </w:r>
      <w:r w:rsidR="0080023E">
        <w:rPr>
          <w:rStyle w:val="normaltextrun"/>
          <w:sz w:val="22"/>
          <w:szCs w:val="22"/>
        </w:rPr>
        <w:t xml:space="preserve"> </w:t>
      </w:r>
      <w:r w:rsidRPr="00640489">
        <w:rPr>
          <w:rStyle w:val="normaltextrun"/>
          <w:sz w:val="22"/>
          <w:szCs w:val="22"/>
        </w:rPr>
        <w:t>sekä</w:t>
      </w:r>
      <w:r w:rsidR="0080023E">
        <w:rPr>
          <w:rStyle w:val="normaltextrun"/>
          <w:sz w:val="22"/>
          <w:szCs w:val="22"/>
        </w:rPr>
        <w:t xml:space="preserve"> </w:t>
      </w:r>
      <w:r w:rsidRPr="00640489">
        <w:rPr>
          <w:rStyle w:val="normaltextrun"/>
          <w:sz w:val="22"/>
          <w:szCs w:val="22"/>
        </w:rPr>
        <w:t>kaksi</w:t>
      </w:r>
      <w:r w:rsidR="0080023E">
        <w:rPr>
          <w:rStyle w:val="normaltextrun"/>
          <w:sz w:val="22"/>
          <w:szCs w:val="22"/>
        </w:rPr>
        <w:t xml:space="preserve"> </w:t>
      </w:r>
      <w:r w:rsidRPr="00640489">
        <w:rPr>
          <w:rStyle w:val="normaltextrun"/>
          <w:sz w:val="22"/>
          <w:szCs w:val="22"/>
        </w:rPr>
        <w:t>ryhmää</w:t>
      </w:r>
      <w:r w:rsidR="0080023E">
        <w:rPr>
          <w:rStyle w:val="normaltextrun"/>
          <w:sz w:val="22"/>
          <w:szCs w:val="22"/>
        </w:rPr>
        <w:t xml:space="preserve"> </w:t>
      </w:r>
      <w:r w:rsidRPr="00640489">
        <w:rPr>
          <w:rStyle w:val="normaltextrun"/>
          <w:sz w:val="22"/>
          <w:szCs w:val="22"/>
        </w:rPr>
        <w:t>tai kurssia</w:t>
      </w:r>
      <w:r w:rsidR="0080023E">
        <w:rPr>
          <w:rStyle w:val="normaltextrun"/>
          <w:sz w:val="22"/>
          <w:szCs w:val="22"/>
        </w:rPr>
        <w:t xml:space="preserve"> </w:t>
      </w:r>
      <w:r w:rsidRPr="00640489">
        <w:rPr>
          <w:rStyle w:val="normaltextrun"/>
          <w:sz w:val="22"/>
          <w:szCs w:val="22"/>
        </w:rPr>
        <w:t>vuodessa.</w:t>
      </w:r>
    </w:p>
    <w:p w14:paraId="50861D96" w14:textId="77777777" w:rsidR="00257C8E" w:rsidRPr="00640489" w:rsidRDefault="00257C8E" w:rsidP="00257C8E">
      <w:pPr>
        <w:pStyle w:val="Vaintekstin"/>
        <w:ind w:left="720"/>
        <w:rPr>
          <w:rFonts w:ascii="Times New Roman" w:hAnsi="Times New Roman"/>
          <w:sz w:val="22"/>
          <w:szCs w:val="22"/>
        </w:rPr>
      </w:pPr>
    </w:p>
    <w:p w14:paraId="4429F096" w14:textId="77777777" w:rsidR="00257C8E" w:rsidRPr="00640489" w:rsidRDefault="00257C8E" w:rsidP="00257C8E">
      <w:pPr>
        <w:pStyle w:val="Vaintekstin"/>
        <w:ind w:left="720"/>
        <w:rPr>
          <w:rStyle w:val="normaltextrun"/>
          <w:rFonts w:ascii="Times New Roman" w:hAnsi="Times New Roman"/>
          <w:sz w:val="22"/>
          <w:szCs w:val="22"/>
        </w:rPr>
      </w:pPr>
      <w:r w:rsidRPr="00640489">
        <w:rPr>
          <w:rStyle w:val="normaltextrun"/>
          <w:rFonts w:ascii="Times New Roman" w:hAnsi="Times New Roman"/>
          <w:sz w:val="22"/>
          <w:szCs w:val="22"/>
        </w:rPr>
        <w:t>Perheneuvonnan laadulliset tavoitteet ovat määriteltyinä perustoimintokuvauksessa eri toimintojen sisältöjä käsittelevässä osiossa. Tavoitteiden toteutumista seurataan asiakkailta saadun palautteen kautta.</w:t>
      </w:r>
    </w:p>
    <w:p w14:paraId="17FF9651" w14:textId="77777777" w:rsidR="00257C8E" w:rsidRPr="00640489" w:rsidRDefault="00257C8E" w:rsidP="00257C8E">
      <w:pPr>
        <w:pStyle w:val="Vaintekstin"/>
        <w:ind w:left="720"/>
        <w:rPr>
          <w:rFonts w:ascii="Times New Roman" w:hAnsi="Times New Roman"/>
          <w:sz w:val="22"/>
          <w:szCs w:val="22"/>
        </w:rPr>
      </w:pPr>
    </w:p>
    <w:p w14:paraId="43366383" w14:textId="77777777" w:rsidR="00257C8E" w:rsidRPr="00640489" w:rsidRDefault="00257C8E" w:rsidP="00257C8E">
      <w:pPr>
        <w:pStyle w:val="Vaintekstin"/>
        <w:ind w:left="720"/>
        <w:rPr>
          <w:rFonts w:ascii="Times New Roman" w:hAnsi="Times New Roman"/>
          <w:sz w:val="22"/>
          <w:szCs w:val="22"/>
        </w:rPr>
      </w:pPr>
      <w:r w:rsidRPr="00640489">
        <w:rPr>
          <w:rFonts w:ascii="Times New Roman" w:hAnsi="Times New Roman"/>
          <w:sz w:val="22"/>
          <w:szCs w:val="22"/>
        </w:rPr>
        <w:t>Monikulttuuristen asiakkaiden määrä perheneuvonnassa on lisääntynyt ja tulee todennäköisesti lisääntymään edelleen. Tämän asiakasryhmän kohtaamista kehitetään parantamalla työntekijöiden kielitaitoa sekä eri kulttuurien parisuhde- ja perhekäsitysten tuntemusta.</w:t>
      </w:r>
    </w:p>
    <w:p w14:paraId="4108FB85" w14:textId="77777777" w:rsidR="00C91C61" w:rsidRPr="00640489" w:rsidRDefault="00C91C61" w:rsidP="00FD5F57">
      <w:pPr>
        <w:pStyle w:val="paragraph"/>
        <w:shd w:val="clear" w:color="auto" w:fill="FFFFFF"/>
        <w:spacing w:before="0" w:beforeAutospacing="0" w:after="0" w:afterAutospacing="0"/>
        <w:ind w:left="720"/>
        <w:jc w:val="both"/>
        <w:textAlignment w:val="baseline"/>
        <w:rPr>
          <w:rStyle w:val="normaltextrun"/>
          <w:sz w:val="22"/>
          <w:szCs w:val="22"/>
        </w:rPr>
      </w:pPr>
    </w:p>
    <w:p w14:paraId="1299B9D6" w14:textId="2518EF32" w:rsidR="00115032" w:rsidRPr="00640489" w:rsidRDefault="00115032" w:rsidP="00FE1662">
      <w:pPr>
        <w:pStyle w:val="Vaintekstin"/>
        <w:numPr>
          <w:ilvl w:val="0"/>
          <w:numId w:val="13"/>
        </w:numPr>
        <w:rPr>
          <w:rFonts w:ascii="Times New Roman" w:hAnsi="Times New Roman"/>
          <w:sz w:val="22"/>
          <w:szCs w:val="22"/>
        </w:rPr>
      </w:pPr>
      <w:r w:rsidRPr="00640489">
        <w:rPr>
          <w:rFonts w:ascii="Times New Roman" w:hAnsi="Times New Roman"/>
          <w:sz w:val="22"/>
          <w:szCs w:val="22"/>
        </w:rPr>
        <w:t>TAVOITTEET 202</w:t>
      </w:r>
      <w:r w:rsidR="00257C8E" w:rsidRPr="00640489">
        <w:rPr>
          <w:rFonts w:ascii="Times New Roman" w:hAnsi="Times New Roman"/>
          <w:sz w:val="22"/>
          <w:szCs w:val="22"/>
        </w:rPr>
        <w:t>5</w:t>
      </w:r>
      <w:r w:rsidR="00B017F7" w:rsidRPr="00640489">
        <w:rPr>
          <w:rFonts w:ascii="Times New Roman" w:hAnsi="Times New Roman"/>
          <w:sz w:val="22"/>
          <w:szCs w:val="22"/>
        </w:rPr>
        <w:t>-</w:t>
      </w:r>
      <w:r w:rsidR="006C0AB4" w:rsidRPr="00640489">
        <w:rPr>
          <w:rFonts w:ascii="Times New Roman" w:hAnsi="Times New Roman"/>
          <w:sz w:val="22"/>
          <w:szCs w:val="22"/>
        </w:rPr>
        <w:t>20</w:t>
      </w:r>
      <w:r w:rsidR="00B017F7" w:rsidRPr="00640489">
        <w:rPr>
          <w:rFonts w:ascii="Times New Roman" w:hAnsi="Times New Roman"/>
          <w:sz w:val="22"/>
          <w:szCs w:val="22"/>
        </w:rPr>
        <w:t>2</w:t>
      </w:r>
      <w:r w:rsidR="00257C8E" w:rsidRPr="00640489">
        <w:rPr>
          <w:rFonts w:ascii="Times New Roman" w:hAnsi="Times New Roman"/>
          <w:sz w:val="22"/>
          <w:szCs w:val="22"/>
        </w:rPr>
        <w:t>6</w:t>
      </w:r>
    </w:p>
    <w:p w14:paraId="2E7AF4F9" w14:textId="77777777" w:rsidR="00FC496A" w:rsidRPr="00640489" w:rsidRDefault="00FC496A" w:rsidP="00FC496A">
      <w:pPr>
        <w:pStyle w:val="Vaintekstin"/>
        <w:rPr>
          <w:rFonts w:ascii="Times New Roman" w:hAnsi="Times New Roman"/>
          <w:sz w:val="22"/>
          <w:szCs w:val="22"/>
        </w:rPr>
      </w:pPr>
    </w:p>
    <w:p w14:paraId="21355785" w14:textId="7A94053C" w:rsidR="00D463AA" w:rsidRPr="00640489" w:rsidRDefault="00D463AA" w:rsidP="00D463AA">
      <w:pPr>
        <w:pStyle w:val="Vaintekstin"/>
        <w:ind w:left="720"/>
        <w:rPr>
          <w:rFonts w:ascii="Times New Roman" w:hAnsi="Times New Roman"/>
          <w:sz w:val="22"/>
          <w:szCs w:val="22"/>
        </w:rPr>
      </w:pPr>
      <w:r w:rsidRPr="00640489">
        <w:rPr>
          <w:rFonts w:ascii="Times New Roman" w:hAnsi="Times New Roman"/>
          <w:sz w:val="22"/>
          <w:szCs w:val="22"/>
        </w:rPr>
        <w:t>Valmistellaan ja toteutetaan perheasiain neuvottelukeskuksen 50-vuotistapahtuma vuonna 2025</w:t>
      </w:r>
      <w:r w:rsidR="0080023E">
        <w:rPr>
          <w:rFonts w:ascii="Times New Roman" w:hAnsi="Times New Roman"/>
          <w:sz w:val="22"/>
          <w:szCs w:val="22"/>
        </w:rPr>
        <w:t>.</w:t>
      </w:r>
    </w:p>
    <w:p w14:paraId="166B5D17" w14:textId="77777777" w:rsidR="00D463AA" w:rsidRPr="00640489" w:rsidRDefault="00D463AA" w:rsidP="00D463AA">
      <w:pPr>
        <w:pStyle w:val="Vaintekstin"/>
        <w:ind w:left="720"/>
        <w:rPr>
          <w:rFonts w:ascii="Times New Roman" w:hAnsi="Times New Roman"/>
          <w:sz w:val="22"/>
          <w:szCs w:val="22"/>
        </w:rPr>
      </w:pPr>
    </w:p>
    <w:p w14:paraId="2FDEF1AE" w14:textId="77777777" w:rsidR="00D463AA" w:rsidRPr="00640489" w:rsidRDefault="00D463AA" w:rsidP="00D463AA">
      <w:pPr>
        <w:pStyle w:val="Vaintekstin"/>
        <w:ind w:left="720"/>
        <w:rPr>
          <w:rFonts w:ascii="Times New Roman" w:hAnsi="Times New Roman"/>
          <w:sz w:val="22"/>
          <w:szCs w:val="22"/>
        </w:rPr>
      </w:pPr>
      <w:r w:rsidRPr="00640489">
        <w:rPr>
          <w:rFonts w:ascii="Times New Roman" w:hAnsi="Times New Roman"/>
          <w:sz w:val="22"/>
          <w:szCs w:val="22"/>
        </w:rPr>
        <w:t>Osallistutaan joka toinen vuosi järjestettäviksi muuttuneiden perheneuvonnan valtakunnallisten neuvottelupäivien suunnitteluun ja toteuttamiseen muiden Espoon hiippakunnan perheasiain neuvottelukeskusten kanssa vuonna 2026.</w:t>
      </w:r>
    </w:p>
    <w:p w14:paraId="4759F080" w14:textId="77777777" w:rsidR="00115032" w:rsidRPr="00640489" w:rsidRDefault="00115032" w:rsidP="00C34104">
      <w:pPr>
        <w:pStyle w:val="Vaintekstin"/>
        <w:ind w:left="720"/>
        <w:jc w:val="left"/>
        <w:rPr>
          <w:rFonts w:ascii="Times New Roman" w:hAnsi="Times New Roman"/>
          <w:sz w:val="22"/>
          <w:szCs w:val="22"/>
        </w:rPr>
      </w:pPr>
    </w:p>
    <w:p w14:paraId="606C3A96" w14:textId="77777777" w:rsidR="00115032" w:rsidRPr="00640489" w:rsidRDefault="00115032" w:rsidP="00FE1662">
      <w:pPr>
        <w:pStyle w:val="Vaintekstin"/>
        <w:numPr>
          <w:ilvl w:val="0"/>
          <w:numId w:val="13"/>
        </w:numPr>
        <w:rPr>
          <w:rFonts w:ascii="Times New Roman" w:hAnsi="Times New Roman"/>
          <w:sz w:val="22"/>
          <w:szCs w:val="22"/>
        </w:rPr>
      </w:pPr>
      <w:r w:rsidRPr="00640489">
        <w:rPr>
          <w:rFonts w:ascii="Times New Roman" w:hAnsi="Times New Roman"/>
          <w:sz w:val="22"/>
          <w:szCs w:val="22"/>
        </w:rPr>
        <w:t>HENKILÖKUNTA</w:t>
      </w:r>
    </w:p>
    <w:p w14:paraId="33106F66" w14:textId="77777777" w:rsidR="00FC496A" w:rsidRPr="00640489" w:rsidRDefault="00FC496A" w:rsidP="00FC496A">
      <w:pPr>
        <w:pStyle w:val="Vaintekstin"/>
        <w:rPr>
          <w:rFonts w:ascii="Times New Roman" w:hAnsi="Times New Roman"/>
          <w:sz w:val="22"/>
          <w:szCs w:val="22"/>
        </w:rPr>
      </w:pPr>
    </w:p>
    <w:p w14:paraId="214C4AD4" w14:textId="77777777" w:rsidR="007A6D57" w:rsidRDefault="00D463AA" w:rsidP="00D463AA">
      <w:pPr>
        <w:pStyle w:val="Vaintekstin"/>
        <w:ind w:left="720"/>
        <w:rPr>
          <w:rStyle w:val="normaltextrun"/>
          <w:rFonts w:ascii="Times New Roman" w:hAnsi="Times New Roman"/>
          <w:sz w:val="22"/>
          <w:szCs w:val="22"/>
          <w:shd w:val="clear" w:color="auto" w:fill="FFFFFF"/>
        </w:rPr>
      </w:pPr>
      <w:r w:rsidRPr="00640489">
        <w:rPr>
          <w:rStyle w:val="normaltextrun"/>
          <w:rFonts w:ascii="Times New Roman" w:hAnsi="Times New Roman"/>
          <w:sz w:val="22"/>
          <w:szCs w:val="22"/>
          <w:shd w:val="clear" w:color="auto" w:fill="FFFFFF"/>
        </w:rPr>
        <w:t>Perheneuvonnassa on neljä perheneuvojan virkaa, vastaanottosihteerin virka ja johtajan virka. Yksi</w:t>
      </w:r>
      <w:r w:rsidR="007A6D57">
        <w:rPr>
          <w:rStyle w:val="normaltextrun"/>
          <w:rFonts w:ascii="Times New Roman" w:hAnsi="Times New Roman"/>
          <w:sz w:val="22"/>
          <w:szCs w:val="22"/>
          <w:shd w:val="clear" w:color="auto" w:fill="FFFFFF"/>
        </w:rPr>
        <w:t xml:space="preserve"> </w:t>
      </w:r>
    </w:p>
    <w:p w14:paraId="066F9DE8" w14:textId="26314CFC" w:rsidR="00D463AA" w:rsidRPr="00640489" w:rsidRDefault="00D463AA" w:rsidP="00D463AA">
      <w:pPr>
        <w:pStyle w:val="Vaintekstin"/>
        <w:ind w:left="720"/>
        <w:rPr>
          <w:rFonts w:ascii="Times New Roman" w:hAnsi="Times New Roman"/>
          <w:sz w:val="22"/>
          <w:szCs w:val="22"/>
        </w:rPr>
      </w:pPr>
      <w:r w:rsidRPr="00640489">
        <w:rPr>
          <w:rStyle w:val="normaltextrun"/>
          <w:rFonts w:ascii="Times New Roman" w:hAnsi="Times New Roman"/>
          <w:sz w:val="22"/>
          <w:szCs w:val="22"/>
          <w:shd w:val="clear" w:color="auto" w:fill="FFFFFF"/>
        </w:rPr>
        <w:t>perheneuvoja</w:t>
      </w:r>
      <w:r w:rsidR="007A6D57">
        <w:rPr>
          <w:rStyle w:val="normaltextrun"/>
          <w:rFonts w:ascii="Times New Roman" w:hAnsi="Times New Roman"/>
          <w:sz w:val="22"/>
          <w:szCs w:val="22"/>
          <w:shd w:val="clear" w:color="auto" w:fill="FFFFFF"/>
        </w:rPr>
        <w:t xml:space="preserve"> </w:t>
      </w:r>
      <w:r w:rsidRPr="00640489">
        <w:rPr>
          <w:rStyle w:val="normaltextrun"/>
          <w:rFonts w:ascii="Times New Roman" w:hAnsi="Times New Roman"/>
          <w:sz w:val="22"/>
          <w:szCs w:val="22"/>
          <w:shd w:val="clear" w:color="auto" w:fill="FFFFFF"/>
        </w:rPr>
        <w:t>tekee osa-aikaista työtä 31.12.2025</w:t>
      </w:r>
      <w:r w:rsidR="007A6D57">
        <w:rPr>
          <w:rStyle w:val="normaltextrun"/>
          <w:rFonts w:ascii="Times New Roman" w:hAnsi="Times New Roman"/>
          <w:sz w:val="22"/>
          <w:szCs w:val="22"/>
          <w:shd w:val="clear" w:color="auto" w:fill="FFFFFF"/>
        </w:rPr>
        <w:t xml:space="preserve"> </w:t>
      </w:r>
      <w:r w:rsidRPr="00640489">
        <w:rPr>
          <w:rStyle w:val="normaltextrun"/>
          <w:rFonts w:ascii="Times New Roman" w:hAnsi="Times New Roman"/>
          <w:sz w:val="22"/>
          <w:szCs w:val="22"/>
          <w:shd w:val="clear" w:color="auto" w:fill="FFFFFF"/>
        </w:rPr>
        <w:t>asti (60 % työaika). Yksi perheneuvoja on opintovapaalla heinäkuun 2024 loppuun asti. Näiden vapaiden sijaisuudet täytetään.</w:t>
      </w:r>
    </w:p>
    <w:p w14:paraId="2AF4B362" w14:textId="77777777" w:rsidR="00422B21" w:rsidRPr="00640489" w:rsidRDefault="00422B21" w:rsidP="00FC496A">
      <w:pPr>
        <w:ind w:left="720"/>
        <w:rPr>
          <w:rFonts w:eastAsia="Times New Roman" w:cs="Times New Roman"/>
          <w:sz w:val="22"/>
          <w:lang w:eastAsia="fi-FI"/>
        </w:rPr>
      </w:pPr>
    </w:p>
    <w:p w14:paraId="4CBAE81E" w14:textId="00CD2011" w:rsidR="00AF7966" w:rsidRPr="00640489" w:rsidRDefault="00AF7966" w:rsidP="000513D6">
      <w:pPr>
        <w:pStyle w:val="paragraph"/>
        <w:numPr>
          <w:ilvl w:val="0"/>
          <w:numId w:val="48"/>
        </w:numPr>
        <w:spacing w:before="0" w:beforeAutospacing="0" w:after="0" w:afterAutospacing="0"/>
        <w:ind w:left="360" w:firstLine="0"/>
        <w:jc w:val="both"/>
        <w:textAlignment w:val="baseline"/>
        <w:rPr>
          <w:rStyle w:val="normaltextrun"/>
          <w:sz w:val="22"/>
          <w:szCs w:val="22"/>
        </w:rPr>
      </w:pPr>
      <w:r w:rsidRPr="00640489">
        <w:rPr>
          <w:rStyle w:val="normaltextrun"/>
          <w:sz w:val="22"/>
          <w:szCs w:val="22"/>
        </w:rPr>
        <w:t>TOIMINNAN</w:t>
      </w:r>
      <w:r w:rsidR="007A6D57">
        <w:rPr>
          <w:rStyle w:val="normaltextrun"/>
          <w:sz w:val="22"/>
          <w:szCs w:val="22"/>
        </w:rPr>
        <w:t xml:space="preserve"> </w:t>
      </w:r>
      <w:r w:rsidRPr="00640489">
        <w:rPr>
          <w:rStyle w:val="normaltextrun"/>
          <w:sz w:val="22"/>
          <w:szCs w:val="22"/>
        </w:rPr>
        <w:t>MUUTOKSET</w:t>
      </w:r>
    </w:p>
    <w:p w14:paraId="41D898E2" w14:textId="7E3C2BAA" w:rsidR="00AF7966" w:rsidRPr="00640489" w:rsidRDefault="00AF7966" w:rsidP="00AF7966">
      <w:pPr>
        <w:pStyle w:val="paragraph"/>
        <w:spacing w:before="0" w:beforeAutospacing="0" w:after="0" w:afterAutospacing="0"/>
        <w:ind w:left="360"/>
        <w:jc w:val="both"/>
        <w:textAlignment w:val="baseline"/>
      </w:pPr>
    </w:p>
    <w:p w14:paraId="2D6DE155" w14:textId="4C632275" w:rsidR="00AF7966" w:rsidRPr="00640489" w:rsidRDefault="00AF7966" w:rsidP="00AF7966">
      <w:pPr>
        <w:pStyle w:val="paragraph"/>
        <w:spacing w:before="0" w:beforeAutospacing="0" w:after="0" w:afterAutospacing="0"/>
        <w:ind w:left="720"/>
        <w:jc w:val="both"/>
        <w:textAlignment w:val="baseline"/>
        <w:rPr>
          <w:rFonts w:ascii="Segoe UI" w:hAnsi="Segoe UI" w:cs="Segoe UI"/>
          <w:sz w:val="22"/>
          <w:szCs w:val="22"/>
        </w:rPr>
      </w:pPr>
      <w:r w:rsidRPr="00640489">
        <w:rPr>
          <w:rStyle w:val="normaltextrun"/>
          <w:sz w:val="22"/>
          <w:szCs w:val="22"/>
        </w:rPr>
        <w:t>Perheneuvontaa tehdään perustoimintokuvauksen mukaisesti. Toiminnan sisällöllisillä muutoksilla ei ole kustannusvaikutuksia.</w:t>
      </w:r>
    </w:p>
    <w:p w14:paraId="0969EC78" w14:textId="77777777" w:rsidR="00AF7966" w:rsidRPr="00640489" w:rsidRDefault="00AF7966" w:rsidP="006A3697">
      <w:pPr>
        <w:pStyle w:val="Vaintekstin"/>
        <w:rPr>
          <w:rFonts w:ascii="Times New Roman" w:hAnsi="Times New Roman"/>
          <w:b/>
          <w:sz w:val="22"/>
          <w:szCs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6279B9E8"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7909D8BD" w14:textId="4F9C80A4" w:rsidR="006A3697" w:rsidRPr="00640489" w:rsidRDefault="006A3697" w:rsidP="00483090">
            <w:pPr>
              <w:widowControl w:val="0"/>
              <w:autoSpaceDE w:val="0"/>
              <w:autoSpaceDN w:val="0"/>
              <w:adjustRightInd w:val="0"/>
              <w:rPr>
                <w:rFonts w:cs="Times New Roman"/>
                <w:b/>
                <w:sz w:val="22"/>
              </w:rPr>
            </w:pPr>
            <w:r w:rsidRPr="00640489">
              <w:rPr>
                <w:rFonts w:cs="Times New Roman"/>
                <w:b/>
                <w:sz w:val="22"/>
              </w:rPr>
              <w:t>1</w:t>
            </w:r>
            <w:r w:rsidR="00483090" w:rsidRPr="00640489">
              <w:rPr>
                <w:rFonts w:cs="Times New Roman"/>
                <w:b/>
                <w:sz w:val="22"/>
              </w:rPr>
              <w:t>012420000</w:t>
            </w:r>
            <w:r w:rsidRPr="00640489">
              <w:rPr>
                <w:rFonts w:cs="Times New Roman"/>
                <w:b/>
                <w:sz w:val="22"/>
              </w:rPr>
              <w:t xml:space="preserve"> </w:t>
            </w:r>
            <w:r w:rsidR="00483090" w:rsidRPr="00640489">
              <w:rPr>
                <w:rFonts w:cs="Times New Roman"/>
                <w:b/>
                <w:sz w:val="22"/>
              </w:rPr>
              <w:t>Perheneuvonta</w:t>
            </w:r>
          </w:p>
        </w:tc>
        <w:tc>
          <w:tcPr>
            <w:tcW w:w="1418" w:type="dxa"/>
            <w:tcBorders>
              <w:top w:val="single" w:sz="6" w:space="0" w:color="auto"/>
              <w:left w:val="single" w:sz="6" w:space="0" w:color="auto"/>
              <w:bottom w:val="single" w:sz="6" w:space="0" w:color="auto"/>
              <w:right w:val="single" w:sz="6" w:space="0" w:color="auto"/>
            </w:tcBorders>
          </w:tcPr>
          <w:p w14:paraId="09CCBD61" w14:textId="2653EC1B" w:rsidR="006A3697" w:rsidRPr="00640489" w:rsidRDefault="006A3697" w:rsidP="006C0AB4">
            <w:pPr>
              <w:widowControl w:val="0"/>
              <w:autoSpaceDE w:val="0"/>
              <w:autoSpaceDN w:val="0"/>
              <w:adjustRightInd w:val="0"/>
              <w:ind w:left="112"/>
              <w:jc w:val="center"/>
              <w:rPr>
                <w:rFonts w:cs="Times New Roman"/>
                <w:b/>
                <w:bCs/>
                <w:sz w:val="22"/>
              </w:rPr>
            </w:pPr>
            <w:r w:rsidRPr="00640489">
              <w:rPr>
                <w:rFonts w:cs="Times New Roman"/>
                <w:b/>
                <w:bCs/>
                <w:sz w:val="22"/>
              </w:rPr>
              <w:t>TP 20</w:t>
            </w:r>
            <w:r w:rsidR="00A43240" w:rsidRPr="00640489">
              <w:rPr>
                <w:rFonts w:cs="Times New Roman"/>
                <w:b/>
                <w:bCs/>
                <w:sz w:val="22"/>
              </w:rPr>
              <w:t>2</w:t>
            </w:r>
            <w:r w:rsidR="005A3784" w:rsidRPr="00640489">
              <w:rPr>
                <w:rFonts w:cs="Times New Roman"/>
                <w:b/>
                <w:bCs/>
                <w:sz w:val="22"/>
              </w:rPr>
              <w:t>2</w:t>
            </w:r>
          </w:p>
        </w:tc>
        <w:tc>
          <w:tcPr>
            <w:tcW w:w="1276" w:type="dxa"/>
            <w:tcBorders>
              <w:top w:val="single" w:sz="6" w:space="0" w:color="auto"/>
              <w:left w:val="single" w:sz="6" w:space="0" w:color="auto"/>
              <w:bottom w:val="single" w:sz="6" w:space="0" w:color="auto"/>
              <w:right w:val="single" w:sz="6" w:space="0" w:color="auto"/>
            </w:tcBorders>
          </w:tcPr>
          <w:p w14:paraId="0E89E950" w14:textId="0E53E96F" w:rsidR="006A3697" w:rsidRPr="00640489" w:rsidRDefault="006A3697" w:rsidP="006C0AB4">
            <w:pPr>
              <w:widowControl w:val="0"/>
              <w:autoSpaceDE w:val="0"/>
              <w:autoSpaceDN w:val="0"/>
              <w:adjustRightInd w:val="0"/>
              <w:jc w:val="center"/>
              <w:rPr>
                <w:rFonts w:cs="Times New Roman"/>
                <w:b/>
                <w:bCs/>
                <w:sz w:val="22"/>
              </w:rPr>
            </w:pPr>
            <w:r w:rsidRPr="00640489">
              <w:rPr>
                <w:rFonts w:cs="Times New Roman"/>
                <w:b/>
                <w:bCs/>
                <w:sz w:val="22"/>
              </w:rPr>
              <w:t>TA 20</w:t>
            </w:r>
            <w:r w:rsidR="00A15A6F" w:rsidRPr="00640489">
              <w:rPr>
                <w:rFonts w:cs="Times New Roman"/>
                <w:b/>
                <w:bCs/>
                <w:sz w:val="22"/>
              </w:rPr>
              <w:t>2</w:t>
            </w:r>
            <w:r w:rsidR="005A3784" w:rsidRPr="00640489">
              <w:rPr>
                <w:rFonts w:cs="Times New Roman"/>
                <w:b/>
                <w:bCs/>
                <w:sz w:val="22"/>
              </w:rPr>
              <w:t>3</w:t>
            </w:r>
          </w:p>
        </w:tc>
        <w:tc>
          <w:tcPr>
            <w:tcW w:w="1275" w:type="dxa"/>
            <w:tcBorders>
              <w:top w:val="single" w:sz="6" w:space="0" w:color="auto"/>
              <w:left w:val="single" w:sz="6" w:space="0" w:color="auto"/>
              <w:bottom w:val="single" w:sz="6" w:space="0" w:color="auto"/>
              <w:right w:val="single" w:sz="6" w:space="0" w:color="auto"/>
            </w:tcBorders>
          </w:tcPr>
          <w:p w14:paraId="5BC868F1" w14:textId="5C7D37EF" w:rsidR="006A3697" w:rsidRPr="00640489" w:rsidRDefault="006A3697" w:rsidP="006C0AB4">
            <w:pPr>
              <w:widowControl w:val="0"/>
              <w:autoSpaceDE w:val="0"/>
              <w:autoSpaceDN w:val="0"/>
              <w:adjustRightInd w:val="0"/>
              <w:ind w:left="112"/>
              <w:jc w:val="center"/>
              <w:rPr>
                <w:rFonts w:cs="Times New Roman"/>
                <w:b/>
                <w:bCs/>
                <w:sz w:val="22"/>
              </w:rPr>
            </w:pPr>
            <w:r w:rsidRPr="00640489">
              <w:rPr>
                <w:rFonts w:cs="Times New Roman"/>
                <w:b/>
                <w:bCs/>
                <w:sz w:val="22"/>
              </w:rPr>
              <w:t>TA 20</w:t>
            </w:r>
            <w:r w:rsidR="00690A58" w:rsidRPr="00640489">
              <w:rPr>
                <w:rFonts w:cs="Times New Roman"/>
                <w:b/>
                <w:bCs/>
                <w:sz w:val="22"/>
              </w:rPr>
              <w:t>2</w:t>
            </w:r>
            <w:r w:rsidR="005A3784" w:rsidRPr="00640489">
              <w:rPr>
                <w:rFonts w:cs="Times New Roman"/>
                <w:b/>
                <w:bCs/>
                <w:sz w:val="22"/>
              </w:rPr>
              <w:t>4</w:t>
            </w:r>
          </w:p>
        </w:tc>
        <w:tc>
          <w:tcPr>
            <w:tcW w:w="1249" w:type="dxa"/>
            <w:tcBorders>
              <w:top w:val="single" w:sz="6" w:space="0" w:color="auto"/>
              <w:left w:val="single" w:sz="6" w:space="0" w:color="auto"/>
              <w:bottom w:val="single" w:sz="6" w:space="0" w:color="auto"/>
              <w:right w:val="single" w:sz="6" w:space="0" w:color="auto"/>
            </w:tcBorders>
          </w:tcPr>
          <w:p w14:paraId="326EDF4F" w14:textId="77777777" w:rsidR="006A3697" w:rsidRPr="00640489" w:rsidRDefault="006A3697" w:rsidP="006C0AB4">
            <w:pPr>
              <w:widowControl w:val="0"/>
              <w:autoSpaceDE w:val="0"/>
              <w:autoSpaceDN w:val="0"/>
              <w:adjustRightInd w:val="0"/>
              <w:ind w:left="112"/>
              <w:jc w:val="center"/>
              <w:rPr>
                <w:rFonts w:cs="Times New Roman"/>
                <w:b/>
                <w:bCs/>
                <w:sz w:val="22"/>
              </w:rPr>
            </w:pPr>
            <w:r w:rsidRPr="00640489">
              <w:rPr>
                <w:rFonts w:cs="Times New Roman"/>
                <w:b/>
                <w:bCs/>
                <w:sz w:val="22"/>
              </w:rPr>
              <w:t>Muutos-%</w:t>
            </w:r>
          </w:p>
        </w:tc>
      </w:tr>
      <w:tr w:rsidR="00640489" w:rsidRPr="00640489" w14:paraId="4EC41E42" w14:textId="77777777" w:rsidTr="00A80B63">
        <w:tc>
          <w:tcPr>
            <w:tcW w:w="3854" w:type="dxa"/>
            <w:tcBorders>
              <w:top w:val="single" w:sz="6" w:space="0" w:color="auto"/>
              <w:left w:val="single" w:sz="6" w:space="0" w:color="auto"/>
              <w:bottom w:val="single" w:sz="6" w:space="0" w:color="auto"/>
              <w:right w:val="single" w:sz="6" w:space="0" w:color="auto"/>
            </w:tcBorders>
          </w:tcPr>
          <w:p w14:paraId="72DDDBCF"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4468EEF" w14:textId="75DEF288" w:rsidR="006A3697" w:rsidRPr="00640489" w:rsidRDefault="005E674D" w:rsidP="00A80B63">
            <w:pPr>
              <w:widowControl w:val="0"/>
              <w:autoSpaceDE w:val="0"/>
              <w:autoSpaceDN w:val="0"/>
              <w:adjustRightInd w:val="0"/>
              <w:jc w:val="right"/>
              <w:rPr>
                <w:rFonts w:cs="Times New Roman"/>
                <w:sz w:val="22"/>
              </w:rPr>
            </w:pPr>
            <w:r w:rsidRPr="00640489">
              <w:rPr>
                <w:rFonts w:cs="Times New Roman"/>
                <w:sz w:val="22"/>
              </w:rPr>
              <w:t>-</w:t>
            </w:r>
            <w:r w:rsidR="00BC6163" w:rsidRPr="00640489">
              <w:rPr>
                <w:rFonts w:cs="Times New Roman"/>
                <w:sz w:val="22"/>
              </w:rPr>
              <w:t>2</w:t>
            </w:r>
            <w:r w:rsidR="005A3784" w:rsidRPr="00640489">
              <w:rPr>
                <w:rFonts w:cs="Times New Roman"/>
                <w:sz w:val="22"/>
              </w:rPr>
              <w:t>58 321</w:t>
            </w:r>
          </w:p>
        </w:tc>
        <w:tc>
          <w:tcPr>
            <w:tcW w:w="1276" w:type="dxa"/>
            <w:tcBorders>
              <w:top w:val="single" w:sz="6" w:space="0" w:color="auto"/>
              <w:left w:val="single" w:sz="6" w:space="0" w:color="auto"/>
              <w:bottom w:val="single" w:sz="6" w:space="0" w:color="auto"/>
              <w:right w:val="single" w:sz="6" w:space="0" w:color="auto"/>
            </w:tcBorders>
          </w:tcPr>
          <w:p w14:paraId="61E62EAE" w14:textId="03114417" w:rsidR="006A3697" w:rsidRPr="00640489" w:rsidRDefault="006A3697" w:rsidP="00EE03F9">
            <w:pPr>
              <w:widowControl w:val="0"/>
              <w:autoSpaceDE w:val="0"/>
              <w:autoSpaceDN w:val="0"/>
              <w:adjustRightInd w:val="0"/>
              <w:jc w:val="right"/>
              <w:rPr>
                <w:rFonts w:cs="Times New Roman"/>
                <w:sz w:val="22"/>
              </w:rPr>
            </w:pPr>
            <w:r w:rsidRPr="00640489">
              <w:rPr>
                <w:rFonts w:cs="Times New Roman"/>
                <w:sz w:val="22"/>
              </w:rPr>
              <w:t xml:space="preserve"> </w:t>
            </w:r>
            <w:r w:rsidR="00483090" w:rsidRPr="00640489">
              <w:rPr>
                <w:rFonts w:cs="Times New Roman"/>
                <w:sz w:val="22"/>
              </w:rPr>
              <w:t>-</w:t>
            </w:r>
            <w:r w:rsidR="00690A58" w:rsidRPr="00640489">
              <w:rPr>
                <w:rFonts w:cs="Times New Roman"/>
                <w:sz w:val="22"/>
              </w:rPr>
              <w:t>2</w:t>
            </w:r>
            <w:r w:rsidR="005A3784" w:rsidRPr="00640489">
              <w:rPr>
                <w:rFonts w:cs="Times New Roman"/>
                <w:sz w:val="22"/>
              </w:rPr>
              <w:t>72 800</w:t>
            </w:r>
          </w:p>
        </w:tc>
        <w:tc>
          <w:tcPr>
            <w:tcW w:w="1275" w:type="dxa"/>
            <w:tcBorders>
              <w:top w:val="single" w:sz="6" w:space="0" w:color="auto"/>
              <w:left w:val="single" w:sz="6" w:space="0" w:color="auto"/>
              <w:bottom w:val="single" w:sz="6" w:space="0" w:color="auto"/>
              <w:right w:val="single" w:sz="6" w:space="0" w:color="auto"/>
            </w:tcBorders>
          </w:tcPr>
          <w:p w14:paraId="5699AA78" w14:textId="32BB6C27" w:rsidR="006A3697" w:rsidRPr="00640489" w:rsidRDefault="00A40D88" w:rsidP="00EE03F9">
            <w:pPr>
              <w:widowControl w:val="0"/>
              <w:autoSpaceDE w:val="0"/>
              <w:autoSpaceDN w:val="0"/>
              <w:adjustRightInd w:val="0"/>
              <w:jc w:val="right"/>
              <w:rPr>
                <w:rFonts w:cs="Times New Roman"/>
                <w:sz w:val="22"/>
              </w:rPr>
            </w:pPr>
            <w:r w:rsidRPr="00640489">
              <w:rPr>
                <w:rFonts w:cs="Times New Roman"/>
                <w:sz w:val="22"/>
              </w:rPr>
              <w:t>-2</w:t>
            </w:r>
            <w:r w:rsidR="00B66B98" w:rsidRPr="00640489">
              <w:rPr>
                <w:rFonts w:cs="Times New Roman"/>
                <w:sz w:val="22"/>
              </w:rPr>
              <w:t>72</w:t>
            </w:r>
            <w:r w:rsidRPr="00640489">
              <w:rPr>
                <w:rFonts w:cs="Times New Roman"/>
                <w:sz w:val="22"/>
              </w:rPr>
              <w:t xml:space="preserve"> </w:t>
            </w:r>
            <w:r w:rsidR="00B66B98" w:rsidRPr="00640489">
              <w:rPr>
                <w:rFonts w:cs="Times New Roman"/>
                <w:sz w:val="22"/>
              </w:rPr>
              <w:t>8</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602D8E97" w14:textId="4AD7A237" w:rsidR="006A3697" w:rsidRPr="00640489" w:rsidRDefault="006A3697" w:rsidP="00A80B63">
            <w:pPr>
              <w:widowControl w:val="0"/>
              <w:autoSpaceDE w:val="0"/>
              <w:autoSpaceDN w:val="0"/>
              <w:adjustRightInd w:val="0"/>
              <w:jc w:val="center"/>
              <w:rPr>
                <w:rFonts w:cs="Times New Roman"/>
                <w:sz w:val="22"/>
              </w:rPr>
            </w:pPr>
          </w:p>
        </w:tc>
      </w:tr>
      <w:tr w:rsidR="00640489" w:rsidRPr="00640489" w14:paraId="34AF2596" w14:textId="77777777" w:rsidTr="00A80B63">
        <w:tc>
          <w:tcPr>
            <w:tcW w:w="3854" w:type="dxa"/>
            <w:tcBorders>
              <w:top w:val="single" w:sz="6" w:space="0" w:color="auto"/>
              <w:left w:val="single" w:sz="6" w:space="0" w:color="auto"/>
              <w:bottom w:val="single" w:sz="6" w:space="0" w:color="auto"/>
              <w:right w:val="single" w:sz="6" w:space="0" w:color="auto"/>
            </w:tcBorders>
          </w:tcPr>
          <w:p w14:paraId="54C996ED"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4AFF0D7" w14:textId="44C04212" w:rsidR="006A3697" w:rsidRPr="00640489" w:rsidRDefault="00BC6163" w:rsidP="00A80B63">
            <w:pPr>
              <w:widowControl w:val="0"/>
              <w:autoSpaceDE w:val="0"/>
              <w:autoSpaceDN w:val="0"/>
              <w:adjustRightInd w:val="0"/>
              <w:jc w:val="right"/>
              <w:rPr>
                <w:rFonts w:cs="Times New Roman"/>
                <w:sz w:val="22"/>
              </w:rPr>
            </w:pPr>
            <w:r w:rsidRPr="00640489">
              <w:rPr>
                <w:rFonts w:cs="Times New Roman"/>
                <w:sz w:val="22"/>
              </w:rPr>
              <w:t>3</w:t>
            </w:r>
            <w:r w:rsidR="005A3784" w:rsidRPr="00640489">
              <w:rPr>
                <w:rFonts w:cs="Times New Roman"/>
                <w:sz w:val="22"/>
              </w:rPr>
              <w:t>92 503</w:t>
            </w:r>
          </w:p>
        </w:tc>
        <w:tc>
          <w:tcPr>
            <w:tcW w:w="1276" w:type="dxa"/>
            <w:tcBorders>
              <w:top w:val="single" w:sz="6" w:space="0" w:color="auto"/>
              <w:left w:val="single" w:sz="6" w:space="0" w:color="auto"/>
              <w:bottom w:val="single" w:sz="6" w:space="0" w:color="auto"/>
              <w:right w:val="single" w:sz="6" w:space="0" w:color="auto"/>
            </w:tcBorders>
          </w:tcPr>
          <w:p w14:paraId="7CB753C6" w14:textId="12B2690A" w:rsidR="006A3697" w:rsidRPr="00640489" w:rsidRDefault="00BC6163" w:rsidP="00EE03F9">
            <w:pPr>
              <w:widowControl w:val="0"/>
              <w:autoSpaceDE w:val="0"/>
              <w:autoSpaceDN w:val="0"/>
              <w:adjustRightInd w:val="0"/>
              <w:jc w:val="right"/>
              <w:rPr>
                <w:rFonts w:cs="Times New Roman"/>
                <w:sz w:val="22"/>
              </w:rPr>
            </w:pPr>
            <w:r w:rsidRPr="00640489">
              <w:rPr>
                <w:rFonts w:cs="Times New Roman"/>
                <w:sz w:val="22"/>
              </w:rPr>
              <w:t>4</w:t>
            </w:r>
            <w:r w:rsidR="005A3784" w:rsidRPr="00640489">
              <w:rPr>
                <w:rFonts w:cs="Times New Roman"/>
                <w:sz w:val="22"/>
              </w:rPr>
              <w:t>40 860</w:t>
            </w:r>
          </w:p>
        </w:tc>
        <w:tc>
          <w:tcPr>
            <w:tcW w:w="1275" w:type="dxa"/>
            <w:tcBorders>
              <w:top w:val="single" w:sz="6" w:space="0" w:color="auto"/>
              <w:left w:val="single" w:sz="6" w:space="0" w:color="auto"/>
              <w:bottom w:val="single" w:sz="6" w:space="0" w:color="auto"/>
              <w:right w:val="single" w:sz="6" w:space="0" w:color="auto"/>
            </w:tcBorders>
          </w:tcPr>
          <w:p w14:paraId="2015D3CF" w14:textId="40517B17" w:rsidR="006A3697" w:rsidRPr="00640489" w:rsidRDefault="001A032D" w:rsidP="00EE03F9">
            <w:pPr>
              <w:widowControl w:val="0"/>
              <w:autoSpaceDE w:val="0"/>
              <w:autoSpaceDN w:val="0"/>
              <w:adjustRightInd w:val="0"/>
              <w:jc w:val="right"/>
              <w:rPr>
                <w:rFonts w:cs="Times New Roman"/>
                <w:sz w:val="22"/>
              </w:rPr>
            </w:pPr>
            <w:r w:rsidRPr="00640489">
              <w:rPr>
                <w:rFonts w:cs="Times New Roman"/>
                <w:sz w:val="22"/>
              </w:rPr>
              <w:t>4</w:t>
            </w:r>
            <w:r w:rsidR="005A3784" w:rsidRPr="00640489">
              <w:rPr>
                <w:rFonts w:cs="Times New Roman"/>
                <w:sz w:val="22"/>
              </w:rPr>
              <w:t>60 910</w:t>
            </w:r>
          </w:p>
        </w:tc>
        <w:tc>
          <w:tcPr>
            <w:tcW w:w="1249" w:type="dxa"/>
            <w:tcBorders>
              <w:top w:val="single" w:sz="6" w:space="0" w:color="auto"/>
              <w:left w:val="single" w:sz="6" w:space="0" w:color="auto"/>
              <w:bottom w:val="single" w:sz="6" w:space="0" w:color="auto"/>
              <w:right w:val="single" w:sz="6" w:space="0" w:color="auto"/>
            </w:tcBorders>
          </w:tcPr>
          <w:p w14:paraId="006B6FDD" w14:textId="149CE328" w:rsidR="006A3697" w:rsidRPr="00640489" w:rsidRDefault="004D10C5" w:rsidP="00A80B63">
            <w:pPr>
              <w:widowControl w:val="0"/>
              <w:autoSpaceDE w:val="0"/>
              <w:autoSpaceDN w:val="0"/>
              <w:adjustRightInd w:val="0"/>
              <w:jc w:val="center"/>
              <w:rPr>
                <w:rFonts w:cs="Times New Roman"/>
                <w:sz w:val="22"/>
              </w:rPr>
            </w:pPr>
            <w:r w:rsidRPr="00640489">
              <w:rPr>
                <w:rFonts w:cs="Times New Roman"/>
                <w:sz w:val="22"/>
              </w:rPr>
              <w:t>4,5</w:t>
            </w:r>
          </w:p>
        </w:tc>
      </w:tr>
      <w:tr w:rsidR="006A3697" w:rsidRPr="00640489" w14:paraId="7A571FCE" w14:textId="77777777" w:rsidTr="00A80B63">
        <w:tc>
          <w:tcPr>
            <w:tcW w:w="3854" w:type="dxa"/>
            <w:tcBorders>
              <w:top w:val="single" w:sz="6" w:space="0" w:color="auto"/>
              <w:left w:val="single" w:sz="6" w:space="0" w:color="auto"/>
              <w:bottom w:val="single" w:sz="6" w:space="0" w:color="auto"/>
              <w:right w:val="single" w:sz="6" w:space="0" w:color="auto"/>
            </w:tcBorders>
          </w:tcPr>
          <w:p w14:paraId="3E41BD17"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AFFF946" w14:textId="448A0904" w:rsidR="006A3697" w:rsidRPr="00640489" w:rsidRDefault="00BC6163" w:rsidP="00A80B63">
            <w:pPr>
              <w:widowControl w:val="0"/>
              <w:autoSpaceDE w:val="0"/>
              <w:autoSpaceDN w:val="0"/>
              <w:adjustRightInd w:val="0"/>
              <w:jc w:val="right"/>
              <w:rPr>
                <w:rFonts w:cs="Times New Roman"/>
                <w:b/>
                <w:sz w:val="22"/>
              </w:rPr>
            </w:pPr>
            <w:r w:rsidRPr="00640489">
              <w:rPr>
                <w:rFonts w:cs="Times New Roman"/>
                <w:b/>
                <w:sz w:val="22"/>
              </w:rPr>
              <w:t>1</w:t>
            </w:r>
            <w:r w:rsidR="005A3784" w:rsidRPr="00640489">
              <w:rPr>
                <w:rFonts w:cs="Times New Roman"/>
                <w:b/>
                <w:sz w:val="22"/>
              </w:rPr>
              <w:t>34 182</w:t>
            </w:r>
          </w:p>
        </w:tc>
        <w:tc>
          <w:tcPr>
            <w:tcW w:w="1276" w:type="dxa"/>
            <w:tcBorders>
              <w:top w:val="single" w:sz="6" w:space="0" w:color="auto"/>
              <w:left w:val="single" w:sz="6" w:space="0" w:color="auto"/>
              <w:bottom w:val="single" w:sz="6" w:space="0" w:color="auto"/>
              <w:right w:val="single" w:sz="6" w:space="0" w:color="auto"/>
            </w:tcBorders>
          </w:tcPr>
          <w:p w14:paraId="490AF9C0" w14:textId="777359AF" w:rsidR="006A3697" w:rsidRPr="00640489" w:rsidRDefault="00BC6163" w:rsidP="00EE03F9">
            <w:pPr>
              <w:widowControl w:val="0"/>
              <w:autoSpaceDE w:val="0"/>
              <w:autoSpaceDN w:val="0"/>
              <w:adjustRightInd w:val="0"/>
              <w:jc w:val="right"/>
              <w:rPr>
                <w:rFonts w:cs="Times New Roman"/>
                <w:b/>
                <w:sz w:val="22"/>
              </w:rPr>
            </w:pPr>
            <w:r w:rsidRPr="00640489">
              <w:rPr>
                <w:rFonts w:cs="Times New Roman"/>
                <w:b/>
                <w:sz w:val="22"/>
              </w:rPr>
              <w:t>1</w:t>
            </w:r>
            <w:r w:rsidR="005A3784" w:rsidRPr="00640489">
              <w:rPr>
                <w:rFonts w:cs="Times New Roman"/>
                <w:b/>
                <w:sz w:val="22"/>
              </w:rPr>
              <w:t>68 060</w:t>
            </w:r>
          </w:p>
        </w:tc>
        <w:tc>
          <w:tcPr>
            <w:tcW w:w="1275" w:type="dxa"/>
            <w:tcBorders>
              <w:top w:val="single" w:sz="6" w:space="0" w:color="auto"/>
              <w:left w:val="single" w:sz="6" w:space="0" w:color="auto"/>
              <w:bottom w:val="single" w:sz="6" w:space="0" w:color="auto"/>
              <w:right w:val="single" w:sz="6" w:space="0" w:color="auto"/>
            </w:tcBorders>
          </w:tcPr>
          <w:p w14:paraId="451C1663" w14:textId="3D323020" w:rsidR="006A3697" w:rsidRPr="00640489" w:rsidRDefault="001A032D" w:rsidP="00EE03F9">
            <w:pPr>
              <w:widowControl w:val="0"/>
              <w:autoSpaceDE w:val="0"/>
              <w:autoSpaceDN w:val="0"/>
              <w:adjustRightInd w:val="0"/>
              <w:jc w:val="right"/>
              <w:rPr>
                <w:rFonts w:cs="Times New Roman"/>
                <w:b/>
                <w:sz w:val="22"/>
              </w:rPr>
            </w:pPr>
            <w:r w:rsidRPr="00640489">
              <w:rPr>
                <w:rFonts w:cs="Times New Roman"/>
                <w:b/>
                <w:sz w:val="22"/>
              </w:rPr>
              <w:t>1</w:t>
            </w:r>
            <w:r w:rsidR="005A3784" w:rsidRPr="00640489">
              <w:rPr>
                <w:rFonts w:cs="Times New Roman"/>
                <w:b/>
                <w:sz w:val="22"/>
              </w:rPr>
              <w:t>88 110</w:t>
            </w:r>
          </w:p>
        </w:tc>
        <w:tc>
          <w:tcPr>
            <w:tcW w:w="1249" w:type="dxa"/>
            <w:tcBorders>
              <w:top w:val="single" w:sz="6" w:space="0" w:color="auto"/>
              <w:left w:val="single" w:sz="6" w:space="0" w:color="auto"/>
              <w:bottom w:val="single" w:sz="6" w:space="0" w:color="auto"/>
              <w:right w:val="single" w:sz="6" w:space="0" w:color="auto"/>
            </w:tcBorders>
          </w:tcPr>
          <w:p w14:paraId="6193B36C" w14:textId="63F7651D" w:rsidR="006A3697" w:rsidRPr="00640489" w:rsidRDefault="009D675B" w:rsidP="00A80B63">
            <w:pPr>
              <w:widowControl w:val="0"/>
              <w:autoSpaceDE w:val="0"/>
              <w:autoSpaceDN w:val="0"/>
              <w:adjustRightInd w:val="0"/>
              <w:jc w:val="center"/>
              <w:rPr>
                <w:rFonts w:cs="Times New Roman"/>
                <w:b/>
                <w:sz w:val="22"/>
              </w:rPr>
            </w:pPr>
            <w:r w:rsidRPr="00640489">
              <w:rPr>
                <w:rFonts w:cs="Times New Roman"/>
                <w:b/>
                <w:sz w:val="22"/>
              </w:rPr>
              <w:t>11,9</w:t>
            </w:r>
          </w:p>
        </w:tc>
      </w:tr>
    </w:tbl>
    <w:p w14:paraId="7B6C1F6A" w14:textId="77777777" w:rsidR="006A3697" w:rsidRPr="00640489" w:rsidRDefault="006A3697" w:rsidP="006A3697">
      <w:pPr>
        <w:ind w:left="720"/>
        <w:rPr>
          <w:rFonts w:cs="Times New Roman"/>
          <w:sz w:val="22"/>
        </w:rPr>
      </w:pPr>
    </w:p>
    <w:p w14:paraId="16B22EA1" w14:textId="77777777" w:rsidR="00155031" w:rsidRPr="00640489" w:rsidRDefault="00155031" w:rsidP="006A3697">
      <w:pPr>
        <w:ind w:left="720"/>
        <w:rPr>
          <w:rFonts w:cs="Times New Roman"/>
          <w:sz w:val="22"/>
          <w:highlight w:val="yellow"/>
        </w:rPr>
      </w:pPr>
    </w:p>
    <w:p w14:paraId="4CB39EA5" w14:textId="122DC437" w:rsidR="00115032" w:rsidRPr="00640489" w:rsidRDefault="00115032" w:rsidP="00151C75">
      <w:pPr>
        <w:rPr>
          <w:b/>
        </w:rPr>
      </w:pPr>
      <w:r w:rsidRPr="00640489">
        <w:rPr>
          <w:b/>
          <w:lang w:eastAsia="fi-FI"/>
        </w:rPr>
        <w:t>1012430000</w:t>
      </w:r>
      <w:r w:rsidR="00BC0A10" w:rsidRPr="00640489">
        <w:rPr>
          <w:b/>
          <w:lang w:eastAsia="fi-FI"/>
        </w:rPr>
        <w:t xml:space="preserve"> </w:t>
      </w:r>
      <w:r w:rsidRPr="00640489">
        <w:rPr>
          <w:b/>
        </w:rPr>
        <w:t>Sairaalasielunhoito</w:t>
      </w:r>
    </w:p>
    <w:p w14:paraId="21D9F6B6" w14:textId="77777777" w:rsidR="00115032" w:rsidRPr="00640489" w:rsidRDefault="00115032" w:rsidP="00151C75">
      <w:pPr>
        <w:rPr>
          <w:rFonts w:cs="Times New Roman"/>
          <w:sz w:val="22"/>
        </w:rPr>
      </w:pPr>
    </w:p>
    <w:p w14:paraId="41DA64A1" w14:textId="77777777" w:rsidR="00115032" w:rsidRPr="00640489" w:rsidRDefault="00BC6163" w:rsidP="00FE1662">
      <w:pPr>
        <w:numPr>
          <w:ilvl w:val="0"/>
          <w:numId w:val="14"/>
        </w:numPr>
        <w:ind w:left="714" w:hanging="357"/>
        <w:rPr>
          <w:rFonts w:cs="Times New Roman"/>
          <w:sz w:val="22"/>
        </w:rPr>
      </w:pPr>
      <w:r w:rsidRPr="00640489">
        <w:rPr>
          <w:rFonts w:cs="Times New Roman"/>
          <w:caps/>
          <w:sz w:val="22"/>
        </w:rPr>
        <w:t xml:space="preserve"> TYÖALAN </w:t>
      </w:r>
      <w:r w:rsidR="00115032" w:rsidRPr="00640489">
        <w:rPr>
          <w:rFonts w:cs="Times New Roman"/>
          <w:caps/>
          <w:sz w:val="22"/>
        </w:rPr>
        <w:t>TEHTÄVÄ</w:t>
      </w:r>
    </w:p>
    <w:p w14:paraId="72535D63" w14:textId="77777777" w:rsidR="00151C75" w:rsidRPr="00640489" w:rsidRDefault="00151C75" w:rsidP="00BC0A10">
      <w:pPr>
        <w:ind w:left="714"/>
        <w:rPr>
          <w:rFonts w:cs="Times New Roman"/>
          <w:sz w:val="22"/>
        </w:rPr>
      </w:pPr>
    </w:p>
    <w:p w14:paraId="424755B5" w14:textId="77777777" w:rsidR="00DC14E3" w:rsidRPr="00640489" w:rsidRDefault="00DC14E3" w:rsidP="00DC14E3">
      <w:pPr>
        <w:suppressAutoHyphens/>
        <w:ind w:left="714"/>
        <w:jc w:val="left"/>
        <w:rPr>
          <w:rFonts w:eastAsia="Times New Roman" w:cs="Times New Roman"/>
          <w:sz w:val="22"/>
        </w:rPr>
      </w:pPr>
      <w:r w:rsidRPr="00640489">
        <w:rPr>
          <w:rFonts w:eastAsia="Times New Roman" w:cs="Times New Roman"/>
          <w:sz w:val="22"/>
        </w:rPr>
        <w:t xml:space="preserve">Yhteistyösopimuksen mukainen vastuu sairaalasielunhoidon hoitamisesta ja tarjoamisesta </w:t>
      </w:r>
      <w:proofErr w:type="spellStart"/>
      <w:r w:rsidRPr="00640489">
        <w:rPr>
          <w:rFonts w:eastAsia="Times New Roman" w:cs="Times New Roman"/>
          <w:sz w:val="22"/>
        </w:rPr>
        <w:t>HUS:n</w:t>
      </w:r>
      <w:proofErr w:type="spellEnd"/>
      <w:r w:rsidRPr="00640489">
        <w:rPr>
          <w:rFonts w:eastAsia="Times New Roman" w:cs="Times New Roman"/>
          <w:sz w:val="22"/>
        </w:rPr>
        <w:t xml:space="preserve"> erikoissairaanhoidossa, vaativassa psykiatriassa ja päihdehuollossa sekä Kiljavan sairaalassa.</w:t>
      </w:r>
    </w:p>
    <w:p w14:paraId="45AFCF21" w14:textId="77777777" w:rsidR="00DC14E3" w:rsidRDefault="00DC14E3" w:rsidP="00DC14E3">
      <w:pPr>
        <w:suppressAutoHyphens/>
        <w:ind w:left="714"/>
        <w:jc w:val="left"/>
        <w:rPr>
          <w:rFonts w:eastAsia="Times New Roman" w:cs="Times New Roman"/>
          <w:sz w:val="22"/>
        </w:rPr>
      </w:pPr>
      <w:r w:rsidRPr="00640489">
        <w:rPr>
          <w:rFonts w:eastAsia="Times New Roman" w:cs="Times New Roman"/>
          <w:sz w:val="22"/>
        </w:rPr>
        <w:t>Osallistuminen Uudenmaan kehitysvammaistyön sopijaseurakuntien alueen kehitysvammatyön yhteistoimintaan johtosäännön mukaisesti.</w:t>
      </w:r>
    </w:p>
    <w:p w14:paraId="0B55C3F0" w14:textId="77777777" w:rsidR="00432BE3" w:rsidRDefault="00432BE3" w:rsidP="00DC14E3">
      <w:pPr>
        <w:suppressAutoHyphens/>
        <w:ind w:left="714"/>
        <w:jc w:val="left"/>
        <w:rPr>
          <w:rFonts w:eastAsia="Times New Roman" w:cs="Times New Roman"/>
          <w:sz w:val="22"/>
        </w:rPr>
      </w:pPr>
    </w:p>
    <w:p w14:paraId="6BE9AB12" w14:textId="77777777" w:rsidR="00432BE3" w:rsidRPr="00640489" w:rsidRDefault="00432BE3" w:rsidP="00DC14E3">
      <w:pPr>
        <w:suppressAutoHyphens/>
        <w:ind w:left="714"/>
        <w:jc w:val="left"/>
        <w:rPr>
          <w:rFonts w:eastAsia="Times New Roman" w:cs="Times New Roman"/>
          <w:sz w:val="22"/>
        </w:rPr>
      </w:pPr>
    </w:p>
    <w:p w14:paraId="3D293BDF" w14:textId="77777777" w:rsidR="00115032" w:rsidRPr="00640489" w:rsidRDefault="00115032" w:rsidP="00C34104">
      <w:pPr>
        <w:jc w:val="left"/>
        <w:rPr>
          <w:rFonts w:cs="Times New Roman"/>
          <w:sz w:val="22"/>
        </w:rPr>
      </w:pPr>
    </w:p>
    <w:p w14:paraId="71EAA756" w14:textId="33E86571" w:rsidR="00115032" w:rsidRPr="00640489" w:rsidRDefault="00BC0A10" w:rsidP="00FE1662">
      <w:pPr>
        <w:numPr>
          <w:ilvl w:val="0"/>
          <w:numId w:val="14"/>
        </w:numPr>
        <w:ind w:left="714" w:hanging="357"/>
        <w:rPr>
          <w:rFonts w:cs="Times New Roman"/>
          <w:sz w:val="22"/>
        </w:rPr>
      </w:pPr>
      <w:r w:rsidRPr="00640489">
        <w:rPr>
          <w:rFonts w:cs="Times New Roman"/>
          <w:sz w:val="22"/>
        </w:rPr>
        <w:lastRenderedPageBreak/>
        <w:t>TAVOITTEET 20</w:t>
      </w:r>
      <w:r w:rsidR="00167310" w:rsidRPr="00640489">
        <w:rPr>
          <w:rFonts w:cs="Times New Roman"/>
          <w:sz w:val="22"/>
        </w:rPr>
        <w:t>2</w:t>
      </w:r>
      <w:r w:rsidR="00DC14E3" w:rsidRPr="00640489">
        <w:rPr>
          <w:rFonts w:cs="Times New Roman"/>
          <w:sz w:val="22"/>
        </w:rPr>
        <w:t>4</w:t>
      </w:r>
    </w:p>
    <w:p w14:paraId="52227977" w14:textId="77777777" w:rsidR="00151C75" w:rsidRPr="00640489" w:rsidRDefault="00151C75" w:rsidP="00BC0A10">
      <w:pPr>
        <w:ind w:left="714"/>
        <w:rPr>
          <w:rFonts w:cs="Times New Roman"/>
          <w:sz w:val="22"/>
        </w:rPr>
      </w:pPr>
    </w:p>
    <w:p w14:paraId="57C695CC" w14:textId="6455E651"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Tavoitteet sairaalasielunhoidossa ovat yhteistyösopimuksen mukaisen Hyvinkään seurakunnan organisoiman sairaalasielunhoitotyön tavoitteita. Vastaavasti kehitysvammatyössä tavoitteet ovat Uudenmaan kehitysvammaistyön sopijaseurakuntien yhteisen kehitysvammatyön tavoitteet. Oma tavoitteemme on pyrkiä osallistumaan ja vaikuttamaan aktiivisesti molempien työmuotojen luottamuselimissä edustajiemme kautta. Hyvinkään seurakunnan isännöimän sairaalasielunhoidon osalta sopimus on astunut voimaan vuoden 2021 alusta.</w:t>
      </w:r>
    </w:p>
    <w:p w14:paraId="1F1789F6" w14:textId="77777777" w:rsidR="00865C38" w:rsidRPr="00640489" w:rsidRDefault="00865C38" w:rsidP="00865C38">
      <w:pPr>
        <w:ind w:left="714"/>
        <w:jc w:val="left"/>
        <w:rPr>
          <w:rFonts w:cs="Times New Roman"/>
          <w:sz w:val="22"/>
        </w:rPr>
      </w:pPr>
    </w:p>
    <w:p w14:paraId="107B38A8" w14:textId="58D27907" w:rsidR="00115032" w:rsidRPr="00640489" w:rsidRDefault="00115032" w:rsidP="00FE1662">
      <w:pPr>
        <w:numPr>
          <w:ilvl w:val="0"/>
          <w:numId w:val="14"/>
        </w:numPr>
        <w:ind w:left="714" w:hanging="357"/>
        <w:rPr>
          <w:rFonts w:cs="Times New Roman"/>
          <w:sz w:val="22"/>
        </w:rPr>
      </w:pPr>
      <w:r w:rsidRPr="00640489">
        <w:rPr>
          <w:rFonts w:cs="Times New Roman"/>
          <w:sz w:val="22"/>
        </w:rPr>
        <w:t xml:space="preserve">TAVOITTEET </w:t>
      </w:r>
      <w:r w:rsidR="00BC0A10" w:rsidRPr="00640489">
        <w:rPr>
          <w:rFonts w:cs="Times New Roman"/>
          <w:sz w:val="22"/>
        </w:rPr>
        <w:t>202</w:t>
      </w:r>
      <w:r w:rsidR="00865C38" w:rsidRPr="00640489">
        <w:rPr>
          <w:rFonts w:cs="Times New Roman"/>
          <w:sz w:val="22"/>
        </w:rPr>
        <w:t>5</w:t>
      </w:r>
      <w:r w:rsidR="00BC0A10" w:rsidRPr="00640489">
        <w:rPr>
          <w:rFonts w:cs="Times New Roman"/>
          <w:sz w:val="22"/>
        </w:rPr>
        <w:t>-</w:t>
      </w:r>
      <w:r w:rsidR="006C0AB4" w:rsidRPr="00640489">
        <w:rPr>
          <w:rFonts w:cs="Times New Roman"/>
          <w:sz w:val="22"/>
        </w:rPr>
        <w:t>20</w:t>
      </w:r>
      <w:r w:rsidR="00BC0A10" w:rsidRPr="00640489">
        <w:rPr>
          <w:rFonts w:cs="Times New Roman"/>
          <w:sz w:val="22"/>
        </w:rPr>
        <w:t>2</w:t>
      </w:r>
      <w:r w:rsidR="00865C38" w:rsidRPr="00640489">
        <w:rPr>
          <w:rFonts w:cs="Times New Roman"/>
          <w:sz w:val="22"/>
        </w:rPr>
        <w:t>6</w:t>
      </w:r>
    </w:p>
    <w:p w14:paraId="6239361C" w14:textId="77777777" w:rsidR="00167310" w:rsidRPr="00640489" w:rsidRDefault="00167310" w:rsidP="00167310">
      <w:pPr>
        <w:rPr>
          <w:rFonts w:cs="Times New Roman"/>
          <w:sz w:val="22"/>
        </w:rPr>
      </w:pPr>
    </w:p>
    <w:p w14:paraId="668BD427" w14:textId="4E71A6D6" w:rsidR="00865C38" w:rsidRPr="00640489" w:rsidRDefault="00865C38" w:rsidP="00865C38">
      <w:pPr>
        <w:suppressAutoHyphens/>
        <w:ind w:left="714"/>
        <w:jc w:val="left"/>
        <w:rPr>
          <w:rFonts w:eastAsia="Times New Roman" w:cs="Times New Roman"/>
          <w:sz w:val="22"/>
        </w:rPr>
      </w:pPr>
      <w:proofErr w:type="spellStart"/>
      <w:r w:rsidRPr="00640489">
        <w:rPr>
          <w:rFonts w:eastAsia="Times New Roman" w:cs="Times New Roman"/>
          <w:sz w:val="22"/>
        </w:rPr>
        <w:t>HUS:n</w:t>
      </w:r>
      <w:proofErr w:type="spellEnd"/>
      <w:r w:rsidRPr="00640489">
        <w:rPr>
          <w:rFonts w:eastAsia="Times New Roman" w:cs="Times New Roman"/>
          <w:sz w:val="22"/>
        </w:rPr>
        <w:t xml:space="preserve"> erityissairaanhoidon ja hyvinvointialueen ratkaisut tulevat vaikuttamaan sairaalasielunhoitotyössä tarvittavien resurssien määrään ja hyvinvointialueella tapahtuvan sairaalasielunhoitotyön sopimuksiin.</w:t>
      </w:r>
    </w:p>
    <w:p w14:paraId="211D20BE" w14:textId="77777777" w:rsidR="00115032" w:rsidRPr="00640489" w:rsidRDefault="00115032" w:rsidP="00865C38">
      <w:pPr>
        <w:ind w:left="714"/>
        <w:jc w:val="left"/>
        <w:rPr>
          <w:rFonts w:cs="Times New Roman"/>
          <w:sz w:val="22"/>
        </w:rPr>
      </w:pPr>
    </w:p>
    <w:p w14:paraId="757DDC15" w14:textId="77777777" w:rsidR="00115032" w:rsidRPr="00640489" w:rsidRDefault="00115032" w:rsidP="00FE1662">
      <w:pPr>
        <w:numPr>
          <w:ilvl w:val="0"/>
          <w:numId w:val="14"/>
        </w:numPr>
        <w:ind w:left="714" w:hanging="357"/>
        <w:rPr>
          <w:rFonts w:cs="Times New Roman"/>
          <w:sz w:val="22"/>
        </w:rPr>
      </w:pPr>
      <w:r w:rsidRPr="00640489">
        <w:rPr>
          <w:rFonts w:cs="Times New Roman"/>
          <w:sz w:val="22"/>
        </w:rPr>
        <w:t>HENKILÖKUNTA</w:t>
      </w:r>
    </w:p>
    <w:p w14:paraId="78710145" w14:textId="77777777" w:rsidR="00151C75" w:rsidRPr="00640489" w:rsidRDefault="00151C75" w:rsidP="00BC0A10">
      <w:pPr>
        <w:tabs>
          <w:tab w:val="left" w:pos="0"/>
        </w:tabs>
        <w:ind w:left="714"/>
        <w:rPr>
          <w:rFonts w:cs="Times New Roman"/>
          <w:sz w:val="22"/>
        </w:rPr>
      </w:pPr>
    </w:p>
    <w:p w14:paraId="6DE24011" w14:textId="5E853F93" w:rsidR="00865C38" w:rsidRDefault="00865C38" w:rsidP="00865C38">
      <w:pPr>
        <w:tabs>
          <w:tab w:val="left" w:pos="0"/>
        </w:tabs>
        <w:suppressAutoHyphens/>
        <w:ind w:left="714"/>
        <w:jc w:val="left"/>
        <w:rPr>
          <w:rFonts w:eastAsia="Times New Roman" w:cs="Times New Roman"/>
          <w:sz w:val="22"/>
        </w:rPr>
      </w:pPr>
      <w:r w:rsidRPr="00640489">
        <w:rPr>
          <w:rFonts w:eastAsia="Times New Roman" w:cs="Times New Roman"/>
          <w:sz w:val="22"/>
        </w:rPr>
        <w:t>Sairaalasielunhoidossa on 4 papin virkaa, joista yksi on kokonaan Hyvinkään seurakunnan käytössä. Kehitysvammatyön sopijaseurakunnilla on palkattuna 2 pappia.</w:t>
      </w:r>
    </w:p>
    <w:p w14:paraId="24ED2418" w14:textId="77777777" w:rsidR="00115032" w:rsidRPr="00640489" w:rsidRDefault="00115032" w:rsidP="00383DFA">
      <w:pPr>
        <w:tabs>
          <w:tab w:val="left" w:pos="1260"/>
        </w:tabs>
        <w:ind w:left="1260" w:hanging="1260"/>
        <w:jc w:val="left"/>
        <w:rPr>
          <w:rFonts w:cs="Times New Roman"/>
          <w:sz w:val="22"/>
        </w:rPr>
      </w:pPr>
    </w:p>
    <w:p w14:paraId="388E739A" w14:textId="77777777" w:rsidR="00115032" w:rsidRPr="00640489" w:rsidRDefault="00115032" w:rsidP="00FE1662">
      <w:pPr>
        <w:numPr>
          <w:ilvl w:val="0"/>
          <w:numId w:val="14"/>
        </w:numPr>
        <w:ind w:left="714" w:hanging="357"/>
        <w:rPr>
          <w:rFonts w:cs="Times New Roman"/>
          <w:sz w:val="22"/>
        </w:rPr>
      </w:pPr>
      <w:r w:rsidRPr="00640489">
        <w:rPr>
          <w:rFonts w:cs="Times New Roman"/>
          <w:sz w:val="22"/>
        </w:rPr>
        <w:t>TOIMINNAN SISÄLLÖN MUUTOKSET</w:t>
      </w:r>
    </w:p>
    <w:p w14:paraId="4BF5AE57" w14:textId="77777777" w:rsidR="00167310" w:rsidRPr="00640489" w:rsidRDefault="00167310" w:rsidP="00167310">
      <w:pPr>
        <w:rPr>
          <w:rFonts w:cs="Times New Roman"/>
          <w:sz w:val="22"/>
          <w:highlight w:val="yellow"/>
        </w:rPr>
      </w:pPr>
    </w:p>
    <w:p w14:paraId="25DDFCB2" w14:textId="4AED8AF9"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Muutokset aikaisempaan vuonna 2024 ja muutosten arvioitu kustannusvaikutus:</w:t>
      </w:r>
    </w:p>
    <w:p w14:paraId="5034101B" w14:textId="77777777" w:rsidR="00865C38" w:rsidRPr="00640489" w:rsidRDefault="00865C38" w:rsidP="00865C38">
      <w:pPr>
        <w:suppressAutoHyphens/>
        <w:ind w:left="714"/>
        <w:jc w:val="left"/>
        <w:rPr>
          <w:rFonts w:eastAsia="Times New Roman" w:cs="Times New Roman"/>
          <w:sz w:val="22"/>
        </w:rPr>
      </w:pPr>
    </w:p>
    <w:p w14:paraId="785AB4AC" w14:textId="76BC158A"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Seurakuntien osuus kustannuksista lasketaan potilaspaikkojen suhteen ja Järvenpään potilasosuus on vuonna 2024 arvion mukaan 23 %. Maksuosuus riippuu potilasosuudesta ja vuonna 2024 sen arvioidaan olevan 60 042 €.</w:t>
      </w:r>
    </w:p>
    <w:p w14:paraId="4AD214A8" w14:textId="01C05108"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 xml:space="preserve">Vuoden 2021 alusta on astunut voimaan sairaalasielunhoidon uusi sopimus. Yhteistyösopimus </w:t>
      </w:r>
      <w:proofErr w:type="spellStart"/>
      <w:r w:rsidRPr="00640489">
        <w:rPr>
          <w:rFonts w:eastAsia="Times New Roman" w:cs="Times New Roman"/>
          <w:sz w:val="22"/>
        </w:rPr>
        <w:t>KeuSoten</w:t>
      </w:r>
      <w:proofErr w:type="spellEnd"/>
      <w:r w:rsidRPr="00640489">
        <w:rPr>
          <w:rFonts w:eastAsia="Times New Roman" w:cs="Times New Roman"/>
          <w:sz w:val="22"/>
        </w:rPr>
        <w:t xml:space="preserve"> Terveyspalvelut ja sairaanhoito-palvelualueen välillä on hyväksytty syksyllä 2021. Yhteistyösopimuksen toteuttamista ja resurssointia jatketaan yhteistyössä hyvinvointialueen kanssa. Puitesopimus yhteistyöstä </w:t>
      </w:r>
      <w:proofErr w:type="spellStart"/>
      <w:r w:rsidRPr="00640489">
        <w:rPr>
          <w:rFonts w:eastAsia="Times New Roman" w:cs="Times New Roman"/>
          <w:sz w:val="22"/>
        </w:rPr>
        <w:t>KeuSoten</w:t>
      </w:r>
      <w:proofErr w:type="spellEnd"/>
      <w:r w:rsidRPr="00640489">
        <w:rPr>
          <w:rFonts w:eastAsia="Times New Roman" w:cs="Times New Roman"/>
          <w:sz w:val="22"/>
        </w:rPr>
        <w:t xml:space="preserve"> kanssa on hyväksytty vuonna 2020 alueen seurakunnissa ja </w:t>
      </w:r>
      <w:proofErr w:type="spellStart"/>
      <w:r w:rsidRPr="00640489">
        <w:rPr>
          <w:rFonts w:eastAsia="Times New Roman" w:cs="Times New Roman"/>
          <w:sz w:val="22"/>
        </w:rPr>
        <w:t>KeuSoten</w:t>
      </w:r>
      <w:proofErr w:type="spellEnd"/>
      <w:r w:rsidRPr="00640489">
        <w:rPr>
          <w:rFonts w:eastAsia="Times New Roman" w:cs="Times New Roman"/>
          <w:sz w:val="22"/>
        </w:rPr>
        <w:t xml:space="preserve"> taholta</w:t>
      </w:r>
      <w:r w:rsidR="00AB55F4">
        <w:rPr>
          <w:rFonts w:eastAsia="Times New Roman" w:cs="Times New Roman"/>
          <w:sz w:val="22"/>
        </w:rPr>
        <w:t>.</w:t>
      </w:r>
    </w:p>
    <w:p w14:paraId="786F59B4" w14:textId="77777777" w:rsidR="00865C38" w:rsidRPr="00640489" w:rsidRDefault="00865C38" w:rsidP="00865C38">
      <w:pPr>
        <w:tabs>
          <w:tab w:val="left" w:pos="1260"/>
        </w:tabs>
        <w:suppressAutoHyphens/>
        <w:jc w:val="left"/>
        <w:rPr>
          <w:rFonts w:eastAsia="Times New Roman" w:cs="Times New Roman"/>
          <w:sz w:val="22"/>
        </w:rPr>
      </w:pPr>
    </w:p>
    <w:p w14:paraId="62D14513" w14:textId="791A51C8"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Kehitysvammatyön maksuosuutta varten varataan yhteisjohtokunnassa vuodelle 2024 arvioidun kustannusjaon mukai</w:t>
      </w:r>
      <w:r w:rsidR="00ED7BB7">
        <w:rPr>
          <w:rFonts w:eastAsia="Times New Roman" w:cs="Times New Roman"/>
          <w:sz w:val="22"/>
        </w:rPr>
        <w:t>n</w:t>
      </w:r>
      <w:r w:rsidRPr="00640489">
        <w:rPr>
          <w:rFonts w:eastAsia="Times New Roman" w:cs="Times New Roman"/>
          <w:sz w:val="22"/>
        </w:rPr>
        <w:t>en summa 19500 euroa.</w:t>
      </w:r>
    </w:p>
    <w:p w14:paraId="1153DF51" w14:textId="77777777" w:rsidR="00865C38" w:rsidRPr="00640489" w:rsidRDefault="00865C38" w:rsidP="00865C38">
      <w:pPr>
        <w:tabs>
          <w:tab w:val="left" w:pos="1260"/>
        </w:tabs>
        <w:suppressAutoHyphens/>
        <w:jc w:val="left"/>
        <w:rPr>
          <w:rFonts w:eastAsia="Times New Roman" w:cs="Times New Roman"/>
          <w:sz w:val="22"/>
        </w:rPr>
      </w:pPr>
    </w:p>
    <w:p w14:paraId="59AAF21A" w14:textId="607816FD" w:rsidR="00865C38" w:rsidRPr="00640489" w:rsidRDefault="00865C38" w:rsidP="00865C38">
      <w:pPr>
        <w:suppressAutoHyphens/>
        <w:ind w:left="714"/>
        <w:jc w:val="left"/>
        <w:rPr>
          <w:rFonts w:eastAsia="Times New Roman" w:cs="Times New Roman"/>
          <w:sz w:val="22"/>
        </w:rPr>
      </w:pPr>
      <w:r w:rsidRPr="00640489">
        <w:rPr>
          <w:rFonts w:eastAsia="Times New Roman" w:cs="Times New Roman"/>
          <w:sz w:val="22"/>
        </w:rPr>
        <w:t xml:space="preserve">Muutokset aikaisempaan vuosina </w:t>
      </w:r>
      <w:r w:rsidR="00A13D0A" w:rsidRPr="00640489">
        <w:rPr>
          <w:rFonts w:eastAsia="Times New Roman" w:cs="Times New Roman"/>
          <w:sz w:val="22"/>
        </w:rPr>
        <w:t>2025–2026</w:t>
      </w:r>
      <w:r w:rsidRPr="00640489">
        <w:rPr>
          <w:rFonts w:eastAsia="Times New Roman" w:cs="Times New Roman"/>
          <w:sz w:val="22"/>
        </w:rPr>
        <w:t xml:space="preserve"> ja muutosten arvioitu kustannusvaikutus.</w:t>
      </w:r>
    </w:p>
    <w:p w14:paraId="0E16BAD2" w14:textId="1D471C5A" w:rsidR="00865C38" w:rsidRPr="00640489" w:rsidRDefault="00865C38" w:rsidP="00865C38">
      <w:pPr>
        <w:suppressAutoHyphens/>
        <w:ind w:left="714"/>
        <w:jc w:val="left"/>
        <w:rPr>
          <w:rFonts w:eastAsia="Times New Roman" w:cs="Times New Roman"/>
          <w:sz w:val="22"/>
        </w:rPr>
      </w:pPr>
      <w:proofErr w:type="spellStart"/>
      <w:r w:rsidRPr="00640489">
        <w:rPr>
          <w:rFonts w:eastAsia="Times New Roman" w:cs="Times New Roman"/>
          <w:sz w:val="22"/>
        </w:rPr>
        <w:t>KeuSoten</w:t>
      </w:r>
      <w:proofErr w:type="spellEnd"/>
      <w:r w:rsidRPr="00640489">
        <w:rPr>
          <w:rFonts w:eastAsia="Times New Roman" w:cs="Times New Roman"/>
          <w:sz w:val="22"/>
        </w:rPr>
        <w:t xml:space="preserve"> alueen seurakuntien ja </w:t>
      </w:r>
      <w:proofErr w:type="spellStart"/>
      <w:r w:rsidRPr="00640489">
        <w:rPr>
          <w:rFonts w:eastAsia="Times New Roman" w:cs="Times New Roman"/>
          <w:sz w:val="22"/>
        </w:rPr>
        <w:t>KeuSoten</w:t>
      </w:r>
      <w:proofErr w:type="spellEnd"/>
      <w:r w:rsidRPr="00640489">
        <w:rPr>
          <w:rFonts w:eastAsia="Times New Roman" w:cs="Times New Roman"/>
          <w:sz w:val="22"/>
        </w:rPr>
        <w:t xml:space="preserve"> sairaala- ja hoi</w:t>
      </w:r>
      <w:r w:rsidR="00A13D0A">
        <w:rPr>
          <w:rFonts w:eastAsia="Times New Roman" w:cs="Times New Roman"/>
          <w:sz w:val="22"/>
        </w:rPr>
        <w:t>v</w:t>
      </w:r>
      <w:r w:rsidRPr="00640489">
        <w:rPr>
          <w:rFonts w:eastAsia="Times New Roman" w:cs="Times New Roman"/>
          <w:sz w:val="22"/>
        </w:rPr>
        <w:t xml:space="preserve">akotityötä koskevan sopimuksen toteuttamisen myötä ja </w:t>
      </w:r>
      <w:proofErr w:type="spellStart"/>
      <w:r w:rsidRPr="00640489">
        <w:rPr>
          <w:rFonts w:eastAsia="Times New Roman" w:cs="Times New Roman"/>
          <w:sz w:val="22"/>
        </w:rPr>
        <w:t>HUS:n</w:t>
      </w:r>
      <w:proofErr w:type="spellEnd"/>
      <w:r w:rsidRPr="00640489">
        <w:rPr>
          <w:rFonts w:eastAsia="Times New Roman" w:cs="Times New Roman"/>
          <w:sz w:val="22"/>
        </w:rPr>
        <w:t xml:space="preserve"> sairaalatoimi</w:t>
      </w:r>
      <w:r w:rsidR="00A13D0A">
        <w:rPr>
          <w:rFonts w:eastAsia="Times New Roman" w:cs="Times New Roman"/>
          <w:sz w:val="22"/>
        </w:rPr>
        <w:t>n</w:t>
      </w:r>
      <w:r w:rsidRPr="00640489">
        <w:rPr>
          <w:rFonts w:eastAsia="Times New Roman" w:cs="Times New Roman"/>
          <w:sz w:val="22"/>
        </w:rPr>
        <w:t>nan muutosten myötä on henkilöstöresursseja sairaalasielunhoitotyössä syytä arvioida uudelleen.</w:t>
      </w:r>
    </w:p>
    <w:p w14:paraId="7C5A8E61" w14:textId="77777777" w:rsidR="00865C38" w:rsidRPr="00640489" w:rsidRDefault="00865C38" w:rsidP="006A3697">
      <w:pPr>
        <w:pStyle w:val="Vaintekstin"/>
        <w:rPr>
          <w:rFonts w:ascii="Times New Roman" w:hAnsi="Times New Roman"/>
          <w:sz w:val="22"/>
          <w:szCs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8FF4EDA"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489BC00A" w14:textId="646C2958" w:rsidR="006A3697" w:rsidRPr="00640489" w:rsidRDefault="006A3697" w:rsidP="00C17D4C">
            <w:pPr>
              <w:widowControl w:val="0"/>
              <w:autoSpaceDE w:val="0"/>
              <w:autoSpaceDN w:val="0"/>
              <w:adjustRightInd w:val="0"/>
              <w:rPr>
                <w:rFonts w:cs="Times New Roman"/>
                <w:b/>
                <w:sz w:val="22"/>
              </w:rPr>
            </w:pPr>
            <w:r w:rsidRPr="00640489">
              <w:rPr>
                <w:rFonts w:cs="Times New Roman"/>
                <w:b/>
                <w:sz w:val="22"/>
              </w:rPr>
              <w:t>1</w:t>
            </w:r>
            <w:r w:rsidR="00C17D4C" w:rsidRPr="00640489">
              <w:rPr>
                <w:rFonts w:cs="Times New Roman"/>
                <w:b/>
                <w:sz w:val="22"/>
              </w:rPr>
              <w:t>012430000</w:t>
            </w:r>
            <w:r w:rsidRPr="00640489">
              <w:rPr>
                <w:rFonts w:cs="Times New Roman"/>
                <w:b/>
                <w:sz w:val="22"/>
              </w:rPr>
              <w:t xml:space="preserve"> </w:t>
            </w:r>
            <w:r w:rsidR="00C17D4C" w:rsidRPr="00640489">
              <w:rPr>
                <w:rFonts w:cs="Times New Roman"/>
                <w:b/>
                <w:sz w:val="22"/>
              </w:rPr>
              <w:t>Sairaalasielunhoito</w:t>
            </w:r>
          </w:p>
        </w:tc>
        <w:tc>
          <w:tcPr>
            <w:tcW w:w="1418" w:type="dxa"/>
            <w:tcBorders>
              <w:top w:val="single" w:sz="6" w:space="0" w:color="auto"/>
              <w:left w:val="single" w:sz="6" w:space="0" w:color="auto"/>
              <w:bottom w:val="single" w:sz="6" w:space="0" w:color="auto"/>
              <w:right w:val="single" w:sz="6" w:space="0" w:color="auto"/>
            </w:tcBorders>
          </w:tcPr>
          <w:p w14:paraId="1A230B8A" w14:textId="76C0E036"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64C95" w:rsidRPr="00640489">
              <w:rPr>
                <w:rFonts w:cs="Times New Roman"/>
                <w:b/>
                <w:bCs/>
                <w:sz w:val="20"/>
                <w:szCs w:val="20"/>
              </w:rPr>
              <w:t>2</w:t>
            </w:r>
            <w:r w:rsidR="005A378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D7E60AF" w14:textId="571DB8E1" w:rsidR="006A3697" w:rsidRPr="00640489" w:rsidRDefault="006A3697"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66A23" w:rsidRPr="00640489">
              <w:rPr>
                <w:rFonts w:cs="Times New Roman"/>
                <w:b/>
                <w:bCs/>
                <w:sz w:val="20"/>
                <w:szCs w:val="20"/>
              </w:rPr>
              <w:t>2</w:t>
            </w:r>
            <w:r w:rsidR="005A378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044FF238" w14:textId="042B7FA8"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90A58" w:rsidRPr="00640489">
              <w:rPr>
                <w:rFonts w:cs="Times New Roman"/>
                <w:b/>
                <w:bCs/>
                <w:sz w:val="20"/>
                <w:szCs w:val="20"/>
              </w:rPr>
              <w:t>2</w:t>
            </w:r>
            <w:r w:rsidR="005A378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A0BFD41" w14:textId="77777777"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664CC11A" w14:textId="77777777" w:rsidTr="00A80B63">
        <w:tc>
          <w:tcPr>
            <w:tcW w:w="3854" w:type="dxa"/>
            <w:tcBorders>
              <w:top w:val="single" w:sz="6" w:space="0" w:color="auto"/>
              <w:left w:val="single" w:sz="6" w:space="0" w:color="auto"/>
              <w:bottom w:val="single" w:sz="6" w:space="0" w:color="auto"/>
              <w:right w:val="single" w:sz="6" w:space="0" w:color="auto"/>
            </w:tcBorders>
          </w:tcPr>
          <w:p w14:paraId="4580C96D"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8BC3854" w14:textId="77777777" w:rsidR="006A3697" w:rsidRPr="00640489" w:rsidRDefault="006A3697" w:rsidP="00A80B63">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67C9F7A2" w14:textId="77777777" w:rsidR="006A3697" w:rsidRPr="00640489" w:rsidRDefault="006A3697"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4A2DEB46" w14:textId="77777777" w:rsidR="006A3697" w:rsidRPr="00640489" w:rsidRDefault="006A3697"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5EA7CC12" w14:textId="77777777" w:rsidR="006A3697" w:rsidRPr="00640489" w:rsidRDefault="006A3697" w:rsidP="00A80B63">
            <w:pPr>
              <w:widowControl w:val="0"/>
              <w:autoSpaceDE w:val="0"/>
              <w:autoSpaceDN w:val="0"/>
              <w:adjustRightInd w:val="0"/>
              <w:jc w:val="center"/>
              <w:rPr>
                <w:rFonts w:cs="Times New Roman"/>
                <w:sz w:val="22"/>
              </w:rPr>
            </w:pPr>
          </w:p>
        </w:tc>
      </w:tr>
      <w:tr w:rsidR="00640489" w:rsidRPr="00640489" w14:paraId="3DCFD079" w14:textId="77777777" w:rsidTr="00A80B63">
        <w:tc>
          <w:tcPr>
            <w:tcW w:w="3854" w:type="dxa"/>
            <w:tcBorders>
              <w:top w:val="single" w:sz="6" w:space="0" w:color="auto"/>
              <w:left w:val="single" w:sz="6" w:space="0" w:color="auto"/>
              <w:bottom w:val="single" w:sz="6" w:space="0" w:color="auto"/>
              <w:right w:val="single" w:sz="6" w:space="0" w:color="auto"/>
            </w:tcBorders>
          </w:tcPr>
          <w:p w14:paraId="2998F83C"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C77DDF3" w14:textId="55AB6117" w:rsidR="006A3697" w:rsidRPr="00640489" w:rsidRDefault="00B66B98" w:rsidP="00C17D4C">
            <w:pPr>
              <w:widowControl w:val="0"/>
              <w:autoSpaceDE w:val="0"/>
              <w:autoSpaceDN w:val="0"/>
              <w:adjustRightInd w:val="0"/>
              <w:jc w:val="right"/>
              <w:rPr>
                <w:rFonts w:cs="Times New Roman"/>
                <w:sz w:val="22"/>
              </w:rPr>
            </w:pPr>
            <w:r w:rsidRPr="00640489">
              <w:rPr>
                <w:rFonts w:cs="Times New Roman"/>
                <w:sz w:val="22"/>
              </w:rPr>
              <w:t>6</w:t>
            </w:r>
            <w:r w:rsidR="005A3784" w:rsidRPr="00640489">
              <w:rPr>
                <w:rFonts w:cs="Times New Roman"/>
                <w:sz w:val="22"/>
              </w:rPr>
              <w:t>5 003</w:t>
            </w:r>
          </w:p>
        </w:tc>
        <w:tc>
          <w:tcPr>
            <w:tcW w:w="1276" w:type="dxa"/>
            <w:tcBorders>
              <w:top w:val="single" w:sz="6" w:space="0" w:color="auto"/>
              <w:left w:val="single" w:sz="6" w:space="0" w:color="auto"/>
              <w:bottom w:val="single" w:sz="6" w:space="0" w:color="auto"/>
              <w:right w:val="single" w:sz="6" w:space="0" w:color="auto"/>
            </w:tcBorders>
          </w:tcPr>
          <w:p w14:paraId="4D8AB068" w14:textId="6BCC4EE4" w:rsidR="006A3697" w:rsidRPr="00640489" w:rsidRDefault="00066A23" w:rsidP="00EE03F9">
            <w:pPr>
              <w:widowControl w:val="0"/>
              <w:autoSpaceDE w:val="0"/>
              <w:autoSpaceDN w:val="0"/>
              <w:adjustRightInd w:val="0"/>
              <w:jc w:val="right"/>
              <w:rPr>
                <w:rFonts w:cs="Times New Roman"/>
                <w:sz w:val="22"/>
              </w:rPr>
            </w:pPr>
            <w:r w:rsidRPr="00640489">
              <w:rPr>
                <w:rFonts w:cs="Times New Roman"/>
                <w:sz w:val="22"/>
              </w:rPr>
              <w:t>6</w:t>
            </w:r>
            <w:r w:rsidR="00B13F65" w:rsidRPr="00640489">
              <w:rPr>
                <w:rFonts w:cs="Times New Roman"/>
                <w:sz w:val="22"/>
              </w:rPr>
              <w:t>4 730</w:t>
            </w:r>
          </w:p>
        </w:tc>
        <w:tc>
          <w:tcPr>
            <w:tcW w:w="1275" w:type="dxa"/>
            <w:tcBorders>
              <w:top w:val="single" w:sz="6" w:space="0" w:color="auto"/>
              <w:left w:val="single" w:sz="6" w:space="0" w:color="auto"/>
              <w:bottom w:val="single" w:sz="6" w:space="0" w:color="auto"/>
              <w:right w:val="single" w:sz="6" w:space="0" w:color="auto"/>
            </w:tcBorders>
          </w:tcPr>
          <w:p w14:paraId="5C9E6CCE" w14:textId="40F18448" w:rsidR="006A3697" w:rsidRPr="00640489" w:rsidRDefault="00B13F65" w:rsidP="00EE03F9">
            <w:pPr>
              <w:widowControl w:val="0"/>
              <w:autoSpaceDE w:val="0"/>
              <w:autoSpaceDN w:val="0"/>
              <w:adjustRightInd w:val="0"/>
              <w:jc w:val="right"/>
              <w:rPr>
                <w:rFonts w:cs="Times New Roman"/>
                <w:sz w:val="22"/>
              </w:rPr>
            </w:pPr>
            <w:r w:rsidRPr="00640489">
              <w:rPr>
                <w:rFonts w:cs="Times New Roman"/>
                <w:sz w:val="22"/>
              </w:rPr>
              <w:t>79 500</w:t>
            </w:r>
          </w:p>
        </w:tc>
        <w:tc>
          <w:tcPr>
            <w:tcW w:w="1249" w:type="dxa"/>
            <w:tcBorders>
              <w:top w:val="single" w:sz="6" w:space="0" w:color="auto"/>
              <w:left w:val="single" w:sz="6" w:space="0" w:color="auto"/>
              <w:bottom w:val="single" w:sz="6" w:space="0" w:color="auto"/>
              <w:right w:val="single" w:sz="6" w:space="0" w:color="auto"/>
            </w:tcBorders>
          </w:tcPr>
          <w:p w14:paraId="44C111AC" w14:textId="6D642883" w:rsidR="006A3697" w:rsidRPr="00640489" w:rsidRDefault="009D675B" w:rsidP="00A80B63">
            <w:pPr>
              <w:widowControl w:val="0"/>
              <w:autoSpaceDE w:val="0"/>
              <w:autoSpaceDN w:val="0"/>
              <w:adjustRightInd w:val="0"/>
              <w:jc w:val="center"/>
              <w:rPr>
                <w:rFonts w:cs="Times New Roman"/>
                <w:sz w:val="22"/>
              </w:rPr>
            </w:pPr>
            <w:r w:rsidRPr="00640489">
              <w:rPr>
                <w:rFonts w:cs="Times New Roman"/>
                <w:sz w:val="22"/>
              </w:rPr>
              <w:t>22,8</w:t>
            </w:r>
          </w:p>
        </w:tc>
      </w:tr>
      <w:tr w:rsidR="006A3697" w:rsidRPr="00640489" w14:paraId="0D780BD7" w14:textId="77777777" w:rsidTr="00A80B63">
        <w:tc>
          <w:tcPr>
            <w:tcW w:w="3854" w:type="dxa"/>
            <w:tcBorders>
              <w:top w:val="single" w:sz="6" w:space="0" w:color="auto"/>
              <w:left w:val="single" w:sz="6" w:space="0" w:color="auto"/>
              <w:bottom w:val="single" w:sz="6" w:space="0" w:color="auto"/>
              <w:right w:val="single" w:sz="6" w:space="0" w:color="auto"/>
            </w:tcBorders>
          </w:tcPr>
          <w:p w14:paraId="687D7564"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00D6973" w14:textId="75F36DD0" w:rsidR="006A3697" w:rsidRPr="00640489" w:rsidRDefault="00B66B98" w:rsidP="00A80B63">
            <w:pPr>
              <w:widowControl w:val="0"/>
              <w:autoSpaceDE w:val="0"/>
              <w:autoSpaceDN w:val="0"/>
              <w:adjustRightInd w:val="0"/>
              <w:jc w:val="right"/>
              <w:rPr>
                <w:rFonts w:cs="Times New Roman"/>
                <w:b/>
                <w:sz w:val="22"/>
              </w:rPr>
            </w:pPr>
            <w:r w:rsidRPr="00640489">
              <w:rPr>
                <w:rFonts w:cs="Times New Roman"/>
                <w:b/>
                <w:sz w:val="22"/>
              </w:rPr>
              <w:t>6</w:t>
            </w:r>
            <w:r w:rsidR="005A3784" w:rsidRPr="00640489">
              <w:rPr>
                <w:rFonts w:cs="Times New Roman"/>
                <w:b/>
                <w:sz w:val="22"/>
              </w:rPr>
              <w:t>5 003</w:t>
            </w:r>
          </w:p>
        </w:tc>
        <w:tc>
          <w:tcPr>
            <w:tcW w:w="1276" w:type="dxa"/>
            <w:tcBorders>
              <w:top w:val="single" w:sz="6" w:space="0" w:color="auto"/>
              <w:left w:val="single" w:sz="6" w:space="0" w:color="auto"/>
              <w:bottom w:val="single" w:sz="6" w:space="0" w:color="auto"/>
              <w:right w:val="single" w:sz="6" w:space="0" w:color="auto"/>
            </w:tcBorders>
          </w:tcPr>
          <w:p w14:paraId="0D933EBE" w14:textId="27A03E7F" w:rsidR="006A3697" w:rsidRPr="00640489" w:rsidRDefault="00066A23" w:rsidP="00EE03F9">
            <w:pPr>
              <w:widowControl w:val="0"/>
              <w:autoSpaceDE w:val="0"/>
              <w:autoSpaceDN w:val="0"/>
              <w:adjustRightInd w:val="0"/>
              <w:jc w:val="right"/>
              <w:rPr>
                <w:rFonts w:cs="Times New Roman"/>
                <w:b/>
                <w:sz w:val="22"/>
              </w:rPr>
            </w:pPr>
            <w:r w:rsidRPr="00640489">
              <w:rPr>
                <w:rFonts w:cs="Times New Roman"/>
                <w:b/>
                <w:sz w:val="22"/>
              </w:rPr>
              <w:t>6</w:t>
            </w:r>
            <w:r w:rsidR="00B13F65" w:rsidRPr="00640489">
              <w:rPr>
                <w:rFonts w:cs="Times New Roman"/>
                <w:b/>
                <w:sz w:val="22"/>
              </w:rPr>
              <w:t>4 730</w:t>
            </w:r>
          </w:p>
        </w:tc>
        <w:tc>
          <w:tcPr>
            <w:tcW w:w="1275" w:type="dxa"/>
            <w:tcBorders>
              <w:top w:val="single" w:sz="6" w:space="0" w:color="auto"/>
              <w:left w:val="single" w:sz="6" w:space="0" w:color="auto"/>
              <w:bottom w:val="single" w:sz="6" w:space="0" w:color="auto"/>
              <w:right w:val="single" w:sz="6" w:space="0" w:color="auto"/>
            </w:tcBorders>
          </w:tcPr>
          <w:p w14:paraId="64DAA9F5" w14:textId="7079E5F0" w:rsidR="006A3697" w:rsidRPr="00640489" w:rsidRDefault="00B13F65" w:rsidP="00EE03F9">
            <w:pPr>
              <w:widowControl w:val="0"/>
              <w:autoSpaceDE w:val="0"/>
              <w:autoSpaceDN w:val="0"/>
              <w:adjustRightInd w:val="0"/>
              <w:jc w:val="right"/>
              <w:rPr>
                <w:rFonts w:cs="Times New Roman"/>
                <w:b/>
                <w:sz w:val="22"/>
              </w:rPr>
            </w:pPr>
            <w:r w:rsidRPr="00640489">
              <w:rPr>
                <w:rFonts w:cs="Times New Roman"/>
                <w:b/>
                <w:sz w:val="22"/>
              </w:rPr>
              <w:t>79 500</w:t>
            </w:r>
          </w:p>
        </w:tc>
        <w:tc>
          <w:tcPr>
            <w:tcW w:w="1249" w:type="dxa"/>
            <w:tcBorders>
              <w:top w:val="single" w:sz="6" w:space="0" w:color="auto"/>
              <w:left w:val="single" w:sz="6" w:space="0" w:color="auto"/>
              <w:bottom w:val="single" w:sz="6" w:space="0" w:color="auto"/>
              <w:right w:val="single" w:sz="6" w:space="0" w:color="auto"/>
            </w:tcBorders>
          </w:tcPr>
          <w:p w14:paraId="33B6F8EB" w14:textId="7A36965F" w:rsidR="006A3697" w:rsidRPr="00640489" w:rsidRDefault="009D675B" w:rsidP="00A80B63">
            <w:pPr>
              <w:widowControl w:val="0"/>
              <w:autoSpaceDE w:val="0"/>
              <w:autoSpaceDN w:val="0"/>
              <w:adjustRightInd w:val="0"/>
              <w:jc w:val="center"/>
              <w:rPr>
                <w:rFonts w:cs="Times New Roman"/>
                <w:b/>
                <w:sz w:val="22"/>
              </w:rPr>
            </w:pPr>
            <w:r w:rsidRPr="00640489">
              <w:rPr>
                <w:rFonts w:cs="Times New Roman"/>
                <w:b/>
                <w:sz w:val="22"/>
              </w:rPr>
              <w:t>22,8</w:t>
            </w:r>
          </w:p>
        </w:tc>
      </w:tr>
    </w:tbl>
    <w:p w14:paraId="516B00FC" w14:textId="21B64DAB" w:rsidR="00532989" w:rsidRPr="00640489" w:rsidRDefault="00532989" w:rsidP="0073067D">
      <w:pPr>
        <w:rPr>
          <w:rFonts w:cs="Times New Roman"/>
          <w:b/>
          <w:szCs w:val="24"/>
        </w:rPr>
      </w:pPr>
    </w:p>
    <w:p w14:paraId="1111A123" w14:textId="77777777" w:rsidR="00C41081" w:rsidRDefault="00C41081" w:rsidP="0073067D">
      <w:pPr>
        <w:rPr>
          <w:rFonts w:cs="Times New Roman"/>
          <w:b/>
          <w:szCs w:val="24"/>
        </w:rPr>
      </w:pPr>
    </w:p>
    <w:p w14:paraId="14BA91E6" w14:textId="77777777" w:rsidR="00432BE3" w:rsidRDefault="00432BE3" w:rsidP="0073067D">
      <w:pPr>
        <w:rPr>
          <w:rFonts w:cs="Times New Roman"/>
          <w:b/>
          <w:szCs w:val="24"/>
        </w:rPr>
      </w:pPr>
    </w:p>
    <w:p w14:paraId="2D5DC51D" w14:textId="77777777" w:rsidR="00432BE3" w:rsidRDefault="00432BE3" w:rsidP="0073067D">
      <w:pPr>
        <w:rPr>
          <w:rFonts w:cs="Times New Roman"/>
          <w:b/>
          <w:szCs w:val="24"/>
        </w:rPr>
      </w:pPr>
    </w:p>
    <w:p w14:paraId="524A065F" w14:textId="77777777" w:rsidR="00432BE3" w:rsidRDefault="00432BE3" w:rsidP="0073067D">
      <w:pPr>
        <w:rPr>
          <w:rFonts w:cs="Times New Roman"/>
          <w:b/>
          <w:szCs w:val="24"/>
        </w:rPr>
      </w:pPr>
    </w:p>
    <w:p w14:paraId="39BBA00D" w14:textId="77777777" w:rsidR="00432BE3" w:rsidRDefault="00432BE3" w:rsidP="0073067D">
      <w:pPr>
        <w:rPr>
          <w:rFonts w:cs="Times New Roman"/>
          <w:b/>
          <w:szCs w:val="24"/>
        </w:rPr>
      </w:pPr>
    </w:p>
    <w:p w14:paraId="59D0F247" w14:textId="77777777" w:rsidR="00432BE3" w:rsidRDefault="00432BE3" w:rsidP="0073067D">
      <w:pPr>
        <w:rPr>
          <w:rFonts w:cs="Times New Roman"/>
          <w:b/>
          <w:szCs w:val="24"/>
        </w:rPr>
      </w:pPr>
    </w:p>
    <w:p w14:paraId="47F5E0DD" w14:textId="77777777" w:rsidR="00432BE3" w:rsidRDefault="00432BE3" w:rsidP="0073067D">
      <w:pPr>
        <w:rPr>
          <w:rFonts w:cs="Times New Roman"/>
          <w:b/>
          <w:szCs w:val="24"/>
        </w:rPr>
      </w:pPr>
    </w:p>
    <w:p w14:paraId="5936CA48" w14:textId="77777777" w:rsidR="00A642EE" w:rsidRPr="00640489" w:rsidRDefault="00A642EE" w:rsidP="0073067D">
      <w:pPr>
        <w:rPr>
          <w:rFonts w:cs="Times New Roman"/>
          <w:b/>
          <w:szCs w:val="24"/>
        </w:rPr>
      </w:pPr>
    </w:p>
    <w:p w14:paraId="6C5F6A2B" w14:textId="75CD590C" w:rsidR="00115032" w:rsidRPr="00640489" w:rsidRDefault="00115032" w:rsidP="0073067D">
      <w:pPr>
        <w:rPr>
          <w:rFonts w:cs="Times New Roman"/>
          <w:b/>
          <w:szCs w:val="24"/>
        </w:rPr>
      </w:pPr>
      <w:r w:rsidRPr="00640489">
        <w:rPr>
          <w:rFonts w:cs="Times New Roman"/>
          <w:b/>
          <w:szCs w:val="24"/>
        </w:rPr>
        <w:lastRenderedPageBreak/>
        <w:t>1</w:t>
      </w:r>
      <w:r w:rsidR="009E014D" w:rsidRPr="00640489">
        <w:rPr>
          <w:rFonts w:cs="Times New Roman"/>
          <w:b/>
          <w:szCs w:val="24"/>
        </w:rPr>
        <w:t>012440000 Palveleva puhelin</w:t>
      </w:r>
    </w:p>
    <w:p w14:paraId="2378E524" w14:textId="77777777" w:rsidR="00115032" w:rsidRPr="00640489" w:rsidRDefault="00115032" w:rsidP="0073067D">
      <w:pPr>
        <w:pStyle w:val="Vaintekstin"/>
        <w:rPr>
          <w:rFonts w:ascii="Times New Roman" w:hAnsi="Times New Roman"/>
          <w:sz w:val="22"/>
          <w:szCs w:val="22"/>
        </w:rPr>
      </w:pPr>
    </w:p>
    <w:p w14:paraId="6FFB50BF" w14:textId="77777777" w:rsidR="00115032" w:rsidRPr="00640489" w:rsidRDefault="009E014D" w:rsidP="0073067D">
      <w:pPr>
        <w:pStyle w:val="Vaintekstin"/>
        <w:ind w:left="360"/>
        <w:rPr>
          <w:rFonts w:ascii="Times New Roman" w:hAnsi="Times New Roman"/>
          <w:sz w:val="22"/>
          <w:szCs w:val="22"/>
        </w:rPr>
      </w:pPr>
      <w:r w:rsidRPr="00640489">
        <w:rPr>
          <w:rFonts w:ascii="Times New Roman" w:hAnsi="Times New Roman"/>
          <w:sz w:val="22"/>
          <w:szCs w:val="22"/>
        </w:rPr>
        <w:t xml:space="preserve">1. </w:t>
      </w:r>
      <w:r w:rsidR="00D46D8F" w:rsidRPr="00640489">
        <w:rPr>
          <w:rFonts w:ascii="Times New Roman" w:hAnsi="Times New Roman"/>
          <w:sz w:val="22"/>
          <w:szCs w:val="22"/>
        </w:rPr>
        <w:t xml:space="preserve">TYÖALAN </w:t>
      </w:r>
      <w:r w:rsidR="00115032" w:rsidRPr="00640489">
        <w:rPr>
          <w:rFonts w:ascii="Times New Roman" w:hAnsi="Times New Roman"/>
          <w:sz w:val="22"/>
          <w:szCs w:val="22"/>
        </w:rPr>
        <w:t xml:space="preserve">TEHTÄVÄ </w:t>
      </w:r>
    </w:p>
    <w:p w14:paraId="175591D8" w14:textId="77777777" w:rsidR="002241AC" w:rsidRPr="00640489" w:rsidRDefault="002241AC" w:rsidP="0073067D">
      <w:pPr>
        <w:pStyle w:val="Vaintekstin"/>
        <w:ind w:left="360"/>
        <w:rPr>
          <w:rFonts w:ascii="Times New Roman" w:hAnsi="Times New Roman"/>
          <w:sz w:val="22"/>
          <w:szCs w:val="22"/>
        </w:rPr>
      </w:pPr>
    </w:p>
    <w:p w14:paraId="10BDEC06" w14:textId="77777777" w:rsidR="00064796" w:rsidRPr="00640489" w:rsidRDefault="00064796" w:rsidP="00064796">
      <w:pPr>
        <w:ind w:left="720"/>
        <w:rPr>
          <w:bCs/>
          <w:sz w:val="22"/>
        </w:rPr>
      </w:pPr>
      <w:r w:rsidRPr="00640489">
        <w:rPr>
          <w:bCs/>
          <w:sz w:val="22"/>
        </w:rPr>
        <w:t>Palveleva puhelin (PP) on evankelisluterilaisen kirkon valtakunnallinen auttava puhelin, jonka perustehtävänä on hengellisen ja henkisen avun antaminen apua tarvitseville sekä inhimillisen hädän lievittäminen ja Jumalan rakkauden välittäminen.</w:t>
      </w:r>
    </w:p>
    <w:p w14:paraId="61146457" w14:textId="77777777" w:rsidR="00064796" w:rsidRPr="00640489" w:rsidRDefault="00064796" w:rsidP="00064796">
      <w:pPr>
        <w:ind w:left="720"/>
        <w:rPr>
          <w:bCs/>
          <w:sz w:val="22"/>
        </w:rPr>
      </w:pPr>
    </w:p>
    <w:p w14:paraId="665A465A" w14:textId="4BC7D4E0" w:rsidR="00064796" w:rsidRPr="00640489" w:rsidRDefault="00064796" w:rsidP="00064796">
      <w:pPr>
        <w:ind w:left="720"/>
        <w:rPr>
          <w:sz w:val="22"/>
        </w:rPr>
      </w:pPr>
      <w:r w:rsidRPr="00640489">
        <w:rPr>
          <w:sz w:val="22"/>
        </w:rPr>
        <w:t>Järvenpään, Nurmijärven, Hyvinkään, Mäntsälän, Riihimäen, Hausjärven ja Lopen seurakunnat ovat tehneet sopimuksen ja toimivat yhtenä alueena osana Kirkon keskusteluavun valtakunnallista toimintaa. Yhdessä olemme iso toimija ja olemme osaltamme turvaamassa Kirkon keskusteluavun valtakunnallista toimintaa sekä mahdollistamassa kirkon kriisipuhelimen avaamisen suurissa valtakunnallisissa kriisitilanteissa.</w:t>
      </w:r>
    </w:p>
    <w:p w14:paraId="36362BC5" w14:textId="77777777" w:rsidR="00C91C61" w:rsidRPr="00640489" w:rsidRDefault="00C91C61" w:rsidP="00383DFA">
      <w:pPr>
        <w:pStyle w:val="Vaintekstin"/>
        <w:ind w:left="720"/>
        <w:jc w:val="left"/>
        <w:rPr>
          <w:rFonts w:ascii="Times New Roman" w:hAnsi="Times New Roman"/>
          <w:sz w:val="22"/>
          <w:szCs w:val="22"/>
          <w:highlight w:val="yellow"/>
        </w:rPr>
      </w:pPr>
    </w:p>
    <w:p w14:paraId="5AF054AD" w14:textId="5FB4B69D" w:rsidR="002241AC" w:rsidRPr="00640489" w:rsidRDefault="002241AC" w:rsidP="000513D6">
      <w:pPr>
        <w:pStyle w:val="Vaintekstin"/>
        <w:numPr>
          <w:ilvl w:val="0"/>
          <w:numId w:val="49"/>
        </w:numPr>
        <w:rPr>
          <w:rFonts w:ascii="Times New Roman" w:hAnsi="Times New Roman"/>
          <w:sz w:val="22"/>
          <w:szCs w:val="22"/>
        </w:rPr>
      </w:pPr>
      <w:r w:rsidRPr="00640489">
        <w:rPr>
          <w:rFonts w:ascii="Times New Roman" w:hAnsi="Times New Roman"/>
          <w:sz w:val="22"/>
          <w:szCs w:val="22"/>
        </w:rPr>
        <w:t>TAVOITTEET 20</w:t>
      </w:r>
      <w:r w:rsidR="004B7D80" w:rsidRPr="00640489">
        <w:rPr>
          <w:rFonts w:ascii="Times New Roman" w:hAnsi="Times New Roman"/>
          <w:sz w:val="22"/>
          <w:szCs w:val="22"/>
        </w:rPr>
        <w:t>2</w:t>
      </w:r>
      <w:r w:rsidR="00064796" w:rsidRPr="00640489">
        <w:rPr>
          <w:rFonts w:ascii="Times New Roman" w:hAnsi="Times New Roman"/>
          <w:sz w:val="22"/>
          <w:szCs w:val="22"/>
        </w:rPr>
        <w:t>4</w:t>
      </w:r>
    </w:p>
    <w:p w14:paraId="50ED667C" w14:textId="77777777" w:rsidR="006E7D2A" w:rsidRPr="00640489" w:rsidRDefault="006E7D2A" w:rsidP="006E7D2A">
      <w:pPr>
        <w:pStyle w:val="Vaintekstin"/>
        <w:ind w:left="720"/>
        <w:rPr>
          <w:rFonts w:ascii="Times New Roman" w:hAnsi="Times New Roman"/>
          <w:sz w:val="22"/>
          <w:szCs w:val="22"/>
        </w:rPr>
      </w:pPr>
    </w:p>
    <w:p w14:paraId="47548B68" w14:textId="4C3E816C" w:rsidR="00064796" w:rsidRPr="00640489" w:rsidRDefault="00064796" w:rsidP="00064796">
      <w:pPr>
        <w:pStyle w:val="Vaintekstin"/>
        <w:ind w:firstLine="720"/>
        <w:rPr>
          <w:rFonts w:ascii="Times New Roman" w:hAnsi="Times New Roman"/>
          <w:b/>
          <w:bCs/>
          <w:sz w:val="22"/>
          <w:szCs w:val="22"/>
        </w:rPr>
      </w:pPr>
      <w:bookmarkStart w:id="45" w:name="_Hlk112837480"/>
      <w:r w:rsidRPr="00640489">
        <w:rPr>
          <w:rFonts w:ascii="Times New Roman" w:hAnsi="Times New Roman"/>
          <w:b/>
          <w:bCs/>
          <w:sz w:val="22"/>
          <w:szCs w:val="22"/>
        </w:rPr>
        <w:t>Sopimusseurakuntien yhteyden syventäminen ja toiminnan turvaaminen</w:t>
      </w:r>
    </w:p>
    <w:p w14:paraId="1174E795" w14:textId="77777777" w:rsidR="00064796" w:rsidRPr="00640489" w:rsidRDefault="00064796" w:rsidP="000513D6">
      <w:pPr>
        <w:pStyle w:val="Luettelokappale"/>
        <w:numPr>
          <w:ilvl w:val="0"/>
          <w:numId w:val="61"/>
        </w:numPr>
        <w:suppressAutoHyphens/>
        <w:contextualSpacing/>
        <w:jc w:val="left"/>
        <w:rPr>
          <w:bCs/>
          <w:sz w:val="22"/>
          <w:szCs w:val="22"/>
        </w:rPr>
      </w:pPr>
      <w:r w:rsidRPr="00640489">
        <w:rPr>
          <w:bCs/>
          <w:sz w:val="22"/>
          <w:szCs w:val="22"/>
        </w:rPr>
        <w:t>Tarjoamme vierailuita sopimusseurakuntiin lisätäksemme tunnettavuutta.</w:t>
      </w:r>
    </w:p>
    <w:p w14:paraId="4CE4E797" w14:textId="506FE01D" w:rsidR="00064796" w:rsidRPr="00640489" w:rsidRDefault="00064796" w:rsidP="000513D6">
      <w:pPr>
        <w:pStyle w:val="Luettelokappale"/>
        <w:numPr>
          <w:ilvl w:val="0"/>
          <w:numId w:val="61"/>
        </w:numPr>
        <w:suppressAutoHyphens/>
        <w:contextualSpacing/>
        <w:jc w:val="left"/>
        <w:rPr>
          <w:bCs/>
          <w:sz w:val="22"/>
          <w:szCs w:val="22"/>
        </w:rPr>
      </w:pPr>
      <w:r w:rsidRPr="00640489">
        <w:rPr>
          <w:bCs/>
          <w:sz w:val="22"/>
          <w:szCs w:val="22"/>
        </w:rPr>
        <w:t>Tehostamme viestintää rekrytoidaksemme uusi</w:t>
      </w:r>
      <w:r w:rsidR="007A6D57">
        <w:rPr>
          <w:bCs/>
          <w:sz w:val="22"/>
          <w:szCs w:val="22"/>
        </w:rPr>
        <w:t>a</w:t>
      </w:r>
      <w:r w:rsidRPr="00640489">
        <w:rPr>
          <w:bCs/>
          <w:sz w:val="22"/>
          <w:szCs w:val="22"/>
        </w:rPr>
        <w:t xml:space="preserve"> päivystäjiä.</w:t>
      </w:r>
    </w:p>
    <w:p w14:paraId="049568FF" w14:textId="77777777" w:rsidR="00064796" w:rsidRPr="00640489" w:rsidRDefault="00064796" w:rsidP="000513D6">
      <w:pPr>
        <w:pStyle w:val="Luettelokappale"/>
        <w:numPr>
          <w:ilvl w:val="0"/>
          <w:numId w:val="61"/>
        </w:numPr>
        <w:suppressAutoHyphens/>
        <w:contextualSpacing/>
        <w:jc w:val="left"/>
        <w:rPr>
          <w:bCs/>
          <w:sz w:val="22"/>
          <w:szCs w:val="22"/>
        </w:rPr>
      </w:pPr>
      <w:r w:rsidRPr="00640489">
        <w:rPr>
          <w:bCs/>
          <w:sz w:val="22"/>
          <w:szCs w:val="22"/>
        </w:rPr>
        <w:t>Tarjoamme uusille seurakunnille mahdollisuutta liittyä sopimukseen turvataksemme työntekijäresurssin ja kehittääksemme viestintää.</w:t>
      </w:r>
    </w:p>
    <w:p w14:paraId="72E9A9A5" w14:textId="77777777" w:rsidR="00064796" w:rsidRPr="00640489" w:rsidRDefault="00064796" w:rsidP="00064796">
      <w:pPr>
        <w:suppressAutoHyphens/>
        <w:ind w:left="720"/>
        <w:rPr>
          <w:b/>
          <w:sz w:val="22"/>
        </w:rPr>
      </w:pPr>
    </w:p>
    <w:p w14:paraId="091E02D3" w14:textId="14F7E33B" w:rsidR="00064796" w:rsidRPr="00640489" w:rsidRDefault="00064796" w:rsidP="00064796">
      <w:pPr>
        <w:suppressAutoHyphens/>
        <w:ind w:left="720"/>
        <w:rPr>
          <w:b/>
          <w:sz w:val="22"/>
        </w:rPr>
      </w:pPr>
      <w:r w:rsidRPr="00640489">
        <w:rPr>
          <w:b/>
          <w:sz w:val="22"/>
        </w:rPr>
        <w:t>Kirkon keskusteluavun toiminnan valtakunnallinen kehittäminen</w:t>
      </w:r>
    </w:p>
    <w:p w14:paraId="5F5F1112" w14:textId="77777777" w:rsidR="00064796" w:rsidRPr="00640489" w:rsidRDefault="00064796" w:rsidP="000513D6">
      <w:pPr>
        <w:pStyle w:val="Luettelokappale"/>
        <w:numPr>
          <w:ilvl w:val="0"/>
          <w:numId w:val="53"/>
        </w:numPr>
        <w:contextualSpacing/>
        <w:jc w:val="left"/>
        <w:rPr>
          <w:sz w:val="22"/>
          <w:szCs w:val="22"/>
        </w:rPr>
      </w:pPr>
      <w:r w:rsidRPr="00640489">
        <w:rPr>
          <w:sz w:val="22"/>
          <w:szCs w:val="22"/>
        </w:rPr>
        <w:t>Tarjoamme muille Kirkon keskustelun toimintayksiköille mahdollisuutta osallistua koulutuksiimme ostopalveluna tukeaksemme pienempiä yksiköitä päivystäjien kouluttamisessa.</w:t>
      </w:r>
    </w:p>
    <w:p w14:paraId="5D1ED720" w14:textId="77777777" w:rsidR="00064796" w:rsidRPr="00640489" w:rsidRDefault="00064796" w:rsidP="000513D6">
      <w:pPr>
        <w:pStyle w:val="Luettelokappale"/>
        <w:numPr>
          <w:ilvl w:val="0"/>
          <w:numId w:val="53"/>
        </w:numPr>
        <w:contextualSpacing/>
        <w:jc w:val="left"/>
        <w:rPr>
          <w:sz w:val="22"/>
          <w:szCs w:val="22"/>
        </w:rPr>
      </w:pPr>
      <w:r w:rsidRPr="00640489">
        <w:rPr>
          <w:sz w:val="22"/>
          <w:szCs w:val="22"/>
        </w:rPr>
        <w:t>Tarjoamme kehittämiämme toimintamalleja muille ja kutsumme yhteistyöhön kehittääksemme valtakunnallisen toiminnan heikkoja kohtia.</w:t>
      </w:r>
    </w:p>
    <w:p w14:paraId="5961EDA0" w14:textId="26433A47" w:rsidR="00064796" w:rsidRPr="003E1D9B" w:rsidRDefault="00064796" w:rsidP="00064796">
      <w:pPr>
        <w:pStyle w:val="Luettelokappale"/>
        <w:numPr>
          <w:ilvl w:val="0"/>
          <w:numId w:val="53"/>
        </w:numPr>
        <w:contextualSpacing/>
        <w:jc w:val="left"/>
        <w:rPr>
          <w:sz w:val="22"/>
          <w:szCs w:val="22"/>
        </w:rPr>
      </w:pPr>
      <w:r w:rsidRPr="00640489">
        <w:rPr>
          <w:sz w:val="22"/>
          <w:szCs w:val="22"/>
        </w:rPr>
        <w:t>Tarjoamme materiaalia julkaistavaksi ja julkaisemme itse tietoa toiminnasta lisätäksemme tietoutta Kirkon keskusteluavun toiminnasta ja vaikuttaaksemme päättäjiin.</w:t>
      </w:r>
    </w:p>
    <w:p w14:paraId="1CE602FF" w14:textId="04D4FD7E" w:rsidR="00064796" w:rsidRPr="00640489" w:rsidRDefault="00064796" w:rsidP="00064796">
      <w:pPr>
        <w:pStyle w:val="Vaintekstin"/>
        <w:ind w:firstLine="720"/>
        <w:rPr>
          <w:rFonts w:ascii="Times New Roman" w:hAnsi="Times New Roman"/>
          <w:b/>
          <w:bCs/>
          <w:sz w:val="22"/>
          <w:szCs w:val="22"/>
        </w:rPr>
      </w:pPr>
      <w:r w:rsidRPr="00640489">
        <w:rPr>
          <w:rFonts w:ascii="Times New Roman" w:hAnsi="Times New Roman"/>
          <w:b/>
          <w:bCs/>
          <w:sz w:val="22"/>
          <w:szCs w:val="22"/>
        </w:rPr>
        <w:t>Yhteistyön laajentaminen</w:t>
      </w:r>
    </w:p>
    <w:p w14:paraId="3F0DC262" w14:textId="7A0D80F2" w:rsidR="00064796" w:rsidRPr="00640489" w:rsidRDefault="00064796" w:rsidP="000513D6">
      <w:pPr>
        <w:pStyle w:val="Luettelokappale"/>
        <w:numPr>
          <w:ilvl w:val="0"/>
          <w:numId w:val="52"/>
        </w:numPr>
        <w:contextualSpacing/>
        <w:jc w:val="left"/>
        <w:rPr>
          <w:sz w:val="22"/>
          <w:szCs w:val="22"/>
        </w:rPr>
      </w:pPr>
      <w:r w:rsidRPr="00640489">
        <w:rPr>
          <w:sz w:val="22"/>
          <w:szCs w:val="22"/>
        </w:rPr>
        <w:t>Kartoitamme yhteistyömahdollisuutta kaikkien Espoon hiippakunnan ja mahdollisesti myös Helsingin hiippakunnan seurakuntien ja seurakuntayhtymien kanssa luodaksemme vahvemman yksikön ja laajemman vastuun Kirkon Keskusteluavun valtakunnallisesta toiminnasta tilanteessa, jossa pääkaupunkiseudun isot seurakuntayhtymät ovat irtaantuneet valtakunnallisesta yhteistyöstä.</w:t>
      </w:r>
    </w:p>
    <w:bookmarkEnd w:id="45"/>
    <w:p w14:paraId="686759F7" w14:textId="77777777" w:rsidR="002241AC" w:rsidRPr="00640489" w:rsidRDefault="002241AC" w:rsidP="006E7D2A">
      <w:pPr>
        <w:pStyle w:val="Vaintekstin"/>
        <w:jc w:val="left"/>
        <w:rPr>
          <w:rFonts w:ascii="Times New Roman" w:hAnsi="Times New Roman"/>
          <w:sz w:val="22"/>
          <w:szCs w:val="22"/>
        </w:rPr>
      </w:pPr>
    </w:p>
    <w:p w14:paraId="5FF35855" w14:textId="1C37368E" w:rsidR="00115032" w:rsidRPr="00640489" w:rsidRDefault="00115032" w:rsidP="000513D6">
      <w:pPr>
        <w:pStyle w:val="Vaintekstin"/>
        <w:numPr>
          <w:ilvl w:val="0"/>
          <w:numId w:val="49"/>
        </w:numPr>
        <w:rPr>
          <w:rFonts w:ascii="Times New Roman" w:hAnsi="Times New Roman"/>
          <w:sz w:val="22"/>
          <w:szCs w:val="22"/>
        </w:rPr>
      </w:pPr>
      <w:r w:rsidRPr="00640489">
        <w:rPr>
          <w:rFonts w:ascii="Times New Roman" w:hAnsi="Times New Roman"/>
          <w:sz w:val="22"/>
          <w:szCs w:val="22"/>
        </w:rPr>
        <w:t>TAVOITTEET 20</w:t>
      </w:r>
      <w:r w:rsidR="002241AC" w:rsidRPr="00640489">
        <w:rPr>
          <w:rFonts w:ascii="Times New Roman" w:hAnsi="Times New Roman"/>
          <w:sz w:val="22"/>
          <w:szCs w:val="22"/>
        </w:rPr>
        <w:t>2</w:t>
      </w:r>
      <w:r w:rsidR="00064796" w:rsidRPr="00640489">
        <w:rPr>
          <w:rFonts w:ascii="Times New Roman" w:hAnsi="Times New Roman"/>
          <w:sz w:val="22"/>
          <w:szCs w:val="22"/>
        </w:rPr>
        <w:t>5</w:t>
      </w:r>
      <w:r w:rsidRPr="00640489">
        <w:rPr>
          <w:rFonts w:ascii="Times New Roman" w:hAnsi="Times New Roman"/>
          <w:sz w:val="22"/>
          <w:szCs w:val="22"/>
        </w:rPr>
        <w:t>–</w:t>
      </w:r>
      <w:r w:rsidR="00151C75" w:rsidRPr="00640489">
        <w:rPr>
          <w:rFonts w:ascii="Times New Roman" w:hAnsi="Times New Roman"/>
          <w:sz w:val="22"/>
          <w:szCs w:val="22"/>
        </w:rPr>
        <w:t>20</w:t>
      </w:r>
      <w:r w:rsidRPr="00640489">
        <w:rPr>
          <w:rFonts w:ascii="Times New Roman" w:hAnsi="Times New Roman"/>
          <w:sz w:val="22"/>
          <w:szCs w:val="22"/>
        </w:rPr>
        <w:t>2</w:t>
      </w:r>
      <w:r w:rsidR="00064796" w:rsidRPr="00640489">
        <w:rPr>
          <w:rFonts w:ascii="Times New Roman" w:hAnsi="Times New Roman"/>
          <w:sz w:val="22"/>
          <w:szCs w:val="22"/>
        </w:rPr>
        <w:t>6</w:t>
      </w:r>
    </w:p>
    <w:p w14:paraId="15909B89" w14:textId="77777777" w:rsidR="006E7D2A" w:rsidRPr="00640489" w:rsidRDefault="006E7D2A" w:rsidP="006E7D2A">
      <w:pPr>
        <w:pStyle w:val="Vaintekstin"/>
        <w:rPr>
          <w:rFonts w:ascii="Times New Roman" w:hAnsi="Times New Roman"/>
          <w:sz w:val="22"/>
          <w:szCs w:val="22"/>
        </w:rPr>
      </w:pPr>
    </w:p>
    <w:p w14:paraId="752F00D7" w14:textId="77777777" w:rsidR="00064796" w:rsidRPr="00640489" w:rsidRDefault="00064796" w:rsidP="000513D6">
      <w:pPr>
        <w:pStyle w:val="Vaintekstin"/>
        <w:numPr>
          <w:ilvl w:val="0"/>
          <w:numId w:val="55"/>
        </w:numPr>
        <w:jc w:val="left"/>
        <w:rPr>
          <w:rFonts w:ascii="Times New Roman" w:hAnsi="Times New Roman"/>
          <w:sz w:val="22"/>
          <w:szCs w:val="22"/>
        </w:rPr>
      </w:pPr>
      <w:r w:rsidRPr="00640489">
        <w:rPr>
          <w:rFonts w:ascii="Times New Roman" w:hAnsi="Times New Roman"/>
          <w:sz w:val="22"/>
          <w:szCs w:val="22"/>
        </w:rPr>
        <w:t>Syvennämme yhteydenpitoa sopimusseurakuntien kesken.</w:t>
      </w:r>
    </w:p>
    <w:p w14:paraId="274025BA" w14:textId="77777777" w:rsidR="00064796" w:rsidRPr="00640489" w:rsidRDefault="00064796" w:rsidP="000513D6">
      <w:pPr>
        <w:pStyle w:val="Vaintekstin"/>
        <w:numPr>
          <w:ilvl w:val="0"/>
          <w:numId w:val="54"/>
        </w:numPr>
        <w:jc w:val="left"/>
        <w:rPr>
          <w:rFonts w:ascii="Times New Roman" w:hAnsi="Times New Roman"/>
          <w:sz w:val="22"/>
          <w:szCs w:val="22"/>
        </w:rPr>
      </w:pPr>
      <w:r w:rsidRPr="00640489">
        <w:rPr>
          <w:rFonts w:ascii="Times New Roman" w:hAnsi="Times New Roman"/>
          <w:sz w:val="22"/>
          <w:szCs w:val="22"/>
        </w:rPr>
        <w:t>Jatkamme neuvotteluita Espoon ja Helsingin hiippakunnan seurakuntien kanssa.</w:t>
      </w:r>
    </w:p>
    <w:p w14:paraId="62F42084" w14:textId="77777777" w:rsidR="00064796" w:rsidRPr="00640489" w:rsidRDefault="00064796" w:rsidP="000513D6">
      <w:pPr>
        <w:pStyle w:val="Vaintekstin"/>
        <w:numPr>
          <w:ilvl w:val="0"/>
          <w:numId w:val="54"/>
        </w:numPr>
        <w:jc w:val="left"/>
        <w:rPr>
          <w:rFonts w:ascii="Times New Roman" w:hAnsi="Times New Roman"/>
          <w:sz w:val="22"/>
          <w:szCs w:val="22"/>
        </w:rPr>
      </w:pPr>
      <w:r w:rsidRPr="00640489">
        <w:rPr>
          <w:rFonts w:ascii="Times New Roman" w:hAnsi="Times New Roman"/>
          <w:sz w:val="22"/>
          <w:szCs w:val="22"/>
        </w:rPr>
        <w:t>Tavoittelemme seurakuntien asteittaista liittymistä yhteistyöhön kanssamme.</w:t>
      </w:r>
    </w:p>
    <w:p w14:paraId="1F07E247" w14:textId="77777777" w:rsidR="00064796" w:rsidRPr="00640489" w:rsidRDefault="00064796" w:rsidP="00064796">
      <w:pPr>
        <w:pStyle w:val="Vaintekstin"/>
        <w:ind w:left="1304"/>
        <w:rPr>
          <w:rFonts w:ascii="Times New Roman" w:hAnsi="Times New Roman"/>
          <w:sz w:val="22"/>
          <w:szCs w:val="22"/>
        </w:rPr>
      </w:pPr>
    </w:p>
    <w:p w14:paraId="22654593" w14:textId="77777777" w:rsidR="00115032" w:rsidRPr="00640489" w:rsidRDefault="009E014D" w:rsidP="0073067D">
      <w:pPr>
        <w:pStyle w:val="Vaintekstin"/>
        <w:ind w:left="360"/>
        <w:rPr>
          <w:rFonts w:ascii="Times New Roman" w:hAnsi="Times New Roman"/>
          <w:sz w:val="22"/>
          <w:szCs w:val="22"/>
        </w:rPr>
      </w:pPr>
      <w:r w:rsidRPr="00640489">
        <w:rPr>
          <w:rFonts w:ascii="Times New Roman" w:hAnsi="Times New Roman"/>
          <w:sz w:val="22"/>
          <w:szCs w:val="22"/>
        </w:rPr>
        <w:t xml:space="preserve">4. </w:t>
      </w:r>
      <w:r w:rsidR="00115032" w:rsidRPr="00640489">
        <w:rPr>
          <w:rFonts w:ascii="Times New Roman" w:hAnsi="Times New Roman"/>
          <w:sz w:val="22"/>
          <w:szCs w:val="22"/>
        </w:rPr>
        <w:t>HENKILÖKUNTA</w:t>
      </w:r>
    </w:p>
    <w:p w14:paraId="222AD9D1" w14:textId="77777777" w:rsidR="00383DFA" w:rsidRPr="00640489" w:rsidRDefault="00383DFA" w:rsidP="0073067D">
      <w:pPr>
        <w:ind w:firstLine="720"/>
        <w:rPr>
          <w:rFonts w:cs="Times New Roman"/>
          <w:sz w:val="22"/>
        </w:rPr>
      </w:pPr>
    </w:p>
    <w:p w14:paraId="4D67F005" w14:textId="0AB7D424" w:rsidR="00064796" w:rsidRPr="00640489" w:rsidRDefault="00064796" w:rsidP="000513D6">
      <w:pPr>
        <w:pStyle w:val="Luettelokappale"/>
        <w:numPr>
          <w:ilvl w:val="0"/>
          <w:numId w:val="43"/>
        </w:numPr>
        <w:contextualSpacing/>
        <w:jc w:val="left"/>
        <w:rPr>
          <w:sz w:val="22"/>
          <w:szCs w:val="22"/>
        </w:rPr>
      </w:pPr>
      <w:r w:rsidRPr="00640489">
        <w:rPr>
          <w:sz w:val="22"/>
          <w:szCs w:val="22"/>
        </w:rPr>
        <w:t>Vastuuhenkilö ja työnohjaaja: koordinaattorin projektivirka, 70 % työajasta</w:t>
      </w:r>
    </w:p>
    <w:p w14:paraId="276FC77C" w14:textId="3D20C09D" w:rsidR="00064796" w:rsidRDefault="00064796" w:rsidP="000513D6">
      <w:pPr>
        <w:pStyle w:val="Luettelokappale"/>
        <w:numPr>
          <w:ilvl w:val="0"/>
          <w:numId w:val="43"/>
        </w:numPr>
        <w:contextualSpacing/>
        <w:jc w:val="left"/>
        <w:rPr>
          <w:sz w:val="22"/>
          <w:szCs w:val="22"/>
        </w:rPr>
      </w:pPr>
      <w:r w:rsidRPr="00640489">
        <w:rPr>
          <w:sz w:val="22"/>
          <w:szCs w:val="22"/>
        </w:rPr>
        <w:t>Sijaisena tarvittaessa vs</w:t>
      </w:r>
      <w:r w:rsidR="00C35473">
        <w:rPr>
          <w:sz w:val="22"/>
          <w:szCs w:val="22"/>
        </w:rPr>
        <w:t>.</w:t>
      </w:r>
      <w:r w:rsidRPr="00640489">
        <w:rPr>
          <w:sz w:val="22"/>
          <w:szCs w:val="22"/>
        </w:rPr>
        <w:t xml:space="preserve"> lähetyssihteeri</w:t>
      </w:r>
      <w:r w:rsidR="008C24B7">
        <w:rPr>
          <w:sz w:val="22"/>
          <w:szCs w:val="22"/>
        </w:rPr>
        <w:t xml:space="preserve">, </w:t>
      </w:r>
    </w:p>
    <w:p w14:paraId="4B3E55FC" w14:textId="1537027D" w:rsidR="008C24B7" w:rsidRPr="00640489" w:rsidRDefault="008C24B7" w:rsidP="000513D6">
      <w:pPr>
        <w:pStyle w:val="Luettelokappale"/>
        <w:numPr>
          <w:ilvl w:val="0"/>
          <w:numId w:val="43"/>
        </w:numPr>
        <w:contextualSpacing/>
        <w:jc w:val="left"/>
        <w:rPr>
          <w:sz w:val="22"/>
          <w:szCs w:val="22"/>
        </w:rPr>
      </w:pPr>
      <w:r>
        <w:rPr>
          <w:sz w:val="22"/>
          <w:szCs w:val="22"/>
        </w:rPr>
        <w:t>Tiedottajan työpanosta</w:t>
      </w:r>
    </w:p>
    <w:p w14:paraId="0644A775" w14:textId="7318AA43" w:rsidR="00064796" w:rsidRPr="00640489" w:rsidRDefault="00064796" w:rsidP="000513D6">
      <w:pPr>
        <w:pStyle w:val="Luettelokappale"/>
        <w:numPr>
          <w:ilvl w:val="0"/>
          <w:numId w:val="43"/>
        </w:numPr>
        <w:contextualSpacing/>
        <w:jc w:val="left"/>
        <w:rPr>
          <w:sz w:val="22"/>
          <w:szCs w:val="22"/>
        </w:rPr>
      </w:pPr>
      <w:r w:rsidRPr="00640489">
        <w:rPr>
          <w:sz w:val="22"/>
          <w:szCs w:val="22"/>
        </w:rPr>
        <w:t>Yhteyshenkilö</w:t>
      </w:r>
      <w:r w:rsidR="00C35473">
        <w:rPr>
          <w:sz w:val="22"/>
          <w:szCs w:val="22"/>
        </w:rPr>
        <w:t xml:space="preserve"> sopimusseurakunnissa</w:t>
      </w:r>
    </w:p>
    <w:p w14:paraId="3E604EF2" w14:textId="77777777" w:rsidR="00064796" w:rsidRPr="00640489" w:rsidRDefault="00064796" w:rsidP="000513D6">
      <w:pPr>
        <w:pStyle w:val="Luettelokappale"/>
        <w:numPr>
          <w:ilvl w:val="0"/>
          <w:numId w:val="43"/>
        </w:numPr>
        <w:contextualSpacing/>
        <w:jc w:val="left"/>
        <w:rPr>
          <w:sz w:val="22"/>
          <w:szCs w:val="22"/>
        </w:rPr>
      </w:pPr>
      <w:r w:rsidRPr="00640489">
        <w:rPr>
          <w:sz w:val="22"/>
          <w:szCs w:val="22"/>
        </w:rPr>
        <w:t>Noin 80 vapaaehtoista päivystäjää, joista noin on 60 aktiivisesti toimintaan osallistuvaa</w:t>
      </w:r>
    </w:p>
    <w:p w14:paraId="234D6447" w14:textId="77777777" w:rsidR="00B340D5" w:rsidRPr="00640489" w:rsidRDefault="00B340D5" w:rsidP="00383DFA">
      <w:pPr>
        <w:pStyle w:val="Vaintekstin"/>
        <w:ind w:left="720"/>
        <w:jc w:val="left"/>
        <w:rPr>
          <w:rFonts w:ascii="Times New Roman" w:hAnsi="Times New Roman"/>
          <w:sz w:val="22"/>
          <w:szCs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C096F7D"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4D876373" w14:textId="247AFB8C"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1</w:t>
            </w:r>
            <w:r w:rsidR="00483090" w:rsidRPr="00640489">
              <w:rPr>
                <w:rFonts w:cs="Times New Roman"/>
                <w:b/>
                <w:sz w:val="22"/>
              </w:rPr>
              <w:t>012440000</w:t>
            </w:r>
            <w:r w:rsidR="00C17D4C" w:rsidRPr="00640489">
              <w:rPr>
                <w:rFonts w:cs="Times New Roman"/>
                <w:b/>
                <w:sz w:val="22"/>
              </w:rPr>
              <w:t xml:space="preserve"> Palveleva puhelin</w:t>
            </w:r>
          </w:p>
        </w:tc>
        <w:tc>
          <w:tcPr>
            <w:tcW w:w="1418" w:type="dxa"/>
            <w:tcBorders>
              <w:top w:val="single" w:sz="6" w:space="0" w:color="auto"/>
              <w:left w:val="single" w:sz="6" w:space="0" w:color="auto"/>
              <w:bottom w:val="single" w:sz="6" w:space="0" w:color="auto"/>
              <w:right w:val="single" w:sz="6" w:space="0" w:color="auto"/>
            </w:tcBorders>
          </w:tcPr>
          <w:p w14:paraId="5DFF1B9A" w14:textId="517E56BF"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F64C95" w:rsidRPr="00640489">
              <w:rPr>
                <w:rFonts w:cs="Times New Roman"/>
                <w:b/>
                <w:bCs/>
                <w:sz w:val="20"/>
                <w:szCs w:val="20"/>
              </w:rPr>
              <w:t>2</w:t>
            </w:r>
            <w:r w:rsidR="009B34E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ED2C135" w14:textId="0B92ABD8" w:rsidR="006A3697" w:rsidRPr="00640489" w:rsidRDefault="006A3697" w:rsidP="006C0AB4">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DE0A3A" w:rsidRPr="00640489">
              <w:rPr>
                <w:rFonts w:cs="Times New Roman"/>
                <w:b/>
                <w:bCs/>
                <w:sz w:val="20"/>
                <w:szCs w:val="20"/>
              </w:rPr>
              <w:t>2</w:t>
            </w:r>
            <w:r w:rsidR="009B34E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164AD510" w14:textId="1CC2D981"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90A58" w:rsidRPr="00640489">
              <w:rPr>
                <w:rFonts w:cs="Times New Roman"/>
                <w:b/>
                <w:bCs/>
                <w:sz w:val="20"/>
                <w:szCs w:val="20"/>
              </w:rPr>
              <w:t>2</w:t>
            </w:r>
            <w:r w:rsidR="009B34E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FDC933D" w14:textId="77777777" w:rsidR="006A3697" w:rsidRPr="00640489" w:rsidRDefault="006A3697" w:rsidP="006C0AB4">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6734B13" w14:textId="77777777" w:rsidTr="00A80B63">
        <w:tc>
          <w:tcPr>
            <w:tcW w:w="3854" w:type="dxa"/>
            <w:tcBorders>
              <w:top w:val="single" w:sz="6" w:space="0" w:color="auto"/>
              <w:left w:val="single" w:sz="6" w:space="0" w:color="auto"/>
              <w:bottom w:val="single" w:sz="6" w:space="0" w:color="auto"/>
              <w:right w:val="single" w:sz="6" w:space="0" w:color="auto"/>
            </w:tcBorders>
          </w:tcPr>
          <w:p w14:paraId="7106F090"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247C291" w14:textId="759A918A" w:rsidR="006A3697" w:rsidRPr="00640489" w:rsidRDefault="004D675C" w:rsidP="00A80B63">
            <w:pPr>
              <w:widowControl w:val="0"/>
              <w:autoSpaceDE w:val="0"/>
              <w:autoSpaceDN w:val="0"/>
              <w:adjustRightInd w:val="0"/>
              <w:jc w:val="right"/>
              <w:rPr>
                <w:rFonts w:cs="Times New Roman"/>
                <w:sz w:val="22"/>
              </w:rPr>
            </w:pPr>
            <w:r w:rsidRPr="00640489">
              <w:rPr>
                <w:rFonts w:cs="Times New Roman"/>
                <w:sz w:val="22"/>
              </w:rPr>
              <w:t>-</w:t>
            </w:r>
            <w:r w:rsidR="009B34E2" w:rsidRPr="00640489">
              <w:rPr>
                <w:rFonts w:cs="Times New Roman"/>
                <w:sz w:val="22"/>
              </w:rPr>
              <w:t>53 702</w:t>
            </w:r>
          </w:p>
        </w:tc>
        <w:tc>
          <w:tcPr>
            <w:tcW w:w="1276" w:type="dxa"/>
            <w:tcBorders>
              <w:top w:val="single" w:sz="6" w:space="0" w:color="auto"/>
              <w:left w:val="single" w:sz="6" w:space="0" w:color="auto"/>
              <w:bottom w:val="single" w:sz="6" w:space="0" w:color="auto"/>
              <w:right w:val="single" w:sz="6" w:space="0" w:color="auto"/>
            </w:tcBorders>
          </w:tcPr>
          <w:p w14:paraId="06001111" w14:textId="01927E4E" w:rsidR="006A3697" w:rsidRPr="00640489" w:rsidRDefault="004D675C" w:rsidP="00EE03F9">
            <w:pPr>
              <w:widowControl w:val="0"/>
              <w:autoSpaceDE w:val="0"/>
              <w:autoSpaceDN w:val="0"/>
              <w:adjustRightInd w:val="0"/>
              <w:jc w:val="right"/>
              <w:rPr>
                <w:rFonts w:cs="Times New Roman"/>
                <w:sz w:val="22"/>
              </w:rPr>
            </w:pPr>
            <w:r w:rsidRPr="00640489">
              <w:rPr>
                <w:rFonts w:cs="Times New Roman"/>
                <w:sz w:val="22"/>
              </w:rPr>
              <w:t>-</w:t>
            </w:r>
            <w:r w:rsidR="009B34E2" w:rsidRPr="00640489">
              <w:rPr>
                <w:rFonts w:cs="Times New Roman"/>
                <w:sz w:val="22"/>
              </w:rPr>
              <w:t>50 000</w:t>
            </w:r>
            <w:r w:rsidR="006A3697"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4B9B6B3A" w14:textId="7EF59AFA" w:rsidR="006A3697" w:rsidRPr="00640489" w:rsidRDefault="001A032D" w:rsidP="00EE03F9">
            <w:pPr>
              <w:widowControl w:val="0"/>
              <w:autoSpaceDE w:val="0"/>
              <w:autoSpaceDN w:val="0"/>
              <w:adjustRightInd w:val="0"/>
              <w:jc w:val="right"/>
              <w:rPr>
                <w:rFonts w:cs="Times New Roman"/>
                <w:sz w:val="22"/>
              </w:rPr>
            </w:pPr>
            <w:r w:rsidRPr="00640489">
              <w:rPr>
                <w:rFonts w:cs="Times New Roman"/>
                <w:sz w:val="22"/>
              </w:rPr>
              <w:t>-</w:t>
            </w:r>
            <w:r w:rsidR="00B51317" w:rsidRPr="00640489">
              <w:rPr>
                <w:rFonts w:cs="Times New Roman"/>
                <w:sz w:val="22"/>
              </w:rPr>
              <w:t>50 000</w:t>
            </w:r>
          </w:p>
        </w:tc>
        <w:tc>
          <w:tcPr>
            <w:tcW w:w="1249" w:type="dxa"/>
            <w:tcBorders>
              <w:top w:val="single" w:sz="6" w:space="0" w:color="auto"/>
              <w:left w:val="single" w:sz="6" w:space="0" w:color="auto"/>
              <w:bottom w:val="single" w:sz="6" w:space="0" w:color="auto"/>
              <w:right w:val="single" w:sz="6" w:space="0" w:color="auto"/>
            </w:tcBorders>
          </w:tcPr>
          <w:p w14:paraId="246D76CD" w14:textId="7A1EF1B7" w:rsidR="006A3697" w:rsidRPr="00640489" w:rsidRDefault="006A3697" w:rsidP="00A80B63">
            <w:pPr>
              <w:widowControl w:val="0"/>
              <w:autoSpaceDE w:val="0"/>
              <w:autoSpaceDN w:val="0"/>
              <w:adjustRightInd w:val="0"/>
              <w:jc w:val="center"/>
              <w:rPr>
                <w:rFonts w:cs="Times New Roman"/>
                <w:sz w:val="22"/>
              </w:rPr>
            </w:pPr>
          </w:p>
        </w:tc>
      </w:tr>
      <w:tr w:rsidR="00640489" w:rsidRPr="00640489" w14:paraId="3CE75D2F" w14:textId="77777777" w:rsidTr="00A80B63">
        <w:tc>
          <w:tcPr>
            <w:tcW w:w="3854" w:type="dxa"/>
            <w:tcBorders>
              <w:top w:val="single" w:sz="6" w:space="0" w:color="auto"/>
              <w:left w:val="single" w:sz="6" w:space="0" w:color="auto"/>
              <w:bottom w:val="single" w:sz="6" w:space="0" w:color="auto"/>
              <w:right w:val="single" w:sz="6" w:space="0" w:color="auto"/>
            </w:tcBorders>
          </w:tcPr>
          <w:p w14:paraId="6013DF02"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55F3806" w14:textId="1AB916C2" w:rsidR="006A3697" w:rsidRPr="00640489" w:rsidRDefault="009B34E2" w:rsidP="00A80B63">
            <w:pPr>
              <w:widowControl w:val="0"/>
              <w:autoSpaceDE w:val="0"/>
              <w:autoSpaceDN w:val="0"/>
              <w:adjustRightInd w:val="0"/>
              <w:jc w:val="right"/>
              <w:rPr>
                <w:rFonts w:cs="Times New Roman"/>
                <w:sz w:val="22"/>
              </w:rPr>
            </w:pPr>
            <w:r w:rsidRPr="00640489">
              <w:rPr>
                <w:rFonts w:cs="Times New Roman"/>
                <w:sz w:val="22"/>
              </w:rPr>
              <w:t>56 036</w:t>
            </w:r>
          </w:p>
        </w:tc>
        <w:tc>
          <w:tcPr>
            <w:tcW w:w="1276" w:type="dxa"/>
            <w:tcBorders>
              <w:top w:val="single" w:sz="6" w:space="0" w:color="auto"/>
              <w:left w:val="single" w:sz="6" w:space="0" w:color="auto"/>
              <w:bottom w:val="single" w:sz="6" w:space="0" w:color="auto"/>
              <w:right w:val="single" w:sz="6" w:space="0" w:color="auto"/>
            </w:tcBorders>
          </w:tcPr>
          <w:p w14:paraId="60F53863" w14:textId="240CE1E6" w:rsidR="006A3697" w:rsidRPr="00640489" w:rsidRDefault="009B34E2" w:rsidP="00EE03F9">
            <w:pPr>
              <w:widowControl w:val="0"/>
              <w:autoSpaceDE w:val="0"/>
              <w:autoSpaceDN w:val="0"/>
              <w:adjustRightInd w:val="0"/>
              <w:jc w:val="right"/>
              <w:rPr>
                <w:rFonts w:cs="Times New Roman"/>
                <w:sz w:val="22"/>
              </w:rPr>
            </w:pPr>
            <w:r w:rsidRPr="00640489">
              <w:rPr>
                <w:rFonts w:cs="Times New Roman"/>
                <w:sz w:val="22"/>
              </w:rPr>
              <w:t>62 730</w:t>
            </w:r>
          </w:p>
        </w:tc>
        <w:tc>
          <w:tcPr>
            <w:tcW w:w="1275" w:type="dxa"/>
            <w:tcBorders>
              <w:top w:val="single" w:sz="6" w:space="0" w:color="auto"/>
              <w:left w:val="single" w:sz="6" w:space="0" w:color="auto"/>
              <w:bottom w:val="single" w:sz="6" w:space="0" w:color="auto"/>
              <w:right w:val="single" w:sz="6" w:space="0" w:color="auto"/>
            </w:tcBorders>
          </w:tcPr>
          <w:p w14:paraId="3A8111B2" w14:textId="397FEF70" w:rsidR="006A3697" w:rsidRPr="00640489" w:rsidRDefault="00B51317" w:rsidP="00EE03F9">
            <w:pPr>
              <w:widowControl w:val="0"/>
              <w:autoSpaceDE w:val="0"/>
              <w:autoSpaceDN w:val="0"/>
              <w:adjustRightInd w:val="0"/>
              <w:jc w:val="right"/>
              <w:rPr>
                <w:rFonts w:cs="Times New Roman"/>
                <w:sz w:val="22"/>
              </w:rPr>
            </w:pPr>
            <w:r w:rsidRPr="00640489">
              <w:rPr>
                <w:rFonts w:cs="Times New Roman"/>
                <w:sz w:val="22"/>
              </w:rPr>
              <w:t>6</w:t>
            </w:r>
            <w:r w:rsidR="009B34E2" w:rsidRPr="00640489">
              <w:rPr>
                <w:rFonts w:cs="Times New Roman"/>
                <w:sz w:val="22"/>
              </w:rPr>
              <w:t>5 570</w:t>
            </w:r>
          </w:p>
        </w:tc>
        <w:tc>
          <w:tcPr>
            <w:tcW w:w="1249" w:type="dxa"/>
            <w:tcBorders>
              <w:top w:val="single" w:sz="6" w:space="0" w:color="auto"/>
              <w:left w:val="single" w:sz="6" w:space="0" w:color="auto"/>
              <w:bottom w:val="single" w:sz="6" w:space="0" w:color="auto"/>
              <w:right w:val="single" w:sz="6" w:space="0" w:color="auto"/>
            </w:tcBorders>
          </w:tcPr>
          <w:p w14:paraId="0490AA71" w14:textId="336C8E48" w:rsidR="006A3697" w:rsidRPr="00640489" w:rsidRDefault="009E3673" w:rsidP="00A80B63">
            <w:pPr>
              <w:widowControl w:val="0"/>
              <w:autoSpaceDE w:val="0"/>
              <w:autoSpaceDN w:val="0"/>
              <w:adjustRightInd w:val="0"/>
              <w:jc w:val="center"/>
              <w:rPr>
                <w:rFonts w:cs="Times New Roman"/>
                <w:sz w:val="22"/>
              </w:rPr>
            </w:pPr>
            <w:r w:rsidRPr="00640489">
              <w:rPr>
                <w:rFonts w:cs="Times New Roman"/>
                <w:sz w:val="22"/>
              </w:rPr>
              <w:t>4,5</w:t>
            </w:r>
          </w:p>
        </w:tc>
      </w:tr>
      <w:tr w:rsidR="006A3697" w:rsidRPr="00640489" w14:paraId="504AFA4B" w14:textId="77777777" w:rsidTr="00A80B63">
        <w:tc>
          <w:tcPr>
            <w:tcW w:w="3854" w:type="dxa"/>
            <w:tcBorders>
              <w:top w:val="single" w:sz="6" w:space="0" w:color="auto"/>
              <w:left w:val="single" w:sz="6" w:space="0" w:color="auto"/>
              <w:bottom w:val="single" w:sz="6" w:space="0" w:color="auto"/>
              <w:right w:val="single" w:sz="6" w:space="0" w:color="auto"/>
            </w:tcBorders>
          </w:tcPr>
          <w:p w14:paraId="12EEAD64"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97E9C95" w14:textId="0354C5DB" w:rsidR="006A3697" w:rsidRPr="00640489" w:rsidRDefault="009B34E2" w:rsidP="00A80B63">
            <w:pPr>
              <w:widowControl w:val="0"/>
              <w:autoSpaceDE w:val="0"/>
              <w:autoSpaceDN w:val="0"/>
              <w:adjustRightInd w:val="0"/>
              <w:jc w:val="right"/>
              <w:rPr>
                <w:rFonts w:cs="Times New Roman"/>
                <w:b/>
                <w:sz w:val="22"/>
              </w:rPr>
            </w:pPr>
            <w:r w:rsidRPr="00640489">
              <w:rPr>
                <w:rFonts w:cs="Times New Roman"/>
                <w:b/>
                <w:sz w:val="22"/>
              </w:rPr>
              <w:t>2 334</w:t>
            </w:r>
          </w:p>
        </w:tc>
        <w:tc>
          <w:tcPr>
            <w:tcW w:w="1276" w:type="dxa"/>
            <w:tcBorders>
              <w:top w:val="single" w:sz="6" w:space="0" w:color="auto"/>
              <w:left w:val="single" w:sz="6" w:space="0" w:color="auto"/>
              <w:bottom w:val="single" w:sz="6" w:space="0" w:color="auto"/>
              <w:right w:val="single" w:sz="6" w:space="0" w:color="auto"/>
            </w:tcBorders>
          </w:tcPr>
          <w:p w14:paraId="3949F65E" w14:textId="0129CF28" w:rsidR="006A3697" w:rsidRPr="00640489" w:rsidRDefault="009B34E2" w:rsidP="00EE03F9">
            <w:pPr>
              <w:widowControl w:val="0"/>
              <w:autoSpaceDE w:val="0"/>
              <w:autoSpaceDN w:val="0"/>
              <w:adjustRightInd w:val="0"/>
              <w:jc w:val="right"/>
              <w:rPr>
                <w:rFonts w:cs="Times New Roman"/>
                <w:b/>
                <w:sz w:val="22"/>
              </w:rPr>
            </w:pPr>
            <w:r w:rsidRPr="00640489">
              <w:rPr>
                <w:rFonts w:cs="Times New Roman"/>
                <w:b/>
                <w:sz w:val="22"/>
              </w:rPr>
              <w:t>12 730</w:t>
            </w:r>
          </w:p>
        </w:tc>
        <w:tc>
          <w:tcPr>
            <w:tcW w:w="1275" w:type="dxa"/>
            <w:tcBorders>
              <w:top w:val="single" w:sz="6" w:space="0" w:color="auto"/>
              <w:left w:val="single" w:sz="6" w:space="0" w:color="auto"/>
              <w:bottom w:val="single" w:sz="6" w:space="0" w:color="auto"/>
              <w:right w:val="single" w:sz="6" w:space="0" w:color="auto"/>
            </w:tcBorders>
          </w:tcPr>
          <w:p w14:paraId="657D3FC0" w14:textId="267EF603" w:rsidR="006A3697" w:rsidRPr="00640489" w:rsidRDefault="00B51317" w:rsidP="00EE03F9">
            <w:pPr>
              <w:widowControl w:val="0"/>
              <w:autoSpaceDE w:val="0"/>
              <w:autoSpaceDN w:val="0"/>
              <w:adjustRightInd w:val="0"/>
              <w:jc w:val="right"/>
              <w:rPr>
                <w:rFonts w:cs="Times New Roman"/>
                <w:b/>
                <w:sz w:val="22"/>
              </w:rPr>
            </w:pPr>
            <w:r w:rsidRPr="00640489">
              <w:rPr>
                <w:rFonts w:cs="Times New Roman"/>
                <w:b/>
                <w:sz w:val="22"/>
              </w:rPr>
              <w:t>1</w:t>
            </w:r>
            <w:r w:rsidR="009B34E2" w:rsidRPr="00640489">
              <w:rPr>
                <w:rFonts w:cs="Times New Roman"/>
                <w:b/>
                <w:sz w:val="22"/>
              </w:rPr>
              <w:t>5 570</w:t>
            </w:r>
          </w:p>
        </w:tc>
        <w:tc>
          <w:tcPr>
            <w:tcW w:w="1249" w:type="dxa"/>
            <w:tcBorders>
              <w:top w:val="single" w:sz="6" w:space="0" w:color="auto"/>
              <w:left w:val="single" w:sz="6" w:space="0" w:color="auto"/>
              <w:bottom w:val="single" w:sz="6" w:space="0" w:color="auto"/>
              <w:right w:val="single" w:sz="6" w:space="0" w:color="auto"/>
            </w:tcBorders>
          </w:tcPr>
          <w:p w14:paraId="11038D28" w14:textId="7F0328EE" w:rsidR="006A3697" w:rsidRPr="00640489" w:rsidRDefault="009E3673" w:rsidP="00A80B63">
            <w:pPr>
              <w:widowControl w:val="0"/>
              <w:autoSpaceDE w:val="0"/>
              <w:autoSpaceDN w:val="0"/>
              <w:adjustRightInd w:val="0"/>
              <w:jc w:val="center"/>
              <w:rPr>
                <w:rFonts w:cs="Times New Roman"/>
                <w:b/>
                <w:sz w:val="22"/>
              </w:rPr>
            </w:pPr>
            <w:r w:rsidRPr="00640489">
              <w:rPr>
                <w:rFonts w:cs="Times New Roman"/>
                <w:b/>
                <w:sz w:val="22"/>
              </w:rPr>
              <w:t>22,3</w:t>
            </w:r>
          </w:p>
        </w:tc>
      </w:tr>
    </w:tbl>
    <w:p w14:paraId="7CD3CC12" w14:textId="77777777" w:rsidR="00E5507B" w:rsidRPr="00640489" w:rsidRDefault="00E5507B" w:rsidP="00151C75">
      <w:pPr>
        <w:rPr>
          <w:b/>
          <w:lang w:eastAsia="fi-FI"/>
        </w:rPr>
      </w:pPr>
    </w:p>
    <w:p w14:paraId="51D34C0C" w14:textId="3EBE21FF" w:rsidR="00115032" w:rsidRPr="00640489" w:rsidRDefault="00115032" w:rsidP="00151C75">
      <w:pPr>
        <w:rPr>
          <w:b/>
        </w:rPr>
      </w:pPr>
      <w:r w:rsidRPr="00640489">
        <w:rPr>
          <w:b/>
          <w:lang w:eastAsia="fi-FI"/>
        </w:rPr>
        <w:t xml:space="preserve">1012550000 </w:t>
      </w:r>
      <w:r w:rsidRPr="00640489">
        <w:rPr>
          <w:b/>
        </w:rPr>
        <w:t>Sielunhoito</w:t>
      </w:r>
    </w:p>
    <w:p w14:paraId="32193CA8" w14:textId="77777777" w:rsidR="00115032" w:rsidRPr="00640489" w:rsidRDefault="00115032" w:rsidP="0073067D">
      <w:pPr>
        <w:tabs>
          <w:tab w:val="left" w:pos="1080"/>
        </w:tabs>
        <w:rPr>
          <w:rFonts w:cs="Times New Roman"/>
          <w:sz w:val="22"/>
        </w:rPr>
      </w:pPr>
    </w:p>
    <w:p w14:paraId="0D38B9C6" w14:textId="77777777" w:rsidR="00115032" w:rsidRPr="00640489" w:rsidRDefault="00747D7F" w:rsidP="000513D6">
      <w:pPr>
        <w:pStyle w:val="Luettelokappale"/>
        <w:numPr>
          <w:ilvl w:val="6"/>
          <w:numId w:val="49"/>
        </w:numPr>
        <w:ind w:left="714" w:hanging="357"/>
        <w:rPr>
          <w:sz w:val="22"/>
        </w:rPr>
      </w:pPr>
      <w:r w:rsidRPr="00640489">
        <w:rPr>
          <w:caps/>
          <w:sz w:val="22"/>
        </w:rPr>
        <w:t xml:space="preserve">TYÖALAN </w:t>
      </w:r>
      <w:r w:rsidR="00115032" w:rsidRPr="00640489">
        <w:rPr>
          <w:caps/>
          <w:sz w:val="22"/>
        </w:rPr>
        <w:t>TEHTÄVÄ</w:t>
      </w:r>
    </w:p>
    <w:p w14:paraId="543B9202" w14:textId="77777777" w:rsidR="00115032" w:rsidRPr="00640489" w:rsidRDefault="00115032" w:rsidP="0073067D">
      <w:pPr>
        <w:rPr>
          <w:rFonts w:cs="Times New Roman"/>
          <w:sz w:val="22"/>
        </w:rPr>
      </w:pPr>
    </w:p>
    <w:p w14:paraId="42749EF8" w14:textId="297339D0" w:rsidR="00044B27" w:rsidRPr="00640489" w:rsidRDefault="00044B27" w:rsidP="00044B27">
      <w:pPr>
        <w:suppressAutoHyphens/>
        <w:ind w:left="714"/>
        <w:jc w:val="left"/>
        <w:rPr>
          <w:rFonts w:eastAsia="Times New Roman" w:cs="Times New Roman"/>
          <w:sz w:val="22"/>
        </w:rPr>
      </w:pPr>
      <w:r w:rsidRPr="00640489">
        <w:rPr>
          <w:rFonts w:eastAsia="Times New Roman" w:cs="Times New Roman"/>
          <w:sz w:val="22"/>
        </w:rPr>
        <w:t>Huolehtia Kirkkolain 3.luvun 1§:n mukaisesta sielunhoidosta seurakunnan alueella asuvien ihmisten parissa. Kirkkojärjestyksen 3. luvun 22 §:n mukaan yksityinen sielunhoito ja rippi on määrätty papin erityiseksi tehtäväksi. Työala koskee vain pappien tehtävänä olevaa sielunhoitoa seurakunnassa. Sielunhoitoa tapahtuu myös muiden työntekijöiden toimesta. Kustannuspaikalle budjetoidaan myös perheneuvontaan annettava 20</w:t>
      </w:r>
      <w:r w:rsidR="00C35473">
        <w:rPr>
          <w:rFonts w:eastAsia="Times New Roman" w:cs="Times New Roman"/>
          <w:sz w:val="22"/>
        </w:rPr>
        <w:t xml:space="preserve"> </w:t>
      </w:r>
      <w:r w:rsidRPr="00640489">
        <w:rPr>
          <w:rFonts w:eastAsia="Times New Roman" w:cs="Times New Roman"/>
          <w:sz w:val="22"/>
        </w:rPr>
        <w:t>% työpanos yhdeltä papeista.</w:t>
      </w:r>
    </w:p>
    <w:p w14:paraId="6DF79E07" w14:textId="77777777" w:rsidR="00334EA3" w:rsidRPr="00640489" w:rsidRDefault="00334EA3" w:rsidP="00334EA3">
      <w:pPr>
        <w:rPr>
          <w:rFonts w:cs="Times New Roman"/>
          <w:sz w:val="22"/>
        </w:rPr>
      </w:pPr>
    </w:p>
    <w:p w14:paraId="4F765B24" w14:textId="6AEB5D79" w:rsidR="00115032" w:rsidRPr="00640489" w:rsidRDefault="00115032" w:rsidP="00A642EE">
      <w:pPr>
        <w:pStyle w:val="Luettelokappale"/>
        <w:numPr>
          <w:ilvl w:val="0"/>
          <w:numId w:val="65"/>
        </w:numPr>
      </w:pPr>
      <w:r w:rsidRPr="00A642EE">
        <w:rPr>
          <w:sz w:val="22"/>
        </w:rPr>
        <w:t>TAVOITTEET</w:t>
      </w:r>
      <w:r w:rsidR="00794F03" w:rsidRPr="00A642EE">
        <w:rPr>
          <w:sz w:val="22"/>
        </w:rPr>
        <w:t xml:space="preserve"> 20</w:t>
      </w:r>
      <w:r w:rsidR="00334EA3" w:rsidRPr="00A642EE">
        <w:rPr>
          <w:sz w:val="22"/>
        </w:rPr>
        <w:t>2</w:t>
      </w:r>
      <w:r w:rsidR="00044B27" w:rsidRPr="00A642EE">
        <w:rPr>
          <w:sz w:val="22"/>
        </w:rPr>
        <w:t>4</w:t>
      </w:r>
    </w:p>
    <w:p w14:paraId="0032F347" w14:textId="77777777" w:rsidR="00044B27" w:rsidRPr="00640489" w:rsidRDefault="00044B27" w:rsidP="00044B27">
      <w:pPr>
        <w:suppressAutoHyphens/>
        <w:ind w:left="714"/>
        <w:jc w:val="left"/>
        <w:rPr>
          <w:rFonts w:eastAsia="Times New Roman" w:cs="Times New Roman"/>
          <w:sz w:val="22"/>
        </w:rPr>
      </w:pPr>
    </w:p>
    <w:p w14:paraId="08C179DB" w14:textId="6FAAA2C3" w:rsidR="00044B27" w:rsidRPr="00640489" w:rsidRDefault="00044B27" w:rsidP="00044B27">
      <w:pPr>
        <w:suppressAutoHyphens/>
        <w:ind w:left="714"/>
        <w:jc w:val="left"/>
        <w:rPr>
          <w:rFonts w:eastAsia="Times New Roman" w:cs="Times New Roman"/>
          <w:sz w:val="22"/>
        </w:rPr>
      </w:pPr>
      <w:r w:rsidRPr="00640489">
        <w:rPr>
          <w:rFonts w:eastAsia="Times New Roman" w:cs="Times New Roman"/>
          <w:sz w:val="22"/>
        </w:rPr>
        <w:t>Huolehtia Kirkkojärjestyksen edellyttämästä papiston tehtävänä olevasta sielunhoidosta seurakunnan alueella asuvien ihmisten parissa ja pitää esillä mahdollisuutta sielunhoitoon.</w:t>
      </w:r>
    </w:p>
    <w:p w14:paraId="0A9363CD" w14:textId="016C84C1" w:rsidR="00115032" w:rsidRPr="00640489" w:rsidRDefault="00115032" w:rsidP="0073067D">
      <w:pPr>
        <w:rPr>
          <w:rFonts w:cs="Times New Roman"/>
          <w:sz w:val="22"/>
        </w:rPr>
      </w:pPr>
    </w:p>
    <w:p w14:paraId="5146204D" w14:textId="509FCAAC" w:rsidR="00D43135" w:rsidRPr="00640489" w:rsidRDefault="00D43135" w:rsidP="000513D6">
      <w:pPr>
        <w:pStyle w:val="Luettelokappale"/>
        <w:numPr>
          <w:ilvl w:val="0"/>
          <w:numId w:val="32"/>
        </w:numPr>
        <w:rPr>
          <w:sz w:val="22"/>
        </w:rPr>
      </w:pPr>
      <w:r w:rsidRPr="00640489">
        <w:rPr>
          <w:sz w:val="22"/>
        </w:rPr>
        <w:t>TAVOITTEET 202</w:t>
      </w:r>
      <w:r w:rsidR="00044B27" w:rsidRPr="00640489">
        <w:rPr>
          <w:sz w:val="22"/>
        </w:rPr>
        <w:t>5</w:t>
      </w:r>
      <w:r w:rsidRPr="00640489">
        <w:rPr>
          <w:sz w:val="22"/>
        </w:rPr>
        <w:t>-202</w:t>
      </w:r>
      <w:r w:rsidR="00044B27" w:rsidRPr="00640489">
        <w:rPr>
          <w:sz w:val="22"/>
        </w:rPr>
        <w:t>6</w:t>
      </w:r>
    </w:p>
    <w:p w14:paraId="0A51FC3F" w14:textId="77777777" w:rsidR="00D43135" w:rsidRPr="00640489" w:rsidRDefault="00D43135" w:rsidP="00D43135">
      <w:pPr>
        <w:pStyle w:val="Luettelokappale"/>
        <w:rPr>
          <w:sz w:val="22"/>
        </w:rPr>
      </w:pPr>
    </w:p>
    <w:p w14:paraId="2E8D466E" w14:textId="77777777" w:rsidR="00044B27" w:rsidRPr="00640489" w:rsidRDefault="00044B27" w:rsidP="00044B27">
      <w:pPr>
        <w:suppressAutoHyphens/>
        <w:ind w:left="720"/>
        <w:jc w:val="left"/>
        <w:rPr>
          <w:rFonts w:eastAsia="Times New Roman" w:cs="Times New Roman"/>
          <w:sz w:val="22"/>
        </w:rPr>
      </w:pPr>
      <w:r w:rsidRPr="00640489">
        <w:rPr>
          <w:rFonts w:eastAsia="Times New Roman" w:cs="Times New Roman"/>
          <w:sz w:val="22"/>
        </w:rPr>
        <w:t>Huolehtia Kirkkojärjestyksen edellyttämästä papiston tehtävänä olevasta sielunhoidosta seurakunnan alueella asuvien ihmisten parissa ja pitää esillä mahdollisuutta sielunhoitoon.</w:t>
      </w:r>
    </w:p>
    <w:p w14:paraId="6372543A" w14:textId="77777777" w:rsidR="00D43135" w:rsidRPr="00640489" w:rsidRDefault="00D43135" w:rsidP="00D43135">
      <w:pPr>
        <w:pStyle w:val="Luettelokappale"/>
        <w:rPr>
          <w:sz w:val="22"/>
        </w:rPr>
      </w:pPr>
    </w:p>
    <w:p w14:paraId="34162A2F" w14:textId="77777777" w:rsidR="00115032" w:rsidRPr="00640489" w:rsidRDefault="00115032" w:rsidP="000513D6">
      <w:pPr>
        <w:pStyle w:val="Luettelokappale"/>
        <w:numPr>
          <w:ilvl w:val="0"/>
          <w:numId w:val="32"/>
        </w:numPr>
        <w:rPr>
          <w:sz w:val="22"/>
        </w:rPr>
      </w:pPr>
      <w:r w:rsidRPr="00640489">
        <w:rPr>
          <w:sz w:val="22"/>
        </w:rPr>
        <w:t>HENKILÖKUNTA</w:t>
      </w:r>
    </w:p>
    <w:p w14:paraId="515D233E" w14:textId="77777777" w:rsidR="00115032" w:rsidRPr="00640489" w:rsidRDefault="00115032" w:rsidP="0073067D">
      <w:pPr>
        <w:tabs>
          <w:tab w:val="left" w:pos="1260"/>
        </w:tabs>
        <w:rPr>
          <w:rFonts w:cs="Times New Roman"/>
          <w:sz w:val="22"/>
        </w:rPr>
      </w:pPr>
    </w:p>
    <w:p w14:paraId="7CCE97F4" w14:textId="65CB8950" w:rsidR="00115032" w:rsidRPr="00640489" w:rsidRDefault="00044B27" w:rsidP="00044B27">
      <w:pPr>
        <w:suppressAutoHyphens/>
        <w:ind w:left="720"/>
        <w:jc w:val="left"/>
        <w:rPr>
          <w:rFonts w:eastAsia="Times New Roman" w:cs="Times New Roman"/>
          <w:sz w:val="22"/>
        </w:rPr>
      </w:pPr>
      <w:r w:rsidRPr="00640489">
        <w:rPr>
          <w:rFonts w:eastAsia="Times New Roman" w:cs="Times New Roman"/>
          <w:sz w:val="22"/>
        </w:rPr>
        <w:t xml:space="preserve">Kahdeksan papin ja kausipappien (6kk) työpanoksista 10 % ja yhdellä papilla </w:t>
      </w:r>
      <w:r w:rsidR="006E540B">
        <w:rPr>
          <w:rFonts w:eastAsia="Times New Roman" w:cs="Times New Roman"/>
          <w:sz w:val="22"/>
        </w:rPr>
        <w:t>3</w:t>
      </w:r>
      <w:r w:rsidRPr="00640489">
        <w:rPr>
          <w:rFonts w:eastAsia="Times New Roman" w:cs="Times New Roman"/>
          <w:sz w:val="22"/>
        </w:rPr>
        <w:t>0 % työpanoksesta</w:t>
      </w:r>
    </w:p>
    <w:p w14:paraId="3C1D50F1" w14:textId="77777777" w:rsidR="00044B27" w:rsidRPr="00640489" w:rsidRDefault="00044B27" w:rsidP="0073067D">
      <w:pPr>
        <w:tabs>
          <w:tab w:val="left" w:pos="0"/>
        </w:tabs>
        <w:rPr>
          <w:rFonts w:cs="Times New Roman"/>
          <w:sz w:val="22"/>
        </w:rPr>
      </w:pPr>
    </w:p>
    <w:p w14:paraId="1CA8743D" w14:textId="77777777" w:rsidR="00115032" w:rsidRPr="00640489" w:rsidRDefault="00115032" w:rsidP="000513D6">
      <w:pPr>
        <w:pStyle w:val="Luettelokappale"/>
        <w:numPr>
          <w:ilvl w:val="0"/>
          <w:numId w:val="32"/>
        </w:numPr>
        <w:rPr>
          <w:noProof/>
          <w:sz w:val="22"/>
        </w:rPr>
      </w:pPr>
      <w:r w:rsidRPr="00640489">
        <w:rPr>
          <w:noProof/>
          <w:sz w:val="22"/>
        </w:rPr>
        <w:t>TOIMINNAN MUUTOKSET</w:t>
      </w:r>
    </w:p>
    <w:p w14:paraId="058000BC" w14:textId="77777777" w:rsidR="00115032" w:rsidRPr="00640489" w:rsidRDefault="00115032" w:rsidP="0073067D">
      <w:pPr>
        <w:tabs>
          <w:tab w:val="left" w:pos="1260"/>
        </w:tabs>
        <w:ind w:left="1260" w:hanging="1260"/>
        <w:rPr>
          <w:rFonts w:cs="Times New Roman"/>
          <w:sz w:val="22"/>
        </w:rPr>
      </w:pPr>
    </w:p>
    <w:p w14:paraId="2E213CE0" w14:textId="74593ECB" w:rsidR="00044B27" w:rsidRPr="00640489" w:rsidRDefault="00044B27" w:rsidP="00044B27">
      <w:pPr>
        <w:suppressAutoHyphens/>
        <w:ind w:left="714"/>
        <w:jc w:val="left"/>
        <w:rPr>
          <w:rFonts w:eastAsia="Times New Roman" w:cs="Times New Roman"/>
          <w:sz w:val="22"/>
          <w:u w:val="single"/>
        </w:rPr>
      </w:pPr>
      <w:r w:rsidRPr="00640489">
        <w:rPr>
          <w:rFonts w:eastAsia="Times New Roman" w:cs="Times New Roman"/>
          <w:sz w:val="22"/>
          <w:u w:val="single"/>
        </w:rPr>
        <w:t>Muutokset vuonna 2024 ja muutosten kustannusvaikutus:</w:t>
      </w:r>
    </w:p>
    <w:p w14:paraId="4C292A07" w14:textId="3255EA9B" w:rsidR="00044B27" w:rsidRPr="00640489" w:rsidRDefault="00044B27" w:rsidP="00044B27">
      <w:pPr>
        <w:suppressAutoHyphens/>
        <w:ind w:left="714"/>
        <w:jc w:val="left"/>
        <w:rPr>
          <w:rFonts w:eastAsia="Times New Roman" w:cs="Times New Roman"/>
          <w:sz w:val="22"/>
        </w:rPr>
      </w:pPr>
      <w:r w:rsidRPr="00640489">
        <w:rPr>
          <w:rFonts w:eastAsia="Times New Roman" w:cs="Times New Roman"/>
          <w:sz w:val="22"/>
        </w:rPr>
        <w:t xml:space="preserve">Sielunhoitotyön tarpeessa ja määrässä voi tapahtua muutoksia </w:t>
      </w:r>
      <w:proofErr w:type="spellStart"/>
      <w:r w:rsidRPr="00640489">
        <w:rPr>
          <w:rFonts w:eastAsia="Times New Roman" w:cs="Times New Roman"/>
          <w:sz w:val="22"/>
        </w:rPr>
        <w:t>KeuSoten</w:t>
      </w:r>
      <w:proofErr w:type="spellEnd"/>
      <w:r w:rsidRPr="00640489">
        <w:rPr>
          <w:rFonts w:eastAsia="Times New Roman" w:cs="Times New Roman"/>
          <w:sz w:val="22"/>
        </w:rPr>
        <w:t xml:space="preserve"> kanssa solmitun sairaalasielunhoidon sopimuksen mukaisesti hoivakodeissa, </w:t>
      </w:r>
      <w:proofErr w:type="spellStart"/>
      <w:r w:rsidRPr="00640489">
        <w:rPr>
          <w:rFonts w:eastAsia="Times New Roman" w:cs="Times New Roman"/>
          <w:sz w:val="22"/>
        </w:rPr>
        <w:t>JUST:in</w:t>
      </w:r>
      <w:proofErr w:type="spellEnd"/>
      <w:r w:rsidRPr="00640489">
        <w:rPr>
          <w:rFonts w:eastAsia="Times New Roman" w:cs="Times New Roman"/>
          <w:sz w:val="22"/>
        </w:rPr>
        <w:t xml:space="preserve"> akuuttiosastolla ja </w:t>
      </w:r>
      <w:proofErr w:type="spellStart"/>
      <w:r w:rsidRPr="00640489">
        <w:rPr>
          <w:rFonts w:eastAsia="Times New Roman" w:cs="Times New Roman"/>
          <w:sz w:val="22"/>
        </w:rPr>
        <w:t>KeuSoten</w:t>
      </w:r>
      <w:proofErr w:type="spellEnd"/>
      <w:r w:rsidRPr="00640489">
        <w:rPr>
          <w:rFonts w:eastAsia="Times New Roman" w:cs="Times New Roman"/>
          <w:sz w:val="22"/>
        </w:rPr>
        <w:t xml:space="preserve"> kotisairaalan saattohoidossa. Mikäli sielunhoitotyön määrä muuttuu olennaisesti, se tulee huomioida papiston työnjaossa ja vaikuttaa tällöin myös palkkakustannusten jakautumiseen. Vuodelle 2024 ei palkkakustannuksiin tämän suhteen ole vielä tehty muutoksia, mutta muutoin </w:t>
      </w:r>
      <w:proofErr w:type="spellStart"/>
      <w:r w:rsidRPr="00640489">
        <w:rPr>
          <w:rFonts w:eastAsia="Times New Roman" w:cs="Times New Roman"/>
          <w:sz w:val="22"/>
        </w:rPr>
        <w:t>KIPA:n</w:t>
      </w:r>
      <w:proofErr w:type="spellEnd"/>
      <w:r w:rsidRPr="00640489">
        <w:rPr>
          <w:rFonts w:eastAsia="Times New Roman" w:cs="Times New Roman"/>
          <w:sz w:val="22"/>
        </w:rPr>
        <w:t xml:space="preserve"> palkkakustannusten jako-ohjeistuksen mukaisesti luovuttiin palkkakustannusten jakamisesta 5</w:t>
      </w:r>
      <w:r w:rsidR="00C35473">
        <w:rPr>
          <w:rFonts w:eastAsia="Times New Roman" w:cs="Times New Roman"/>
          <w:sz w:val="22"/>
        </w:rPr>
        <w:t xml:space="preserve"> </w:t>
      </w:r>
      <w:r w:rsidRPr="00640489">
        <w:rPr>
          <w:rFonts w:eastAsia="Times New Roman" w:cs="Times New Roman"/>
          <w:sz w:val="22"/>
        </w:rPr>
        <w:t>%:n tarkkuudella, jolloin sielunhoidon kustannuspaikalle useammalle papille on budjetoitu 10</w:t>
      </w:r>
      <w:r w:rsidR="00C35473">
        <w:rPr>
          <w:rFonts w:eastAsia="Times New Roman" w:cs="Times New Roman"/>
          <w:sz w:val="22"/>
        </w:rPr>
        <w:t xml:space="preserve"> </w:t>
      </w:r>
      <w:r w:rsidRPr="00640489">
        <w:rPr>
          <w:rFonts w:eastAsia="Times New Roman" w:cs="Times New Roman"/>
          <w:sz w:val="22"/>
        </w:rPr>
        <w:t>% palkkakustannuksia.</w:t>
      </w:r>
    </w:p>
    <w:p w14:paraId="623E2169" w14:textId="77777777" w:rsidR="00044B27" w:rsidRPr="00640489" w:rsidRDefault="00044B27" w:rsidP="00044B27">
      <w:pPr>
        <w:suppressAutoHyphens/>
        <w:ind w:left="714"/>
        <w:jc w:val="left"/>
        <w:rPr>
          <w:rFonts w:eastAsia="Times New Roman" w:cs="Times New Roman"/>
          <w:sz w:val="22"/>
        </w:rPr>
      </w:pPr>
    </w:p>
    <w:p w14:paraId="0494B54E" w14:textId="019DFD06" w:rsidR="00044B27" w:rsidRPr="00640489" w:rsidRDefault="00044B27" w:rsidP="00044B27">
      <w:pPr>
        <w:suppressAutoHyphens/>
        <w:ind w:left="714"/>
        <w:jc w:val="left"/>
        <w:rPr>
          <w:rFonts w:eastAsia="Times New Roman" w:cs="Times New Roman"/>
          <w:sz w:val="22"/>
          <w:u w:val="single"/>
        </w:rPr>
      </w:pPr>
      <w:r w:rsidRPr="00640489">
        <w:rPr>
          <w:rFonts w:eastAsia="Times New Roman" w:cs="Times New Roman"/>
          <w:sz w:val="22"/>
          <w:u w:val="single"/>
        </w:rPr>
        <w:t>Muutokset aikaisempaan vuosina 2025–2026 ja muutosten arvioitu kustannusvaikutus.</w:t>
      </w:r>
    </w:p>
    <w:p w14:paraId="57FC23FD" w14:textId="1448D157" w:rsidR="00044B27" w:rsidRPr="00640489" w:rsidRDefault="00044B27" w:rsidP="00044B27">
      <w:pPr>
        <w:suppressAutoHyphens/>
        <w:ind w:left="714"/>
        <w:jc w:val="left"/>
        <w:rPr>
          <w:rFonts w:eastAsia="Times New Roman" w:cs="Times New Roman"/>
          <w:sz w:val="22"/>
        </w:rPr>
      </w:pPr>
      <w:r w:rsidRPr="00640489">
        <w:rPr>
          <w:rFonts w:eastAsia="Times New Roman" w:cs="Times New Roman"/>
          <w:sz w:val="22"/>
        </w:rPr>
        <w:t>Sielunhoidon tarve ei oletettavasti tule vähentymään</w:t>
      </w:r>
      <w:r w:rsidR="00C35473">
        <w:rPr>
          <w:rFonts w:eastAsia="Times New Roman" w:cs="Times New Roman"/>
          <w:sz w:val="22"/>
        </w:rPr>
        <w:t>,</w:t>
      </w:r>
      <w:r w:rsidRPr="00640489">
        <w:rPr>
          <w:rFonts w:eastAsia="Times New Roman" w:cs="Times New Roman"/>
          <w:sz w:val="22"/>
        </w:rPr>
        <w:t xml:space="preserve"> vaan väestön ikääntyessä tarve tulee kasvamaan ja painottuu hoivakoteihin, yksin kotona asuviin vanhuksiin ja </w:t>
      </w:r>
      <w:proofErr w:type="spellStart"/>
      <w:r w:rsidRPr="00640489">
        <w:rPr>
          <w:rFonts w:eastAsia="Times New Roman" w:cs="Times New Roman"/>
          <w:sz w:val="22"/>
        </w:rPr>
        <w:t>KeuSoten</w:t>
      </w:r>
      <w:proofErr w:type="spellEnd"/>
      <w:r w:rsidRPr="00640489">
        <w:rPr>
          <w:rFonts w:eastAsia="Times New Roman" w:cs="Times New Roman"/>
          <w:sz w:val="22"/>
        </w:rPr>
        <w:t xml:space="preserve"> kotisairaalan toimintaan. </w:t>
      </w:r>
      <w:proofErr w:type="spellStart"/>
      <w:r w:rsidRPr="00640489">
        <w:rPr>
          <w:rFonts w:eastAsia="Times New Roman" w:cs="Times New Roman"/>
          <w:sz w:val="22"/>
        </w:rPr>
        <w:t>KeuSoten</w:t>
      </w:r>
      <w:proofErr w:type="spellEnd"/>
      <w:r w:rsidRPr="00640489">
        <w:rPr>
          <w:rFonts w:eastAsia="Times New Roman" w:cs="Times New Roman"/>
          <w:sz w:val="22"/>
        </w:rPr>
        <w:t xml:space="preserve"> alueella tehtävä sairaalasielunhoidon yhteistyö voi vaikuttaa sielunhoitotyössä tarvittaviin henkilöresursseihin tai kustannuksiin.</w:t>
      </w:r>
    </w:p>
    <w:p w14:paraId="1DF07E12" w14:textId="77777777" w:rsidR="00044B27" w:rsidRPr="00640489" w:rsidRDefault="00044B27" w:rsidP="00D43135">
      <w:pPr>
        <w:ind w:left="720"/>
        <w:jc w:val="left"/>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B92BBE4"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3D410301" w14:textId="3BDDC495" w:rsidR="006A3697" w:rsidRPr="00640489" w:rsidRDefault="006A3697" w:rsidP="0088004D">
            <w:pPr>
              <w:widowControl w:val="0"/>
              <w:autoSpaceDE w:val="0"/>
              <w:autoSpaceDN w:val="0"/>
              <w:adjustRightInd w:val="0"/>
              <w:rPr>
                <w:rFonts w:cs="Times New Roman"/>
                <w:b/>
                <w:sz w:val="22"/>
              </w:rPr>
            </w:pPr>
            <w:r w:rsidRPr="00640489">
              <w:rPr>
                <w:rFonts w:cs="Times New Roman"/>
                <w:b/>
                <w:sz w:val="22"/>
              </w:rPr>
              <w:t>1</w:t>
            </w:r>
            <w:r w:rsidR="0088004D" w:rsidRPr="00640489">
              <w:rPr>
                <w:rFonts w:cs="Times New Roman"/>
                <w:b/>
                <w:sz w:val="22"/>
              </w:rPr>
              <w:t>012550000</w:t>
            </w:r>
            <w:r w:rsidRPr="00640489">
              <w:rPr>
                <w:rFonts w:cs="Times New Roman"/>
                <w:b/>
                <w:sz w:val="22"/>
              </w:rPr>
              <w:t xml:space="preserve"> </w:t>
            </w:r>
            <w:r w:rsidR="0088004D" w:rsidRPr="00640489">
              <w:rPr>
                <w:rFonts w:cs="Times New Roman"/>
                <w:b/>
                <w:sz w:val="22"/>
              </w:rPr>
              <w:t>Sielunhoito</w:t>
            </w:r>
          </w:p>
        </w:tc>
        <w:tc>
          <w:tcPr>
            <w:tcW w:w="1418" w:type="dxa"/>
            <w:tcBorders>
              <w:top w:val="single" w:sz="6" w:space="0" w:color="auto"/>
              <w:left w:val="single" w:sz="6" w:space="0" w:color="auto"/>
              <w:bottom w:val="single" w:sz="6" w:space="0" w:color="auto"/>
              <w:right w:val="single" w:sz="6" w:space="0" w:color="auto"/>
            </w:tcBorders>
          </w:tcPr>
          <w:p w14:paraId="021D0539" w14:textId="7552C5E9"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B5A29" w:rsidRPr="00640489">
              <w:rPr>
                <w:rFonts w:cs="Times New Roman"/>
                <w:b/>
                <w:bCs/>
                <w:sz w:val="20"/>
                <w:szCs w:val="20"/>
              </w:rPr>
              <w:t>2</w:t>
            </w:r>
            <w:r w:rsidR="009B34E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E5E169A" w14:textId="4AA57DB0" w:rsidR="006A3697" w:rsidRPr="00640489" w:rsidRDefault="006A3697"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D43135" w:rsidRPr="00640489">
              <w:rPr>
                <w:rFonts w:cs="Times New Roman"/>
                <w:b/>
                <w:bCs/>
                <w:sz w:val="20"/>
                <w:szCs w:val="20"/>
              </w:rPr>
              <w:t>2</w:t>
            </w:r>
            <w:r w:rsidR="009B34E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A95E2F1" w14:textId="578898EC"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A65CB6" w:rsidRPr="00640489">
              <w:rPr>
                <w:rFonts w:cs="Times New Roman"/>
                <w:b/>
                <w:bCs/>
                <w:sz w:val="20"/>
                <w:szCs w:val="20"/>
              </w:rPr>
              <w:t>2</w:t>
            </w:r>
            <w:r w:rsidR="009B34E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33035F5" w14:textId="77777777"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E213017" w14:textId="77777777" w:rsidTr="00A80B63">
        <w:tc>
          <w:tcPr>
            <w:tcW w:w="3854" w:type="dxa"/>
            <w:tcBorders>
              <w:top w:val="single" w:sz="6" w:space="0" w:color="auto"/>
              <w:left w:val="single" w:sz="6" w:space="0" w:color="auto"/>
              <w:bottom w:val="single" w:sz="6" w:space="0" w:color="auto"/>
              <w:right w:val="single" w:sz="6" w:space="0" w:color="auto"/>
            </w:tcBorders>
          </w:tcPr>
          <w:p w14:paraId="073EE309"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2989582" w14:textId="5836D047" w:rsidR="006A3697" w:rsidRPr="00640489" w:rsidRDefault="00C17D4C" w:rsidP="00A80B63">
            <w:pPr>
              <w:widowControl w:val="0"/>
              <w:autoSpaceDE w:val="0"/>
              <w:autoSpaceDN w:val="0"/>
              <w:adjustRightInd w:val="0"/>
              <w:jc w:val="right"/>
              <w:rPr>
                <w:rFonts w:cs="Times New Roman"/>
                <w:sz w:val="22"/>
              </w:rPr>
            </w:pPr>
            <w:r w:rsidRPr="00640489">
              <w:rPr>
                <w:rFonts w:cs="Times New Roman"/>
                <w:sz w:val="22"/>
              </w:rPr>
              <w:t>-</w:t>
            </w:r>
            <w:r w:rsidR="009B34E2" w:rsidRPr="00640489">
              <w:rPr>
                <w:rFonts w:cs="Times New Roman"/>
                <w:sz w:val="22"/>
              </w:rPr>
              <w:t>80</w:t>
            </w:r>
          </w:p>
        </w:tc>
        <w:tc>
          <w:tcPr>
            <w:tcW w:w="1276" w:type="dxa"/>
            <w:tcBorders>
              <w:top w:val="single" w:sz="6" w:space="0" w:color="auto"/>
              <w:left w:val="single" w:sz="6" w:space="0" w:color="auto"/>
              <w:bottom w:val="single" w:sz="6" w:space="0" w:color="auto"/>
              <w:right w:val="single" w:sz="6" w:space="0" w:color="auto"/>
            </w:tcBorders>
          </w:tcPr>
          <w:p w14:paraId="02AC496A" w14:textId="77777777" w:rsidR="006A3697" w:rsidRPr="00640489" w:rsidRDefault="006A3697"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268908ED" w14:textId="77777777" w:rsidR="006A3697" w:rsidRPr="00640489" w:rsidRDefault="006A3697"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72284663" w14:textId="77777777" w:rsidR="006A3697" w:rsidRPr="00640489" w:rsidRDefault="006A3697" w:rsidP="00A80B63">
            <w:pPr>
              <w:widowControl w:val="0"/>
              <w:autoSpaceDE w:val="0"/>
              <w:autoSpaceDN w:val="0"/>
              <w:adjustRightInd w:val="0"/>
              <w:jc w:val="center"/>
              <w:rPr>
                <w:rFonts w:cs="Times New Roman"/>
                <w:sz w:val="22"/>
              </w:rPr>
            </w:pPr>
          </w:p>
        </w:tc>
      </w:tr>
      <w:tr w:rsidR="00640489" w:rsidRPr="00640489" w14:paraId="3179B9F5" w14:textId="77777777" w:rsidTr="00A80B63">
        <w:tc>
          <w:tcPr>
            <w:tcW w:w="3854" w:type="dxa"/>
            <w:tcBorders>
              <w:top w:val="single" w:sz="6" w:space="0" w:color="auto"/>
              <w:left w:val="single" w:sz="6" w:space="0" w:color="auto"/>
              <w:bottom w:val="single" w:sz="6" w:space="0" w:color="auto"/>
              <w:right w:val="single" w:sz="6" w:space="0" w:color="auto"/>
            </w:tcBorders>
          </w:tcPr>
          <w:p w14:paraId="2A3E9A07"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EA7D6CF" w14:textId="0291D3D0" w:rsidR="006A3697" w:rsidRPr="00640489" w:rsidRDefault="009B34E2" w:rsidP="00A80B63">
            <w:pPr>
              <w:widowControl w:val="0"/>
              <w:autoSpaceDE w:val="0"/>
              <w:autoSpaceDN w:val="0"/>
              <w:adjustRightInd w:val="0"/>
              <w:jc w:val="right"/>
              <w:rPr>
                <w:rFonts w:cs="Times New Roman"/>
                <w:sz w:val="22"/>
              </w:rPr>
            </w:pPr>
            <w:r w:rsidRPr="00640489">
              <w:rPr>
                <w:rFonts w:cs="Times New Roman"/>
                <w:sz w:val="22"/>
              </w:rPr>
              <w:t>51 726</w:t>
            </w:r>
          </w:p>
        </w:tc>
        <w:tc>
          <w:tcPr>
            <w:tcW w:w="1276" w:type="dxa"/>
            <w:tcBorders>
              <w:top w:val="single" w:sz="6" w:space="0" w:color="auto"/>
              <w:left w:val="single" w:sz="6" w:space="0" w:color="auto"/>
              <w:bottom w:val="single" w:sz="6" w:space="0" w:color="auto"/>
              <w:right w:val="single" w:sz="6" w:space="0" w:color="auto"/>
            </w:tcBorders>
          </w:tcPr>
          <w:p w14:paraId="47E89BFD" w14:textId="675D6F0B" w:rsidR="006A3697" w:rsidRPr="00640489" w:rsidRDefault="009B34E2" w:rsidP="00EE03F9">
            <w:pPr>
              <w:widowControl w:val="0"/>
              <w:autoSpaceDE w:val="0"/>
              <w:autoSpaceDN w:val="0"/>
              <w:adjustRightInd w:val="0"/>
              <w:jc w:val="right"/>
              <w:rPr>
                <w:rFonts w:cs="Times New Roman"/>
                <w:sz w:val="22"/>
              </w:rPr>
            </w:pPr>
            <w:r w:rsidRPr="00640489">
              <w:rPr>
                <w:rFonts w:cs="Times New Roman"/>
                <w:sz w:val="22"/>
              </w:rPr>
              <w:t>52 620</w:t>
            </w:r>
          </w:p>
        </w:tc>
        <w:tc>
          <w:tcPr>
            <w:tcW w:w="1275" w:type="dxa"/>
            <w:tcBorders>
              <w:top w:val="single" w:sz="6" w:space="0" w:color="auto"/>
              <w:left w:val="single" w:sz="6" w:space="0" w:color="auto"/>
              <w:bottom w:val="single" w:sz="6" w:space="0" w:color="auto"/>
              <w:right w:val="single" w:sz="6" w:space="0" w:color="auto"/>
            </w:tcBorders>
          </w:tcPr>
          <w:p w14:paraId="41B51C1E" w14:textId="038AC766" w:rsidR="006A3697" w:rsidRPr="00640489" w:rsidRDefault="004558D4" w:rsidP="00EE03F9">
            <w:pPr>
              <w:widowControl w:val="0"/>
              <w:autoSpaceDE w:val="0"/>
              <w:autoSpaceDN w:val="0"/>
              <w:adjustRightInd w:val="0"/>
              <w:jc w:val="right"/>
              <w:rPr>
                <w:rFonts w:cs="Times New Roman"/>
                <w:sz w:val="22"/>
              </w:rPr>
            </w:pPr>
            <w:r>
              <w:rPr>
                <w:rFonts w:cs="Times New Roman"/>
                <w:sz w:val="22"/>
              </w:rPr>
              <w:t>69</w:t>
            </w:r>
            <w:r w:rsidR="009B34E2" w:rsidRPr="00640489">
              <w:rPr>
                <w:rFonts w:cs="Times New Roman"/>
                <w:sz w:val="22"/>
              </w:rPr>
              <w:t xml:space="preserve"> </w:t>
            </w:r>
            <w:r>
              <w:rPr>
                <w:rFonts w:cs="Times New Roman"/>
                <w:sz w:val="22"/>
              </w:rPr>
              <w:t>21</w:t>
            </w:r>
            <w:r w:rsidR="009B34E2"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5C047141" w14:textId="02C23365" w:rsidR="006A3697" w:rsidRPr="00640489" w:rsidRDefault="009E3673" w:rsidP="00A80B63">
            <w:pPr>
              <w:widowControl w:val="0"/>
              <w:autoSpaceDE w:val="0"/>
              <w:autoSpaceDN w:val="0"/>
              <w:adjustRightInd w:val="0"/>
              <w:jc w:val="center"/>
              <w:rPr>
                <w:rFonts w:cs="Times New Roman"/>
                <w:sz w:val="22"/>
              </w:rPr>
            </w:pPr>
            <w:r w:rsidRPr="00640489">
              <w:rPr>
                <w:rFonts w:cs="Times New Roman"/>
                <w:sz w:val="22"/>
              </w:rPr>
              <w:t>3</w:t>
            </w:r>
            <w:r w:rsidR="004558D4">
              <w:rPr>
                <w:rFonts w:cs="Times New Roman"/>
                <w:sz w:val="22"/>
              </w:rPr>
              <w:t>1</w:t>
            </w:r>
            <w:r w:rsidRPr="00640489">
              <w:rPr>
                <w:rFonts w:cs="Times New Roman"/>
                <w:sz w:val="22"/>
              </w:rPr>
              <w:t>,</w:t>
            </w:r>
            <w:r w:rsidR="004558D4">
              <w:rPr>
                <w:rFonts w:cs="Times New Roman"/>
                <w:sz w:val="22"/>
              </w:rPr>
              <w:t>5</w:t>
            </w:r>
          </w:p>
        </w:tc>
      </w:tr>
      <w:tr w:rsidR="006A3697" w:rsidRPr="00640489" w14:paraId="32D9C3E7" w14:textId="77777777" w:rsidTr="00A80B63">
        <w:tc>
          <w:tcPr>
            <w:tcW w:w="3854" w:type="dxa"/>
            <w:tcBorders>
              <w:top w:val="single" w:sz="6" w:space="0" w:color="auto"/>
              <w:left w:val="single" w:sz="6" w:space="0" w:color="auto"/>
              <w:bottom w:val="single" w:sz="6" w:space="0" w:color="auto"/>
              <w:right w:val="single" w:sz="6" w:space="0" w:color="auto"/>
            </w:tcBorders>
          </w:tcPr>
          <w:p w14:paraId="25DFC2B3"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43D0693" w14:textId="4C5D8987" w:rsidR="006A3697" w:rsidRPr="00640489" w:rsidRDefault="009B34E2" w:rsidP="00A80B63">
            <w:pPr>
              <w:widowControl w:val="0"/>
              <w:autoSpaceDE w:val="0"/>
              <w:autoSpaceDN w:val="0"/>
              <w:adjustRightInd w:val="0"/>
              <w:jc w:val="right"/>
              <w:rPr>
                <w:rFonts w:cs="Times New Roman"/>
                <w:b/>
                <w:sz w:val="22"/>
              </w:rPr>
            </w:pPr>
            <w:r w:rsidRPr="00640489">
              <w:rPr>
                <w:rFonts w:cs="Times New Roman"/>
                <w:b/>
                <w:sz w:val="22"/>
              </w:rPr>
              <w:t>51 646</w:t>
            </w:r>
          </w:p>
        </w:tc>
        <w:tc>
          <w:tcPr>
            <w:tcW w:w="1276" w:type="dxa"/>
            <w:tcBorders>
              <w:top w:val="single" w:sz="6" w:space="0" w:color="auto"/>
              <w:left w:val="single" w:sz="6" w:space="0" w:color="auto"/>
              <w:bottom w:val="single" w:sz="6" w:space="0" w:color="auto"/>
              <w:right w:val="single" w:sz="6" w:space="0" w:color="auto"/>
            </w:tcBorders>
          </w:tcPr>
          <w:p w14:paraId="0431FC10" w14:textId="16749A09" w:rsidR="006A3697" w:rsidRPr="00640489" w:rsidRDefault="009B34E2" w:rsidP="00EE03F9">
            <w:pPr>
              <w:widowControl w:val="0"/>
              <w:autoSpaceDE w:val="0"/>
              <w:autoSpaceDN w:val="0"/>
              <w:adjustRightInd w:val="0"/>
              <w:jc w:val="right"/>
              <w:rPr>
                <w:rFonts w:cs="Times New Roman"/>
                <w:b/>
                <w:sz w:val="22"/>
              </w:rPr>
            </w:pPr>
            <w:r w:rsidRPr="00640489">
              <w:rPr>
                <w:rFonts w:cs="Times New Roman"/>
                <w:b/>
                <w:sz w:val="22"/>
              </w:rPr>
              <w:t>52 620</w:t>
            </w:r>
          </w:p>
        </w:tc>
        <w:tc>
          <w:tcPr>
            <w:tcW w:w="1275" w:type="dxa"/>
            <w:tcBorders>
              <w:top w:val="single" w:sz="6" w:space="0" w:color="auto"/>
              <w:left w:val="single" w:sz="6" w:space="0" w:color="auto"/>
              <w:bottom w:val="single" w:sz="6" w:space="0" w:color="auto"/>
              <w:right w:val="single" w:sz="6" w:space="0" w:color="auto"/>
            </w:tcBorders>
          </w:tcPr>
          <w:p w14:paraId="0C9FB04E" w14:textId="68E384D6" w:rsidR="006A3697" w:rsidRPr="00640489" w:rsidRDefault="004558D4" w:rsidP="00EE03F9">
            <w:pPr>
              <w:widowControl w:val="0"/>
              <w:autoSpaceDE w:val="0"/>
              <w:autoSpaceDN w:val="0"/>
              <w:adjustRightInd w:val="0"/>
              <w:jc w:val="right"/>
              <w:rPr>
                <w:rFonts w:cs="Times New Roman"/>
                <w:b/>
                <w:sz w:val="22"/>
              </w:rPr>
            </w:pPr>
            <w:r>
              <w:rPr>
                <w:rFonts w:cs="Times New Roman"/>
                <w:b/>
                <w:sz w:val="22"/>
              </w:rPr>
              <w:t>69</w:t>
            </w:r>
            <w:r w:rsidR="009B34E2" w:rsidRPr="00640489">
              <w:rPr>
                <w:rFonts w:cs="Times New Roman"/>
                <w:b/>
                <w:sz w:val="22"/>
              </w:rPr>
              <w:t xml:space="preserve"> </w:t>
            </w:r>
            <w:r>
              <w:rPr>
                <w:rFonts w:cs="Times New Roman"/>
                <w:b/>
                <w:sz w:val="22"/>
              </w:rPr>
              <w:t>21</w:t>
            </w:r>
            <w:r w:rsidR="009B34E2"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653B668B" w14:textId="5C55540F" w:rsidR="006A3697" w:rsidRPr="00640489" w:rsidRDefault="009E3673" w:rsidP="00A80B63">
            <w:pPr>
              <w:widowControl w:val="0"/>
              <w:autoSpaceDE w:val="0"/>
              <w:autoSpaceDN w:val="0"/>
              <w:adjustRightInd w:val="0"/>
              <w:jc w:val="center"/>
              <w:rPr>
                <w:rFonts w:cs="Times New Roman"/>
                <w:b/>
                <w:sz w:val="22"/>
              </w:rPr>
            </w:pPr>
            <w:r w:rsidRPr="00640489">
              <w:rPr>
                <w:rFonts w:cs="Times New Roman"/>
                <w:b/>
                <w:sz w:val="22"/>
              </w:rPr>
              <w:t>3</w:t>
            </w:r>
            <w:r w:rsidR="004558D4">
              <w:rPr>
                <w:rFonts w:cs="Times New Roman"/>
                <w:b/>
                <w:sz w:val="22"/>
              </w:rPr>
              <w:t>1</w:t>
            </w:r>
            <w:r w:rsidRPr="00640489">
              <w:rPr>
                <w:rFonts w:cs="Times New Roman"/>
                <w:b/>
                <w:sz w:val="22"/>
              </w:rPr>
              <w:t>,</w:t>
            </w:r>
            <w:r w:rsidR="004558D4">
              <w:rPr>
                <w:rFonts w:cs="Times New Roman"/>
                <w:b/>
                <w:sz w:val="22"/>
              </w:rPr>
              <w:t>5</w:t>
            </w:r>
          </w:p>
        </w:tc>
      </w:tr>
    </w:tbl>
    <w:p w14:paraId="76ACBB87" w14:textId="4C17ED45" w:rsidR="005331C3" w:rsidRDefault="005331C3" w:rsidP="0073067D">
      <w:pPr>
        <w:tabs>
          <w:tab w:val="left" w:pos="4714"/>
          <w:tab w:val="left" w:pos="9428"/>
          <w:tab w:val="left" w:pos="14142"/>
        </w:tabs>
        <w:rPr>
          <w:rFonts w:cs="Times New Roman"/>
          <w:b/>
          <w:szCs w:val="24"/>
        </w:rPr>
      </w:pPr>
    </w:p>
    <w:p w14:paraId="7526C81A" w14:textId="77777777" w:rsidR="00432BE3" w:rsidRDefault="00432BE3" w:rsidP="0073067D">
      <w:pPr>
        <w:tabs>
          <w:tab w:val="left" w:pos="4714"/>
          <w:tab w:val="left" w:pos="9428"/>
          <w:tab w:val="left" w:pos="14142"/>
        </w:tabs>
        <w:rPr>
          <w:rFonts w:cs="Times New Roman"/>
          <w:b/>
          <w:szCs w:val="24"/>
        </w:rPr>
      </w:pPr>
    </w:p>
    <w:p w14:paraId="478FE8FB" w14:textId="77777777" w:rsidR="00432BE3" w:rsidRDefault="00432BE3" w:rsidP="0073067D">
      <w:pPr>
        <w:tabs>
          <w:tab w:val="left" w:pos="4714"/>
          <w:tab w:val="left" w:pos="9428"/>
          <w:tab w:val="left" w:pos="14142"/>
        </w:tabs>
        <w:rPr>
          <w:rFonts w:cs="Times New Roman"/>
          <w:b/>
          <w:szCs w:val="24"/>
        </w:rPr>
      </w:pPr>
    </w:p>
    <w:p w14:paraId="02ECFCDA" w14:textId="77777777" w:rsidR="00432BE3" w:rsidRDefault="00432BE3" w:rsidP="0073067D">
      <w:pPr>
        <w:tabs>
          <w:tab w:val="left" w:pos="4714"/>
          <w:tab w:val="left" w:pos="9428"/>
          <w:tab w:val="left" w:pos="14142"/>
        </w:tabs>
        <w:rPr>
          <w:rFonts w:cs="Times New Roman"/>
          <w:b/>
          <w:szCs w:val="24"/>
        </w:rPr>
      </w:pPr>
    </w:p>
    <w:p w14:paraId="7D1B1580" w14:textId="77777777" w:rsidR="00432BE3" w:rsidRDefault="00432BE3" w:rsidP="0073067D">
      <w:pPr>
        <w:tabs>
          <w:tab w:val="left" w:pos="4714"/>
          <w:tab w:val="left" w:pos="9428"/>
          <w:tab w:val="left" w:pos="14142"/>
        </w:tabs>
        <w:rPr>
          <w:rFonts w:cs="Times New Roman"/>
          <w:b/>
          <w:szCs w:val="24"/>
        </w:rPr>
      </w:pPr>
    </w:p>
    <w:p w14:paraId="1ED5F08F" w14:textId="77777777" w:rsidR="00432BE3" w:rsidRDefault="00432BE3" w:rsidP="0073067D">
      <w:pPr>
        <w:tabs>
          <w:tab w:val="left" w:pos="4714"/>
          <w:tab w:val="left" w:pos="9428"/>
          <w:tab w:val="left" w:pos="14142"/>
        </w:tabs>
        <w:rPr>
          <w:rFonts w:cs="Times New Roman"/>
          <w:b/>
          <w:szCs w:val="24"/>
        </w:rPr>
      </w:pPr>
    </w:p>
    <w:p w14:paraId="71626F6B" w14:textId="77777777" w:rsidR="0077558F" w:rsidRPr="00640489" w:rsidRDefault="0077558F" w:rsidP="0073067D">
      <w:pPr>
        <w:tabs>
          <w:tab w:val="left" w:pos="4714"/>
          <w:tab w:val="left" w:pos="9428"/>
          <w:tab w:val="left" w:pos="14142"/>
        </w:tabs>
        <w:rPr>
          <w:rFonts w:cs="Times New Roman"/>
          <w:b/>
          <w:szCs w:val="24"/>
        </w:rPr>
      </w:pPr>
    </w:p>
    <w:p w14:paraId="44AAB31A" w14:textId="080161D5" w:rsidR="00115032" w:rsidRPr="00640489" w:rsidRDefault="00534C05" w:rsidP="0073067D">
      <w:pPr>
        <w:tabs>
          <w:tab w:val="left" w:pos="4714"/>
          <w:tab w:val="left" w:pos="9428"/>
          <w:tab w:val="left" w:pos="14142"/>
        </w:tabs>
        <w:rPr>
          <w:rFonts w:cs="Times New Roman"/>
          <w:b/>
          <w:szCs w:val="24"/>
        </w:rPr>
      </w:pPr>
      <w:r w:rsidRPr="00640489">
        <w:rPr>
          <w:rFonts w:cs="Times New Roman"/>
          <w:b/>
          <w:szCs w:val="24"/>
        </w:rPr>
        <w:lastRenderedPageBreak/>
        <w:t>1012600000 Lähetystyö</w:t>
      </w:r>
    </w:p>
    <w:p w14:paraId="63A5CC34" w14:textId="77777777" w:rsidR="00115032" w:rsidRPr="00640489" w:rsidRDefault="00115032" w:rsidP="0073067D">
      <w:pPr>
        <w:pStyle w:val="Vaintekstin"/>
        <w:rPr>
          <w:rFonts w:ascii="Times New Roman" w:hAnsi="Times New Roman"/>
          <w:sz w:val="22"/>
          <w:szCs w:val="22"/>
        </w:rPr>
      </w:pPr>
    </w:p>
    <w:p w14:paraId="6A97C5F9" w14:textId="77777777" w:rsidR="00115032" w:rsidRPr="00640489" w:rsidRDefault="00D43135" w:rsidP="00FE1662">
      <w:pPr>
        <w:pStyle w:val="Vaintekstin"/>
        <w:numPr>
          <w:ilvl w:val="0"/>
          <w:numId w:val="25"/>
        </w:numPr>
        <w:rPr>
          <w:rFonts w:ascii="Times New Roman" w:hAnsi="Times New Roman"/>
          <w:sz w:val="22"/>
          <w:szCs w:val="22"/>
        </w:rPr>
      </w:pPr>
      <w:r w:rsidRPr="00640489">
        <w:rPr>
          <w:rFonts w:ascii="Times New Roman" w:hAnsi="Times New Roman"/>
          <w:sz w:val="22"/>
          <w:szCs w:val="22"/>
        </w:rPr>
        <w:t xml:space="preserve">TYÖALAN </w:t>
      </w:r>
      <w:r w:rsidR="00115032" w:rsidRPr="00640489">
        <w:rPr>
          <w:rFonts w:ascii="Times New Roman" w:hAnsi="Times New Roman"/>
          <w:sz w:val="22"/>
          <w:szCs w:val="22"/>
        </w:rPr>
        <w:t>TEHTÄVÄ</w:t>
      </w:r>
    </w:p>
    <w:p w14:paraId="5B92CE8D" w14:textId="77777777" w:rsidR="00484077" w:rsidRPr="00640489" w:rsidRDefault="00484077" w:rsidP="002A6A78">
      <w:pPr>
        <w:pStyle w:val="Leipteksti"/>
        <w:ind w:left="720"/>
        <w:rPr>
          <w:b w:val="0"/>
          <w:iCs/>
          <w:sz w:val="22"/>
          <w:szCs w:val="22"/>
        </w:rPr>
      </w:pPr>
    </w:p>
    <w:p w14:paraId="2A0AE30C" w14:textId="77777777" w:rsidR="00115032" w:rsidRPr="00640489" w:rsidRDefault="00115032" w:rsidP="00383DFA">
      <w:pPr>
        <w:pStyle w:val="Leipteksti"/>
        <w:ind w:left="720"/>
        <w:jc w:val="left"/>
        <w:rPr>
          <w:b w:val="0"/>
          <w:iCs/>
          <w:sz w:val="22"/>
          <w:szCs w:val="22"/>
        </w:rPr>
      </w:pPr>
      <w:r w:rsidRPr="00640489">
        <w:rPr>
          <w:b w:val="0"/>
          <w:iCs/>
          <w:sz w:val="22"/>
          <w:szCs w:val="22"/>
        </w:rPr>
        <w:t>Lähetystyö on evankeliumin viemistä kaikkialle maailmaan Jeesuksen antaman lähetyskäskyn mukaisesti. Työalan erityis</w:t>
      </w:r>
      <w:r w:rsidR="00155031" w:rsidRPr="00640489">
        <w:rPr>
          <w:b w:val="0"/>
          <w:iCs/>
          <w:sz w:val="22"/>
          <w:szCs w:val="22"/>
        </w:rPr>
        <w:t xml:space="preserve">enä tehtävänä on </w:t>
      </w:r>
      <w:r w:rsidRPr="00640489">
        <w:rPr>
          <w:b w:val="0"/>
          <w:iCs/>
          <w:sz w:val="22"/>
          <w:szCs w:val="22"/>
        </w:rPr>
        <w:t xml:space="preserve">huolehtia lähetys- </w:t>
      </w:r>
      <w:r w:rsidR="00FA4218" w:rsidRPr="00640489">
        <w:rPr>
          <w:b w:val="0"/>
          <w:iCs/>
          <w:sz w:val="22"/>
          <w:szCs w:val="22"/>
        </w:rPr>
        <w:t xml:space="preserve">ja kansainvälisyyskasvatuksesta </w:t>
      </w:r>
      <w:r w:rsidR="00155031" w:rsidRPr="00640489">
        <w:rPr>
          <w:b w:val="0"/>
          <w:iCs/>
          <w:sz w:val="22"/>
          <w:szCs w:val="22"/>
        </w:rPr>
        <w:t>sekä</w:t>
      </w:r>
      <w:r w:rsidRPr="00640489">
        <w:rPr>
          <w:b w:val="0"/>
          <w:iCs/>
          <w:sz w:val="22"/>
          <w:szCs w:val="22"/>
        </w:rPr>
        <w:t xml:space="preserve"> pitää esillä mahdollisuutta lähteä lähetystyöhön ja osallistua maailmanlaajuiseen lähetystehtävään.</w:t>
      </w:r>
    </w:p>
    <w:p w14:paraId="7EB50571" w14:textId="77777777" w:rsidR="00115032" w:rsidRPr="00640489" w:rsidRDefault="00115032" w:rsidP="00383DFA">
      <w:pPr>
        <w:ind w:left="720"/>
        <w:jc w:val="left"/>
        <w:rPr>
          <w:rFonts w:cs="Times New Roman"/>
          <w:sz w:val="22"/>
          <w:highlight w:val="yellow"/>
        </w:rPr>
      </w:pPr>
    </w:p>
    <w:p w14:paraId="019EC833" w14:textId="0C591A27" w:rsidR="00115032" w:rsidRPr="00640489" w:rsidRDefault="00FA4218" w:rsidP="000513D6">
      <w:pPr>
        <w:pStyle w:val="Vaintekstin"/>
        <w:numPr>
          <w:ilvl w:val="0"/>
          <w:numId w:val="50"/>
        </w:numPr>
        <w:rPr>
          <w:rFonts w:ascii="Times New Roman" w:hAnsi="Times New Roman"/>
          <w:sz w:val="22"/>
          <w:szCs w:val="22"/>
        </w:rPr>
      </w:pPr>
      <w:r w:rsidRPr="00640489">
        <w:rPr>
          <w:rFonts w:ascii="Times New Roman" w:hAnsi="Times New Roman"/>
          <w:sz w:val="22"/>
          <w:szCs w:val="22"/>
        </w:rPr>
        <w:t>TAVOITTEET 20</w:t>
      </w:r>
      <w:r w:rsidR="007C3F4B" w:rsidRPr="00640489">
        <w:rPr>
          <w:rFonts w:ascii="Times New Roman" w:hAnsi="Times New Roman"/>
          <w:sz w:val="22"/>
          <w:szCs w:val="22"/>
        </w:rPr>
        <w:t>2</w:t>
      </w:r>
      <w:r w:rsidR="000B74A0" w:rsidRPr="00640489">
        <w:rPr>
          <w:rFonts w:ascii="Times New Roman" w:hAnsi="Times New Roman"/>
          <w:sz w:val="22"/>
          <w:szCs w:val="22"/>
        </w:rPr>
        <w:t>4</w:t>
      </w:r>
    </w:p>
    <w:p w14:paraId="437301A7" w14:textId="77777777" w:rsidR="002A6A78" w:rsidRPr="00640489" w:rsidRDefault="002A6A78" w:rsidP="002A6A78">
      <w:pPr>
        <w:pStyle w:val="Vaintekstin"/>
        <w:ind w:left="720"/>
        <w:rPr>
          <w:rFonts w:ascii="Times New Roman" w:hAnsi="Times New Roman"/>
          <w:sz w:val="22"/>
          <w:szCs w:val="22"/>
        </w:rPr>
      </w:pPr>
    </w:p>
    <w:p w14:paraId="0FAC990A" w14:textId="4893B9F7"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Vahvistamme koulujen ja esiopetuksen kanssa tehtävää yhteistyötä ja huomioimme oppimateriaaleissa entistä selvemmin ympäristön ja ilmaston eteen tehtävän työn tärkeyden ja aseman lähetystyössä.</w:t>
      </w:r>
    </w:p>
    <w:p w14:paraId="6B77BED1" w14:textId="77777777" w:rsidR="000B74A0" w:rsidRPr="00640489" w:rsidRDefault="000B74A0" w:rsidP="000B74A0">
      <w:pPr>
        <w:pStyle w:val="Vaintekstin"/>
        <w:ind w:left="720"/>
        <w:rPr>
          <w:rFonts w:ascii="Times New Roman" w:hAnsi="Times New Roman"/>
          <w:sz w:val="22"/>
          <w:szCs w:val="22"/>
        </w:rPr>
      </w:pPr>
    </w:p>
    <w:p w14:paraId="6BE03BE1" w14:textId="66521DE2"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Otamme entistä paremmin huomioon ympäristö- ja ihmisoikeusnäkökohdat uusia hankesopimuksia solmittaessa.</w:t>
      </w:r>
    </w:p>
    <w:p w14:paraId="14660C92" w14:textId="77777777" w:rsidR="000B74A0" w:rsidRPr="00640489" w:rsidRDefault="000B74A0" w:rsidP="000B74A0">
      <w:pPr>
        <w:pStyle w:val="Vaintekstin"/>
        <w:ind w:left="720"/>
        <w:rPr>
          <w:rFonts w:ascii="Times New Roman" w:hAnsi="Times New Roman"/>
          <w:sz w:val="22"/>
          <w:szCs w:val="22"/>
        </w:rPr>
      </w:pPr>
    </w:p>
    <w:p w14:paraId="29FCEAD2" w14:textId="77777777"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Rakennamme yhteistyötä seurakunnan varhaiskasvatuksen kanssa mm. lähetyssihteerin vierailut päiväkerhoissa 2 kertaa vuodessa.</w:t>
      </w:r>
    </w:p>
    <w:p w14:paraId="4156557B" w14:textId="77777777" w:rsidR="00155031" w:rsidRPr="00640489" w:rsidRDefault="00155031" w:rsidP="000B74A0">
      <w:pPr>
        <w:ind w:left="360"/>
        <w:rPr>
          <w:rFonts w:eastAsia="Times New Roman" w:cs="Times New Roman"/>
          <w:sz w:val="22"/>
          <w:highlight w:val="yellow"/>
          <w:lang w:eastAsia="fi-FI"/>
        </w:rPr>
      </w:pPr>
    </w:p>
    <w:p w14:paraId="281A343D" w14:textId="26183F12" w:rsidR="00115032" w:rsidRPr="00640489" w:rsidRDefault="00115032" w:rsidP="000513D6">
      <w:pPr>
        <w:pStyle w:val="Luettelokappale"/>
        <w:numPr>
          <w:ilvl w:val="0"/>
          <w:numId w:val="50"/>
        </w:numPr>
        <w:rPr>
          <w:sz w:val="22"/>
          <w:lang w:eastAsia="fi-FI"/>
        </w:rPr>
      </w:pPr>
      <w:r w:rsidRPr="00640489">
        <w:rPr>
          <w:sz w:val="22"/>
        </w:rPr>
        <w:t>TAVOITTEET 20</w:t>
      </w:r>
      <w:r w:rsidR="00151C75" w:rsidRPr="00640489">
        <w:rPr>
          <w:sz w:val="22"/>
        </w:rPr>
        <w:t>2</w:t>
      </w:r>
      <w:r w:rsidR="000B74A0" w:rsidRPr="00640489">
        <w:rPr>
          <w:sz w:val="22"/>
        </w:rPr>
        <w:t>5</w:t>
      </w:r>
      <w:r w:rsidRPr="00640489">
        <w:rPr>
          <w:sz w:val="22"/>
        </w:rPr>
        <w:t>-</w:t>
      </w:r>
      <w:r w:rsidR="00151C75" w:rsidRPr="00640489">
        <w:rPr>
          <w:sz w:val="22"/>
        </w:rPr>
        <w:t>20</w:t>
      </w:r>
      <w:r w:rsidRPr="00640489">
        <w:rPr>
          <w:sz w:val="22"/>
        </w:rPr>
        <w:t>2</w:t>
      </w:r>
      <w:r w:rsidR="000B74A0" w:rsidRPr="00640489">
        <w:rPr>
          <w:sz w:val="22"/>
        </w:rPr>
        <w:t>6</w:t>
      </w:r>
    </w:p>
    <w:p w14:paraId="1052D8DC" w14:textId="77777777" w:rsidR="00E44855" w:rsidRPr="00640489" w:rsidRDefault="00E44855" w:rsidP="00E44855">
      <w:pPr>
        <w:pStyle w:val="Luettelokappale"/>
        <w:rPr>
          <w:sz w:val="22"/>
          <w:lang w:eastAsia="fi-FI"/>
        </w:rPr>
      </w:pPr>
    </w:p>
    <w:p w14:paraId="16180E96" w14:textId="7751492E"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2025: Yhteisöllisyyden vahvistaminen lähetystyöhön osallistuvien kanssa.</w:t>
      </w:r>
    </w:p>
    <w:p w14:paraId="1D3FC24F" w14:textId="7C1F8537" w:rsidR="000B74A0" w:rsidRPr="00640489" w:rsidRDefault="000B74A0" w:rsidP="003E1D9B">
      <w:pPr>
        <w:pStyle w:val="Vaintekstin"/>
        <w:ind w:left="720"/>
        <w:rPr>
          <w:rFonts w:ascii="Times New Roman" w:hAnsi="Times New Roman"/>
          <w:sz w:val="22"/>
          <w:szCs w:val="22"/>
        </w:rPr>
      </w:pPr>
      <w:r w:rsidRPr="00640489">
        <w:rPr>
          <w:rFonts w:ascii="Times New Roman" w:hAnsi="Times New Roman"/>
          <w:sz w:val="22"/>
          <w:szCs w:val="22"/>
        </w:rPr>
        <w:t>2026: Kartoitamme toimintaympäristön muutoksia ja tarvittaessa reagoimme niihin.</w:t>
      </w:r>
    </w:p>
    <w:p w14:paraId="62D39534" w14:textId="77777777" w:rsidR="000B74A0" w:rsidRPr="00640489" w:rsidRDefault="000B74A0" w:rsidP="00FA4218">
      <w:pPr>
        <w:pStyle w:val="Vaintekstin"/>
        <w:ind w:left="720"/>
        <w:rPr>
          <w:rFonts w:ascii="Times New Roman" w:hAnsi="Times New Roman"/>
          <w:sz w:val="22"/>
          <w:szCs w:val="22"/>
        </w:rPr>
      </w:pPr>
    </w:p>
    <w:p w14:paraId="1BFD6CDD" w14:textId="77777777" w:rsidR="00FA4218" w:rsidRPr="00640489" w:rsidRDefault="00115032" w:rsidP="000513D6">
      <w:pPr>
        <w:pStyle w:val="Vaintekstin"/>
        <w:numPr>
          <w:ilvl w:val="0"/>
          <w:numId w:val="50"/>
        </w:numPr>
        <w:rPr>
          <w:rFonts w:ascii="Times New Roman" w:hAnsi="Times New Roman"/>
          <w:sz w:val="22"/>
          <w:szCs w:val="22"/>
        </w:rPr>
      </w:pPr>
      <w:r w:rsidRPr="00640489">
        <w:rPr>
          <w:rFonts w:ascii="Times New Roman" w:hAnsi="Times New Roman"/>
          <w:sz w:val="22"/>
          <w:szCs w:val="22"/>
        </w:rPr>
        <w:t>HENKILÖKUNTA</w:t>
      </w:r>
    </w:p>
    <w:p w14:paraId="64462DAE" w14:textId="77777777" w:rsidR="002F556C" w:rsidRPr="00640489" w:rsidRDefault="002F556C" w:rsidP="002F556C">
      <w:pPr>
        <w:pStyle w:val="Vaintekstin"/>
        <w:ind w:left="720"/>
        <w:rPr>
          <w:rFonts w:ascii="Times New Roman" w:hAnsi="Times New Roman"/>
          <w:sz w:val="22"/>
          <w:szCs w:val="22"/>
        </w:rPr>
      </w:pPr>
    </w:p>
    <w:p w14:paraId="0190121F" w14:textId="0BB363CF" w:rsidR="000B74A0" w:rsidRPr="00640489" w:rsidRDefault="000B74A0" w:rsidP="006E540B">
      <w:pPr>
        <w:pStyle w:val="Vaintekstin"/>
        <w:ind w:left="720"/>
        <w:rPr>
          <w:rFonts w:ascii="Times New Roman" w:hAnsi="Times New Roman"/>
          <w:sz w:val="22"/>
          <w:szCs w:val="22"/>
        </w:rPr>
      </w:pPr>
      <w:r w:rsidRPr="00640489">
        <w:rPr>
          <w:rFonts w:ascii="Times New Roman" w:hAnsi="Times New Roman"/>
          <w:sz w:val="22"/>
          <w:szCs w:val="22"/>
        </w:rPr>
        <w:t>lähetyssihteeri, vs. 100 %</w:t>
      </w:r>
    </w:p>
    <w:p w14:paraId="0F13D76D" w14:textId="77777777"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muut työntekijät oman työnsä sisällössä</w:t>
      </w:r>
    </w:p>
    <w:p w14:paraId="073C31DD" w14:textId="77777777" w:rsidR="000B74A0" w:rsidRPr="00640489" w:rsidRDefault="000B74A0" w:rsidP="000B74A0">
      <w:pPr>
        <w:pStyle w:val="Vaintekstin"/>
        <w:ind w:left="720"/>
        <w:rPr>
          <w:rFonts w:ascii="Times New Roman" w:hAnsi="Times New Roman"/>
          <w:sz w:val="22"/>
          <w:szCs w:val="22"/>
        </w:rPr>
      </w:pPr>
      <w:r w:rsidRPr="00640489">
        <w:rPr>
          <w:rFonts w:ascii="Times New Roman" w:hAnsi="Times New Roman"/>
          <w:sz w:val="22"/>
          <w:szCs w:val="22"/>
        </w:rPr>
        <w:t>vapaaehtoiset ja isoset</w:t>
      </w:r>
    </w:p>
    <w:p w14:paraId="7AB6E1E1" w14:textId="77777777" w:rsidR="000B74A0" w:rsidRPr="00640489" w:rsidRDefault="000B74A0" w:rsidP="00383DFA">
      <w:pPr>
        <w:ind w:left="720"/>
        <w:jc w:val="left"/>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001ED9EE"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6D1880FF" w14:textId="45CB6E2E" w:rsidR="006A3697" w:rsidRPr="00640489" w:rsidRDefault="006A3697" w:rsidP="00881D0F">
            <w:pPr>
              <w:widowControl w:val="0"/>
              <w:autoSpaceDE w:val="0"/>
              <w:autoSpaceDN w:val="0"/>
              <w:adjustRightInd w:val="0"/>
              <w:rPr>
                <w:rFonts w:cs="Times New Roman"/>
                <w:b/>
                <w:sz w:val="22"/>
              </w:rPr>
            </w:pPr>
            <w:r w:rsidRPr="00640489">
              <w:rPr>
                <w:rFonts w:cs="Times New Roman"/>
                <w:b/>
                <w:sz w:val="22"/>
              </w:rPr>
              <w:t>1</w:t>
            </w:r>
            <w:r w:rsidR="00881D0F" w:rsidRPr="00640489">
              <w:rPr>
                <w:rFonts w:cs="Times New Roman"/>
                <w:b/>
                <w:sz w:val="22"/>
              </w:rPr>
              <w:t>012600</w:t>
            </w:r>
            <w:r w:rsidRPr="00640489">
              <w:rPr>
                <w:rFonts w:cs="Times New Roman"/>
                <w:b/>
                <w:sz w:val="22"/>
              </w:rPr>
              <w:t xml:space="preserve">000 </w:t>
            </w:r>
            <w:r w:rsidR="00881D0F" w:rsidRPr="00640489">
              <w:rPr>
                <w:rFonts w:cs="Times New Roman"/>
                <w:b/>
                <w:sz w:val="22"/>
              </w:rPr>
              <w:t>Lähetystyö</w:t>
            </w:r>
          </w:p>
        </w:tc>
        <w:tc>
          <w:tcPr>
            <w:tcW w:w="1418" w:type="dxa"/>
            <w:tcBorders>
              <w:top w:val="single" w:sz="6" w:space="0" w:color="auto"/>
              <w:left w:val="single" w:sz="6" w:space="0" w:color="auto"/>
              <w:bottom w:val="single" w:sz="6" w:space="0" w:color="auto"/>
              <w:right w:val="single" w:sz="6" w:space="0" w:color="auto"/>
            </w:tcBorders>
          </w:tcPr>
          <w:p w14:paraId="60199BB7" w14:textId="03AFA005"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7B5A29" w:rsidRPr="00640489">
              <w:rPr>
                <w:rFonts w:cs="Times New Roman"/>
                <w:b/>
                <w:bCs/>
                <w:sz w:val="20"/>
                <w:szCs w:val="20"/>
              </w:rPr>
              <w:t>2</w:t>
            </w:r>
            <w:r w:rsidR="005011D8"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17796AB" w14:textId="5D28495F" w:rsidR="006A3697" w:rsidRPr="00640489" w:rsidRDefault="006A3697"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2F556C" w:rsidRPr="00640489">
              <w:rPr>
                <w:rFonts w:cs="Times New Roman"/>
                <w:b/>
                <w:bCs/>
                <w:sz w:val="20"/>
                <w:szCs w:val="20"/>
              </w:rPr>
              <w:t>2</w:t>
            </w:r>
            <w:r w:rsidR="005011D8"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73DBFA21" w14:textId="560017BB"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56ADD" w:rsidRPr="00640489">
              <w:rPr>
                <w:rFonts w:cs="Times New Roman"/>
                <w:b/>
                <w:bCs/>
                <w:sz w:val="20"/>
                <w:szCs w:val="20"/>
              </w:rPr>
              <w:t>2</w:t>
            </w:r>
            <w:r w:rsidR="005011D8"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917C64A" w14:textId="77777777"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9F6355C" w14:textId="77777777" w:rsidTr="00A80B63">
        <w:tc>
          <w:tcPr>
            <w:tcW w:w="3854" w:type="dxa"/>
            <w:tcBorders>
              <w:top w:val="single" w:sz="6" w:space="0" w:color="auto"/>
              <w:left w:val="single" w:sz="6" w:space="0" w:color="auto"/>
              <w:bottom w:val="single" w:sz="6" w:space="0" w:color="auto"/>
              <w:right w:val="single" w:sz="6" w:space="0" w:color="auto"/>
            </w:tcBorders>
          </w:tcPr>
          <w:p w14:paraId="3A9B3928"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6FEC8820" w14:textId="0DEE60E5" w:rsidR="006A3697" w:rsidRPr="00640489" w:rsidRDefault="00C17D4C" w:rsidP="00A80B63">
            <w:pPr>
              <w:widowControl w:val="0"/>
              <w:autoSpaceDE w:val="0"/>
              <w:autoSpaceDN w:val="0"/>
              <w:adjustRightInd w:val="0"/>
              <w:jc w:val="right"/>
              <w:rPr>
                <w:rFonts w:cs="Times New Roman"/>
                <w:sz w:val="22"/>
              </w:rPr>
            </w:pPr>
            <w:r w:rsidRPr="00640489">
              <w:rPr>
                <w:rFonts w:cs="Times New Roman"/>
                <w:sz w:val="22"/>
              </w:rPr>
              <w:t>-</w:t>
            </w:r>
            <w:r w:rsidR="005B5BFB" w:rsidRPr="00640489">
              <w:rPr>
                <w:rFonts w:cs="Times New Roman"/>
                <w:sz w:val="22"/>
              </w:rPr>
              <w:t>790</w:t>
            </w:r>
          </w:p>
        </w:tc>
        <w:tc>
          <w:tcPr>
            <w:tcW w:w="1276" w:type="dxa"/>
            <w:tcBorders>
              <w:top w:val="single" w:sz="6" w:space="0" w:color="auto"/>
              <w:left w:val="single" w:sz="6" w:space="0" w:color="auto"/>
              <w:bottom w:val="single" w:sz="6" w:space="0" w:color="auto"/>
              <w:right w:val="single" w:sz="6" w:space="0" w:color="auto"/>
            </w:tcBorders>
          </w:tcPr>
          <w:p w14:paraId="602F1E9F" w14:textId="77777777" w:rsidR="006A3697" w:rsidRPr="00640489" w:rsidRDefault="00C427D4" w:rsidP="00EE03F9">
            <w:pPr>
              <w:widowControl w:val="0"/>
              <w:autoSpaceDE w:val="0"/>
              <w:autoSpaceDN w:val="0"/>
              <w:adjustRightInd w:val="0"/>
              <w:jc w:val="right"/>
              <w:rPr>
                <w:rFonts w:cs="Times New Roman"/>
                <w:sz w:val="22"/>
              </w:rPr>
            </w:pPr>
            <w:r w:rsidRPr="00640489">
              <w:rPr>
                <w:rFonts w:cs="Times New Roman"/>
                <w:sz w:val="22"/>
              </w:rPr>
              <w:t>-25 200</w:t>
            </w:r>
            <w:r w:rsidR="006A3697"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0AB6A24A" w14:textId="110BB3AD" w:rsidR="006A3697" w:rsidRPr="00640489" w:rsidRDefault="00392552" w:rsidP="00EE03F9">
            <w:pPr>
              <w:widowControl w:val="0"/>
              <w:autoSpaceDE w:val="0"/>
              <w:autoSpaceDN w:val="0"/>
              <w:adjustRightInd w:val="0"/>
              <w:jc w:val="right"/>
              <w:rPr>
                <w:rFonts w:cs="Times New Roman"/>
                <w:sz w:val="22"/>
              </w:rPr>
            </w:pPr>
            <w:r w:rsidRPr="00640489">
              <w:rPr>
                <w:rFonts w:cs="Times New Roman"/>
                <w:sz w:val="22"/>
              </w:rPr>
              <w:t>-25 200</w:t>
            </w:r>
          </w:p>
        </w:tc>
        <w:tc>
          <w:tcPr>
            <w:tcW w:w="1249" w:type="dxa"/>
            <w:tcBorders>
              <w:top w:val="single" w:sz="6" w:space="0" w:color="auto"/>
              <w:left w:val="single" w:sz="6" w:space="0" w:color="auto"/>
              <w:bottom w:val="single" w:sz="6" w:space="0" w:color="auto"/>
              <w:right w:val="single" w:sz="6" w:space="0" w:color="auto"/>
            </w:tcBorders>
          </w:tcPr>
          <w:p w14:paraId="1B7CB346" w14:textId="5C9B56CB" w:rsidR="006A3697" w:rsidRPr="00640489" w:rsidRDefault="006A3697" w:rsidP="00A80B63">
            <w:pPr>
              <w:widowControl w:val="0"/>
              <w:autoSpaceDE w:val="0"/>
              <w:autoSpaceDN w:val="0"/>
              <w:adjustRightInd w:val="0"/>
              <w:jc w:val="center"/>
              <w:rPr>
                <w:rFonts w:cs="Times New Roman"/>
                <w:sz w:val="22"/>
              </w:rPr>
            </w:pPr>
          </w:p>
        </w:tc>
      </w:tr>
      <w:tr w:rsidR="00640489" w:rsidRPr="00640489" w14:paraId="551178A6" w14:textId="77777777" w:rsidTr="00A80B63">
        <w:tc>
          <w:tcPr>
            <w:tcW w:w="3854" w:type="dxa"/>
            <w:tcBorders>
              <w:top w:val="single" w:sz="6" w:space="0" w:color="auto"/>
              <w:left w:val="single" w:sz="6" w:space="0" w:color="auto"/>
              <w:bottom w:val="single" w:sz="6" w:space="0" w:color="auto"/>
              <w:right w:val="single" w:sz="6" w:space="0" w:color="auto"/>
            </w:tcBorders>
          </w:tcPr>
          <w:p w14:paraId="1569D55A"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82AA9C0" w14:textId="49D81EFB" w:rsidR="006A3697" w:rsidRPr="00640489" w:rsidRDefault="005B5BFB" w:rsidP="00A80B63">
            <w:pPr>
              <w:widowControl w:val="0"/>
              <w:autoSpaceDE w:val="0"/>
              <w:autoSpaceDN w:val="0"/>
              <w:adjustRightInd w:val="0"/>
              <w:jc w:val="right"/>
              <w:rPr>
                <w:rFonts w:cs="Times New Roman"/>
                <w:sz w:val="22"/>
              </w:rPr>
            </w:pPr>
            <w:r w:rsidRPr="00640489">
              <w:rPr>
                <w:rFonts w:cs="Times New Roman"/>
                <w:sz w:val="22"/>
              </w:rPr>
              <w:t>192 906</w:t>
            </w:r>
          </w:p>
        </w:tc>
        <w:tc>
          <w:tcPr>
            <w:tcW w:w="1276" w:type="dxa"/>
            <w:tcBorders>
              <w:top w:val="single" w:sz="6" w:space="0" w:color="auto"/>
              <w:left w:val="single" w:sz="6" w:space="0" w:color="auto"/>
              <w:bottom w:val="single" w:sz="6" w:space="0" w:color="auto"/>
              <w:right w:val="single" w:sz="6" w:space="0" w:color="auto"/>
            </w:tcBorders>
          </w:tcPr>
          <w:p w14:paraId="37BEEC3D" w14:textId="75B49BC9" w:rsidR="006A3697" w:rsidRPr="00640489" w:rsidRDefault="00C427D4" w:rsidP="00C427D4">
            <w:pPr>
              <w:widowControl w:val="0"/>
              <w:autoSpaceDE w:val="0"/>
              <w:autoSpaceDN w:val="0"/>
              <w:adjustRightInd w:val="0"/>
              <w:jc w:val="right"/>
              <w:rPr>
                <w:rFonts w:cs="Times New Roman"/>
                <w:sz w:val="22"/>
              </w:rPr>
            </w:pPr>
            <w:r w:rsidRPr="00640489">
              <w:rPr>
                <w:rFonts w:cs="Times New Roman"/>
                <w:sz w:val="22"/>
              </w:rPr>
              <w:t>2</w:t>
            </w:r>
            <w:r w:rsidR="005B5BFB" w:rsidRPr="00640489">
              <w:rPr>
                <w:rFonts w:cs="Times New Roman"/>
                <w:sz w:val="22"/>
              </w:rPr>
              <w:t>47 410</w:t>
            </w:r>
          </w:p>
        </w:tc>
        <w:tc>
          <w:tcPr>
            <w:tcW w:w="1275" w:type="dxa"/>
            <w:tcBorders>
              <w:top w:val="single" w:sz="6" w:space="0" w:color="auto"/>
              <w:left w:val="single" w:sz="6" w:space="0" w:color="auto"/>
              <w:bottom w:val="single" w:sz="6" w:space="0" w:color="auto"/>
              <w:right w:val="single" w:sz="6" w:space="0" w:color="auto"/>
            </w:tcBorders>
          </w:tcPr>
          <w:p w14:paraId="3279B08F" w14:textId="51FC17DC" w:rsidR="006A3697" w:rsidRPr="00640489" w:rsidRDefault="00392552" w:rsidP="00EE03F9">
            <w:pPr>
              <w:widowControl w:val="0"/>
              <w:autoSpaceDE w:val="0"/>
              <w:autoSpaceDN w:val="0"/>
              <w:adjustRightInd w:val="0"/>
              <w:jc w:val="right"/>
              <w:rPr>
                <w:rFonts w:cs="Times New Roman"/>
                <w:sz w:val="22"/>
              </w:rPr>
            </w:pPr>
            <w:r w:rsidRPr="00640489">
              <w:rPr>
                <w:rFonts w:cs="Times New Roman"/>
                <w:sz w:val="22"/>
              </w:rPr>
              <w:t>2</w:t>
            </w:r>
            <w:r w:rsidR="005B5BFB" w:rsidRPr="00640489">
              <w:rPr>
                <w:rFonts w:cs="Times New Roman"/>
                <w:sz w:val="22"/>
              </w:rPr>
              <w:t>37 190</w:t>
            </w:r>
          </w:p>
        </w:tc>
        <w:tc>
          <w:tcPr>
            <w:tcW w:w="1249" w:type="dxa"/>
            <w:tcBorders>
              <w:top w:val="single" w:sz="6" w:space="0" w:color="auto"/>
              <w:left w:val="single" w:sz="6" w:space="0" w:color="auto"/>
              <w:bottom w:val="single" w:sz="6" w:space="0" w:color="auto"/>
              <w:right w:val="single" w:sz="6" w:space="0" w:color="auto"/>
            </w:tcBorders>
          </w:tcPr>
          <w:p w14:paraId="017733F9" w14:textId="12BF68D8" w:rsidR="006A3697" w:rsidRPr="00640489" w:rsidRDefault="009E3673" w:rsidP="00A80B63">
            <w:pPr>
              <w:widowControl w:val="0"/>
              <w:autoSpaceDE w:val="0"/>
              <w:autoSpaceDN w:val="0"/>
              <w:adjustRightInd w:val="0"/>
              <w:jc w:val="center"/>
              <w:rPr>
                <w:rFonts w:cs="Times New Roman"/>
                <w:sz w:val="22"/>
              </w:rPr>
            </w:pPr>
            <w:r w:rsidRPr="00640489">
              <w:rPr>
                <w:rFonts w:cs="Times New Roman"/>
                <w:sz w:val="22"/>
              </w:rPr>
              <w:t>-4,1</w:t>
            </w:r>
          </w:p>
        </w:tc>
      </w:tr>
      <w:tr w:rsidR="006A3697" w:rsidRPr="00640489" w14:paraId="03F05B6F" w14:textId="77777777" w:rsidTr="00A80B63">
        <w:tc>
          <w:tcPr>
            <w:tcW w:w="3854" w:type="dxa"/>
            <w:tcBorders>
              <w:top w:val="single" w:sz="6" w:space="0" w:color="auto"/>
              <w:left w:val="single" w:sz="6" w:space="0" w:color="auto"/>
              <w:bottom w:val="single" w:sz="6" w:space="0" w:color="auto"/>
              <w:right w:val="single" w:sz="6" w:space="0" w:color="auto"/>
            </w:tcBorders>
          </w:tcPr>
          <w:p w14:paraId="1A4E640E"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4C6133AB" w14:textId="06A737DE" w:rsidR="006A3697" w:rsidRPr="00640489" w:rsidRDefault="005B5BFB" w:rsidP="00A80B63">
            <w:pPr>
              <w:widowControl w:val="0"/>
              <w:autoSpaceDE w:val="0"/>
              <w:autoSpaceDN w:val="0"/>
              <w:adjustRightInd w:val="0"/>
              <w:jc w:val="right"/>
              <w:rPr>
                <w:rFonts w:cs="Times New Roman"/>
                <w:b/>
                <w:sz w:val="22"/>
              </w:rPr>
            </w:pPr>
            <w:r w:rsidRPr="00640489">
              <w:rPr>
                <w:rFonts w:cs="Times New Roman"/>
                <w:b/>
                <w:sz w:val="22"/>
              </w:rPr>
              <w:t>192 116</w:t>
            </w:r>
          </w:p>
        </w:tc>
        <w:tc>
          <w:tcPr>
            <w:tcW w:w="1276" w:type="dxa"/>
            <w:tcBorders>
              <w:top w:val="single" w:sz="6" w:space="0" w:color="auto"/>
              <w:left w:val="single" w:sz="6" w:space="0" w:color="auto"/>
              <w:bottom w:val="single" w:sz="6" w:space="0" w:color="auto"/>
              <w:right w:val="single" w:sz="6" w:space="0" w:color="auto"/>
            </w:tcBorders>
          </w:tcPr>
          <w:p w14:paraId="48080502" w14:textId="73A43481" w:rsidR="006A3697" w:rsidRPr="00640489" w:rsidRDefault="00C427D4" w:rsidP="00EE03F9">
            <w:pPr>
              <w:widowControl w:val="0"/>
              <w:autoSpaceDE w:val="0"/>
              <w:autoSpaceDN w:val="0"/>
              <w:adjustRightInd w:val="0"/>
              <w:jc w:val="right"/>
              <w:rPr>
                <w:rFonts w:cs="Times New Roman"/>
                <w:b/>
                <w:sz w:val="22"/>
              </w:rPr>
            </w:pPr>
            <w:r w:rsidRPr="00640489">
              <w:rPr>
                <w:rFonts w:cs="Times New Roman"/>
                <w:b/>
                <w:sz w:val="22"/>
              </w:rPr>
              <w:t>2</w:t>
            </w:r>
            <w:r w:rsidR="005B5BFB" w:rsidRPr="00640489">
              <w:rPr>
                <w:rFonts w:cs="Times New Roman"/>
                <w:b/>
                <w:sz w:val="22"/>
              </w:rPr>
              <w:t>22 210</w:t>
            </w:r>
          </w:p>
        </w:tc>
        <w:tc>
          <w:tcPr>
            <w:tcW w:w="1275" w:type="dxa"/>
            <w:tcBorders>
              <w:top w:val="single" w:sz="6" w:space="0" w:color="auto"/>
              <w:left w:val="single" w:sz="6" w:space="0" w:color="auto"/>
              <w:bottom w:val="single" w:sz="6" w:space="0" w:color="auto"/>
              <w:right w:val="single" w:sz="6" w:space="0" w:color="auto"/>
            </w:tcBorders>
          </w:tcPr>
          <w:p w14:paraId="76B4E80D" w14:textId="7246BA39" w:rsidR="006A3697" w:rsidRPr="00640489" w:rsidRDefault="00392552" w:rsidP="00EE03F9">
            <w:pPr>
              <w:widowControl w:val="0"/>
              <w:autoSpaceDE w:val="0"/>
              <w:autoSpaceDN w:val="0"/>
              <w:adjustRightInd w:val="0"/>
              <w:jc w:val="right"/>
              <w:rPr>
                <w:rFonts w:cs="Times New Roman"/>
                <w:b/>
                <w:sz w:val="22"/>
              </w:rPr>
            </w:pPr>
            <w:r w:rsidRPr="00640489">
              <w:rPr>
                <w:rFonts w:cs="Times New Roman"/>
                <w:b/>
                <w:sz w:val="22"/>
              </w:rPr>
              <w:t>21</w:t>
            </w:r>
            <w:r w:rsidR="005B5BFB" w:rsidRPr="00640489">
              <w:rPr>
                <w:rFonts w:cs="Times New Roman"/>
                <w:b/>
                <w:sz w:val="22"/>
              </w:rPr>
              <w:t>1 990</w:t>
            </w:r>
          </w:p>
        </w:tc>
        <w:tc>
          <w:tcPr>
            <w:tcW w:w="1249" w:type="dxa"/>
            <w:tcBorders>
              <w:top w:val="single" w:sz="6" w:space="0" w:color="auto"/>
              <w:left w:val="single" w:sz="6" w:space="0" w:color="auto"/>
              <w:bottom w:val="single" w:sz="6" w:space="0" w:color="auto"/>
              <w:right w:val="single" w:sz="6" w:space="0" w:color="auto"/>
            </w:tcBorders>
          </w:tcPr>
          <w:p w14:paraId="1537421F" w14:textId="42141479" w:rsidR="006A3697" w:rsidRPr="00640489" w:rsidRDefault="009E3673" w:rsidP="00A80B63">
            <w:pPr>
              <w:widowControl w:val="0"/>
              <w:autoSpaceDE w:val="0"/>
              <w:autoSpaceDN w:val="0"/>
              <w:adjustRightInd w:val="0"/>
              <w:jc w:val="center"/>
              <w:rPr>
                <w:rFonts w:cs="Times New Roman"/>
                <w:b/>
                <w:sz w:val="22"/>
              </w:rPr>
            </w:pPr>
            <w:r w:rsidRPr="00640489">
              <w:rPr>
                <w:rFonts w:cs="Times New Roman"/>
                <w:b/>
                <w:sz w:val="22"/>
              </w:rPr>
              <w:t>-4,6</w:t>
            </w:r>
          </w:p>
        </w:tc>
      </w:tr>
    </w:tbl>
    <w:p w14:paraId="36F05F55" w14:textId="443ED244" w:rsidR="006A3697" w:rsidRPr="00640489" w:rsidRDefault="006A3697" w:rsidP="00064482">
      <w:pPr>
        <w:rPr>
          <w:rFonts w:cs="Times New Roman"/>
          <w:sz w:val="22"/>
        </w:rPr>
      </w:pPr>
    </w:p>
    <w:p w14:paraId="64FB5E55" w14:textId="77777777" w:rsidR="00593BCF" w:rsidRPr="00640489" w:rsidRDefault="00593BCF" w:rsidP="00064482">
      <w:pPr>
        <w:rPr>
          <w:rFonts w:cs="Times New Roman"/>
          <w:sz w:val="22"/>
        </w:rPr>
      </w:pPr>
    </w:p>
    <w:p w14:paraId="3B58399E" w14:textId="0C91B206" w:rsidR="00940B95" w:rsidRPr="00640489" w:rsidRDefault="00940B95" w:rsidP="009A44D4">
      <w:pPr>
        <w:tabs>
          <w:tab w:val="left" w:pos="4714"/>
          <w:tab w:val="left" w:pos="9428"/>
          <w:tab w:val="left" w:pos="14142"/>
        </w:tabs>
        <w:ind w:left="360"/>
        <w:rPr>
          <w:rFonts w:cs="Times New Roman"/>
          <w:b/>
          <w:szCs w:val="24"/>
        </w:rPr>
      </w:pPr>
      <w:r w:rsidRPr="00640489">
        <w:rPr>
          <w:rFonts w:cs="Times New Roman"/>
          <w:b/>
          <w:szCs w:val="24"/>
        </w:rPr>
        <w:t>1012700000 Kansainvälinen diakonia</w:t>
      </w:r>
    </w:p>
    <w:p w14:paraId="42A73A97" w14:textId="77777777" w:rsidR="00940B95" w:rsidRPr="00640489" w:rsidRDefault="00940B95" w:rsidP="009A44D4">
      <w:pPr>
        <w:ind w:left="360"/>
        <w:rPr>
          <w:noProof/>
        </w:rPr>
      </w:pPr>
    </w:p>
    <w:p w14:paraId="247F84AE" w14:textId="77777777" w:rsidR="00940B95" w:rsidRPr="00640489" w:rsidRDefault="00940B95" w:rsidP="000513D6">
      <w:pPr>
        <w:numPr>
          <w:ilvl w:val="0"/>
          <w:numId w:val="34"/>
        </w:numPr>
        <w:ind w:left="720"/>
        <w:rPr>
          <w:noProof/>
          <w:sz w:val="22"/>
        </w:rPr>
      </w:pPr>
      <w:r w:rsidRPr="00640489">
        <w:rPr>
          <w:noProof/>
          <w:sz w:val="22"/>
        </w:rPr>
        <w:t>TYÖALAN TEHTÄVÄ</w:t>
      </w:r>
    </w:p>
    <w:p w14:paraId="4B11C82C" w14:textId="77777777" w:rsidR="00940B95" w:rsidRPr="00640489" w:rsidRDefault="00940B95" w:rsidP="009A44D4">
      <w:pPr>
        <w:ind w:left="360"/>
        <w:rPr>
          <w:noProof/>
          <w:sz w:val="22"/>
        </w:rPr>
      </w:pPr>
    </w:p>
    <w:p w14:paraId="04392C56" w14:textId="77777777" w:rsidR="002F556C" w:rsidRPr="00640489" w:rsidRDefault="002F556C" w:rsidP="002F556C">
      <w:pPr>
        <w:ind w:left="720"/>
        <w:rPr>
          <w:noProof/>
          <w:sz w:val="22"/>
        </w:rPr>
      </w:pPr>
      <w:r w:rsidRPr="00640489">
        <w:rPr>
          <w:noProof/>
          <w:sz w:val="22"/>
        </w:rPr>
        <w:t>Luoda ja syventää yhteyttä ja vuorovaikutusta erilaisissa olosuhteissa toimivien seurakuntien ja kristittyjen välille, avartaa käsityksiä kristillisen kirkon toiminnasta eri olosuhteissa ja kulttuureissa ja avustaa heikommassa tilanteessa toimivia.</w:t>
      </w:r>
    </w:p>
    <w:p w14:paraId="20668562" w14:textId="77777777" w:rsidR="002F556C" w:rsidRPr="00640489" w:rsidRDefault="002F556C" w:rsidP="002F556C">
      <w:pPr>
        <w:ind w:left="720"/>
        <w:rPr>
          <w:noProof/>
          <w:sz w:val="22"/>
        </w:rPr>
      </w:pPr>
    </w:p>
    <w:p w14:paraId="1817C58A" w14:textId="6B72AAEE" w:rsidR="002F556C" w:rsidRPr="00640489" w:rsidRDefault="002F556C" w:rsidP="002F556C">
      <w:pPr>
        <w:ind w:left="720"/>
        <w:rPr>
          <w:noProof/>
          <w:sz w:val="22"/>
        </w:rPr>
      </w:pPr>
      <w:r w:rsidRPr="00640489">
        <w:rPr>
          <w:noProof/>
          <w:sz w:val="22"/>
        </w:rPr>
        <w:t>Kansainvälistä diakoniaa toteutetaan yhteydenpidon, seurakuntavierailujen, yhteisen esirukouksen, ryhmätoiminnan, kulttuurivaihdon ja kouluttautumisen kautta.</w:t>
      </w:r>
    </w:p>
    <w:p w14:paraId="6301F6CD" w14:textId="77777777" w:rsidR="002F556C" w:rsidRPr="00640489" w:rsidRDefault="002F556C" w:rsidP="002F556C">
      <w:pPr>
        <w:ind w:left="720"/>
        <w:rPr>
          <w:noProof/>
          <w:sz w:val="22"/>
        </w:rPr>
      </w:pPr>
    </w:p>
    <w:p w14:paraId="1D6115F4" w14:textId="04716100" w:rsidR="00CC1ACC" w:rsidRPr="00640489" w:rsidRDefault="00CC1ACC" w:rsidP="00CC1ACC">
      <w:pPr>
        <w:ind w:left="720"/>
        <w:rPr>
          <w:noProof/>
          <w:sz w:val="22"/>
        </w:rPr>
      </w:pPr>
      <w:r w:rsidRPr="00640489">
        <w:rPr>
          <w:noProof/>
          <w:sz w:val="22"/>
        </w:rPr>
        <w:t>Ystävyysseurakuntia ovat Vác/Unkari, Põltsamaa/Viro ja Terijoki(Zelenogorsk)/Venäjä.</w:t>
      </w:r>
    </w:p>
    <w:p w14:paraId="30445F3D" w14:textId="77777777" w:rsidR="002F556C" w:rsidRPr="00640489" w:rsidRDefault="002F556C" w:rsidP="002F556C">
      <w:pPr>
        <w:ind w:left="720"/>
        <w:rPr>
          <w:noProof/>
          <w:sz w:val="22"/>
        </w:rPr>
      </w:pPr>
    </w:p>
    <w:p w14:paraId="4A066400" w14:textId="77777777" w:rsidR="00AF6D28" w:rsidRPr="00640489" w:rsidRDefault="002F556C" w:rsidP="004C1E5C">
      <w:pPr>
        <w:ind w:left="720"/>
        <w:rPr>
          <w:noProof/>
          <w:sz w:val="22"/>
        </w:rPr>
      </w:pPr>
      <w:r w:rsidRPr="00640489">
        <w:rPr>
          <w:noProof/>
          <w:sz w:val="22"/>
        </w:rPr>
        <w:t>Projektiavustusmäärärahoilla pyritään ihmisten kärsimysten lievittämiseen ja heidän elämänmahdollisuuksiensa parantamiseen. Käytännössä projektiavustusmäärärahoilla tuetaan kehitysyhteistyötä, katastrofi- ja pakolaisapua sekä kirkkojen välistä yhteistyötä.</w:t>
      </w:r>
    </w:p>
    <w:p w14:paraId="723740B8" w14:textId="77777777" w:rsidR="00940B95" w:rsidRDefault="00940B95" w:rsidP="009A44D4">
      <w:pPr>
        <w:ind w:left="360"/>
        <w:rPr>
          <w:noProof/>
          <w:sz w:val="22"/>
        </w:rPr>
      </w:pPr>
    </w:p>
    <w:p w14:paraId="168FD69B" w14:textId="77777777" w:rsidR="00A13D0A" w:rsidRPr="00640489" w:rsidRDefault="00A13D0A" w:rsidP="009A44D4">
      <w:pPr>
        <w:ind w:left="360"/>
        <w:rPr>
          <w:noProof/>
          <w:sz w:val="22"/>
        </w:rPr>
      </w:pPr>
    </w:p>
    <w:p w14:paraId="4CBAC230" w14:textId="2B5FA785" w:rsidR="00940B95" w:rsidRPr="00640489" w:rsidRDefault="00940B95" w:rsidP="000513D6">
      <w:pPr>
        <w:numPr>
          <w:ilvl w:val="0"/>
          <w:numId w:val="34"/>
        </w:numPr>
        <w:ind w:left="720"/>
        <w:rPr>
          <w:noProof/>
          <w:sz w:val="22"/>
        </w:rPr>
      </w:pPr>
      <w:r w:rsidRPr="00640489">
        <w:rPr>
          <w:noProof/>
          <w:sz w:val="22"/>
        </w:rPr>
        <w:lastRenderedPageBreak/>
        <w:t>TAVOITTEET 20</w:t>
      </w:r>
      <w:r w:rsidR="004B7D80" w:rsidRPr="00640489">
        <w:rPr>
          <w:noProof/>
          <w:sz w:val="22"/>
        </w:rPr>
        <w:t>2</w:t>
      </w:r>
      <w:r w:rsidR="00CC1ACC" w:rsidRPr="00640489">
        <w:rPr>
          <w:noProof/>
          <w:sz w:val="22"/>
        </w:rPr>
        <w:t>4</w:t>
      </w:r>
    </w:p>
    <w:p w14:paraId="33B88248" w14:textId="77777777" w:rsidR="00940B95" w:rsidRPr="00640489" w:rsidRDefault="00940B95" w:rsidP="009A44D4">
      <w:pPr>
        <w:ind w:left="720"/>
        <w:rPr>
          <w:noProof/>
          <w:sz w:val="22"/>
        </w:rPr>
      </w:pPr>
    </w:p>
    <w:p w14:paraId="69A082FB" w14:textId="77777777" w:rsidR="00CC1ACC" w:rsidRPr="00640489" w:rsidRDefault="00CC1ACC" w:rsidP="00CC1ACC">
      <w:pPr>
        <w:ind w:left="720"/>
        <w:jc w:val="left"/>
        <w:rPr>
          <w:rFonts w:eastAsia="Times New Roman" w:cs="Times New Roman"/>
          <w:noProof/>
          <w:sz w:val="22"/>
          <w:lang w:eastAsia="fi-FI"/>
        </w:rPr>
      </w:pPr>
      <w:r w:rsidRPr="00640489">
        <w:rPr>
          <w:rFonts w:eastAsia="Times New Roman" w:cs="Times New Roman"/>
          <w:noProof/>
          <w:sz w:val="22"/>
          <w:lang w:eastAsia="fi-FI"/>
        </w:rPr>
        <w:t>Unkarin Vácin evankelisen seurakunnan kanssa toiminta oli ennen koronaepidemiaa vakiintunut vuorovuosin tapahtuviin vierailuihin. Vuonna 2023 elokuussa Vácin seurakuntalaiset vierailivat Järvenpäässä. Vierailun toteutumista arvioidaan ja suunnitellaan Vácin ystävien työryhmässä. Vuodelle 2024 Järvenpään seurakunnasta on kutsuttu ryhmä vierailemaan Vácin evankeliseen seurakuntaan.</w:t>
      </w:r>
    </w:p>
    <w:p w14:paraId="4DCDBAC3" w14:textId="77777777" w:rsidR="00CC1ACC" w:rsidRPr="00640489" w:rsidRDefault="00CC1ACC" w:rsidP="00CC1ACC">
      <w:pPr>
        <w:ind w:firstLine="720"/>
        <w:jc w:val="left"/>
        <w:rPr>
          <w:rFonts w:eastAsia="Times New Roman" w:cs="Times New Roman"/>
          <w:noProof/>
          <w:sz w:val="22"/>
          <w:lang w:eastAsia="fi-FI"/>
        </w:rPr>
      </w:pPr>
      <w:r w:rsidRPr="00640489">
        <w:rPr>
          <w:rFonts w:eastAsia="Times New Roman" w:cs="Times New Roman"/>
          <w:noProof/>
          <w:sz w:val="22"/>
          <w:lang w:eastAsia="fi-FI"/>
        </w:rPr>
        <w:t>Tuetaan projektiavustusvaroilla akuutteja kriisejä.</w:t>
      </w:r>
    </w:p>
    <w:p w14:paraId="6882B409" w14:textId="77777777" w:rsidR="00CC1ACC" w:rsidRPr="00640489" w:rsidRDefault="00CC1ACC" w:rsidP="00CC1ACC">
      <w:pPr>
        <w:ind w:left="720"/>
        <w:jc w:val="left"/>
        <w:rPr>
          <w:rFonts w:eastAsia="Times New Roman" w:cs="Times New Roman"/>
          <w:noProof/>
          <w:sz w:val="22"/>
          <w:lang w:eastAsia="fi-FI"/>
        </w:rPr>
      </w:pPr>
      <w:r w:rsidRPr="00640489">
        <w:rPr>
          <w:rFonts w:eastAsia="Times New Roman" w:cs="Times New Roman"/>
          <w:noProof/>
          <w:sz w:val="22"/>
          <w:lang w:eastAsia="fi-FI"/>
        </w:rPr>
        <w:t>Vahvistetaan virtuaalista yhteyttä ystävyysseurakuntien välillä ja ystävyysseurakuntien näkyvyyttä sosiaalisessa mediassa ja kotisivuilla</w:t>
      </w:r>
    </w:p>
    <w:p w14:paraId="01DF0D12" w14:textId="77777777" w:rsidR="000923BF" w:rsidRPr="00640489" w:rsidRDefault="000923BF" w:rsidP="009A44D4">
      <w:pPr>
        <w:ind w:left="360" w:firstLine="360"/>
        <w:rPr>
          <w:rFonts w:eastAsia="Times New Roman" w:cs="Times New Roman"/>
          <w:noProof/>
          <w:sz w:val="22"/>
          <w:lang w:eastAsia="fi-FI"/>
        </w:rPr>
      </w:pPr>
    </w:p>
    <w:p w14:paraId="02D707E8" w14:textId="7F6B56FF" w:rsidR="00391277" w:rsidRPr="00640489" w:rsidRDefault="00391277" w:rsidP="000513D6">
      <w:pPr>
        <w:numPr>
          <w:ilvl w:val="0"/>
          <w:numId w:val="34"/>
        </w:numPr>
        <w:ind w:left="720"/>
        <w:rPr>
          <w:rFonts w:eastAsia="Times New Roman" w:cs="Times New Roman"/>
          <w:noProof/>
          <w:sz w:val="22"/>
          <w:lang w:eastAsia="fi-FI"/>
        </w:rPr>
      </w:pPr>
      <w:r w:rsidRPr="00640489">
        <w:rPr>
          <w:rFonts w:eastAsia="Times New Roman" w:cs="Times New Roman"/>
          <w:noProof/>
          <w:sz w:val="22"/>
          <w:lang w:eastAsia="fi-FI"/>
        </w:rPr>
        <w:t>TAVOITTEET 202</w:t>
      </w:r>
      <w:r w:rsidR="00CC1ACC" w:rsidRPr="00640489">
        <w:rPr>
          <w:rFonts w:eastAsia="Times New Roman" w:cs="Times New Roman"/>
          <w:noProof/>
          <w:sz w:val="22"/>
          <w:lang w:eastAsia="fi-FI"/>
        </w:rPr>
        <w:t>5</w:t>
      </w:r>
      <w:r w:rsidRPr="00640489">
        <w:rPr>
          <w:rFonts w:eastAsia="Times New Roman" w:cs="Times New Roman"/>
          <w:noProof/>
          <w:sz w:val="22"/>
          <w:lang w:eastAsia="fi-FI"/>
        </w:rPr>
        <w:t>-202</w:t>
      </w:r>
      <w:r w:rsidR="00CC1ACC" w:rsidRPr="00640489">
        <w:rPr>
          <w:rFonts w:eastAsia="Times New Roman" w:cs="Times New Roman"/>
          <w:noProof/>
          <w:sz w:val="22"/>
          <w:lang w:eastAsia="fi-FI"/>
        </w:rPr>
        <w:t>6</w:t>
      </w:r>
    </w:p>
    <w:p w14:paraId="0E57077B" w14:textId="77777777" w:rsidR="00391277" w:rsidRPr="00640489" w:rsidRDefault="00391277" w:rsidP="009A44D4">
      <w:pPr>
        <w:ind w:left="360"/>
        <w:rPr>
          <w:rFonts w:eastAsia="Times New Roman" w:cs="Times New Roman"/>
          <w:noProof/>
          <w:sz w:val="22"/>
          <w:lang w:eastAsia="fi-FI"/>
        </w:rPr>
      </w:pPr>
    </w:p>
    <w:p w14:paraId="141490C7" w14:textId="77777777" w:rsidR="003F5561" w:rsidRPr="00640489" w:rsidRDefault="003F5561" w:rsidP="003F5561">
      <w:pPr>
        <w:ind w:left="720"/>
        <w:jc w:val="left"/>
        <w:rPr>
          <w:rFonts w:eastAsia="Times New Roman" w:cs="Times New Roman"/>
          <w:noProof/>
          <w:sz w:val="22"/>
          <w:lang w:eastAsia="fi-FI"/>
        </w:rPr>
      </w:pPr>
      <w:r w:rsidRPr="00640489">
        <w:rPr>
          <w:rFonts w:eastAsia="Times New Roman" w:cs="Times New Roman"/>
          <w:noProof/>
          <w:sz w:val="22"/>
          <w:lang w:eastAsia="fi-FI"/>
        </w:rPr>
        <w:t>Vuosien 2024-2025 tavoitteet muotoutuvat työalan vapaaehtoisryhmien suunnitelmien ja ystävyysseurakuntien tilanteiden ja tarpeiden pohjalta.</w:t>
      </w:r>
    </w:p>
    <w:p w14:paraId="7402EFC4" w14:textId="77777777" w:rsidR="003F5561" w:rsidRPr="00640489" w:rsidRDefault="003F5561" w:rsidP="003F5561">
      <w:pPr>
        <w:ind w:firstLine="720"/>
        <w:jc w:val="left"/>
        <w:rPr>
          <w:rFonts w:eastAsia="Times New Roman" w:cs="Times New Roman"/>
          <w:noProof/>
          <w:sz w:val="22"/>
          <w:lang w:eastAsia="fi-FI"/>
        </w:rPr>
      </w:pPr>
      <w:r w:rsidRPr="00640489">
        <w:rPr>
          <w:rFonts w:eastAsia="Times New Roman" w:cs="Times New Roman"/>
          <w:noProof/>
          <w:sz w:val="22"/>
          <w:lang w:eastAsia="fi-FI"/>
        </w:rPr>
        <w:t>Projektiavustusvaroilla reagoidaan akuutteihin kriiseihin maailmalla.</w:t>
      </w:r>
    </w:p>
    <w:p w14:paraId="7B2C2352" w14:textId="77777777" w:rsidR="003F5561" w:rsidRPr="00640489" w:rsidRDefault="003F5561" w:rsidP="00746A6D">
      <w:pPr>
        <w:ind w:left="720"/>
        <w:jc w:val="left"/>
        <w:rPr>
          <w:noProof/>
          <w:sz w:val="22"/>
        </w:rPr>
      </w:pPr>
    </w:p>
    <w:p w14:paraId="20BF99C3" w14:textId="77777777" w:rsidR="00940B95" w:rsidRPr="00640489" w:rsidRDefault="00940B95" w:rsidP="000513D6">
      <w:pPr>
        <w:numPr>
          <w:ilvl w:val="0"/>
          <w:numId w:val="34"/>
        </w:numPr>
        <w:ind w:left="720"/>
        <w:rPr>
          <w:noProof/>
          <w:sz w:val="22"/>
        </w:rPr>
      </w:pPr>
      <w:r w:rsidRPr="00640489">
        <w:rPr>
          <w:noProof/>
          <w:sz w:val="22"/>
        </w:rPr>
        <w:t>HENKILÖKUNTA</w:t>
      </w:r>
    </w:p>
    <w:p w14:paraId="717A9FF5" w14:textId="77777777" w:rsidR="00940B95" w:rsidRPr="00640489" w:rsidRDefault="00940B95" w:rsidP="009A44D4">
      <w:pPr>
        <w:ind w:left="360"/>
        <w:rPr>
          <w:noProof/>
          <w:sz w:val="22"/>
        </w:rPr>
      </w:pPr>
    </w:p>
    <w:p w14:paraId="08577D35" w14:textId="77777777" w:rsidR="00940B95" w:rsidRPr="00640489" w:rsidRDefault="00940B95" w:rsidP="009A44D4">
      <w:pPr>
        <w:pStyle w:val="Vaintekstin"/>
        <w:ind w:left="720"/>
        <w:rPr>
          <w:rFonts w:ascii="Times New Roman" w:hAnsi="Times New Roman"/>
          <w:sz w:val="22"/>
          <w:szCs w:val="22"/>
          <w:lang w:eastAsia="ar-SA"/>
        </w:rPr>
      </w:pPr>
      <w:r w:rsidRPr="00640489">
        <w:rPr>
          <w:rFonts w:ascii="Times New Roman" w:hAnsi="Times New Roman"/>
          <w:sz w:val="22"/>
          <w:szCs w:val="22"/>
          <w:lang w:eastAsia="ar-SA"/>
        </w:rPr>
        <w:t>Ystävyysseurakuntatyöstä vastaa kirkkoherra.</w:t>
      </w:r>
    </w:p>
    <w:p w14:paraId="1F6B0FD4" w14:textId="77777777" w:rsidR="00940B95" w:rsidRPr="00640489" w:rsidRDefault="00940B95" w:rsidP="009A44D4">
      <w:pPr>
        <w:pStyle w:val="Vaintekstin"/>
        <w:ind w:left="720"/>
        <w:rPr>
          <w:rFonts w:ascii="Times New Roman" w:hAnsi="Times New Roman"/>
          <w:sz w:val="22"/>
          <w:szCs w:val="22"/>
          <w:lang w:eastAsia="ar-SA"/>
        </w:rPr>
      </w:pPr>
    </w:p>
    <w:p w14:paraId="7F3DF8A2" w14:textId="6B8173E0" w:rsidR="00940B95" w:rsidRPr="00640489" w:rsidRDefault="000763B5" w:rsidP="00C91C61">
      <w:pPr>
        <w:pStyle w:val="Vaintekstin"/>
        <w:ind w:left="720"/>
        <w:rPr>
          <w:rFonts w:ascii="Times New Roman" w:hAnsi="Times New Roman"/>
          <w:sz w:val="22"/>
          <w:szCs w:val="22"/>
          <w:lang w:eastAsia="ar-SA"/>
        </w:rPr>
      </w:pPr>
      <w:r w:rsidRPr="00640489">
        <w:rPr>
          <w:rFonts w:ascii="Times New Roman" w:hAnsi="Times New Roman"/>
          <w:sz w:val="22"/>
          <w:szCs w:val="22"/>
          <w:lang w:eastAsia="ar-SA"/>
        </w:rPr>
        <w:t>Kirpputorin toiminnasta vastaa diakonian viranhaltija ja vapaaehtoiset vastaavat avustuskuormista Viroon.</w:t>
      </w:r>
    </w:p>
    <w:p w14:paraId="6047568D" w14:textId="77777777" w:rsidR="000923BF" w:rsidRPr="00640489" w:rsidRDefault="000923BF" w:rsidP="00C91C61">
      <w:pPr>
        <w:pStyle w:val="Vaintekstin"/>
        <w:ind w:left="720"/>
        <w:rPr>
          <w:rFonts w:ascii="Times New Roman" w:hAnsi="Times New Roman"/>
          <w:sz w:val="22"/>
          <w:szCs w:val="22"/>
          <w:lang w:eastAsia="ar-SA"/>
        </w:rPr>
      </w:pPr>
    </w:p>
    <w:p w14:paraId="07785DEF" w14:textId="77777777" w:rsidR="00940B95" w:rsidRPr="00640489" w:rsidRDefault="00940B95" w:rsidP="000513D6">
      <w:pPr>
        <w:numPr>
          <w:ilvl w:val="0"/>
          <w:numId w:val="34"/>
        </w:numPr>
        <w:ind w:left="720"/>
        <w:rPr>
          <w:noProof/>
          <w:sz w:val="22"/>
        </w:rPr>
      </w:pPr>
      <w:r w:rsidRPr="00640489">
        <w:rPr>
          <w:noProof/>
          <w:sz w:val="22"/>
        </w:rPr>
        <w:t>TOIMINNAN MUUTOKSET</w:t>
      </w:r>
    </w:p>
    <w:p w14:paraId="5C2E11CD" w14:textId="77777777" w:rsidR="00881D0F" w:rsidRPr="00640489" w:rsidRDefault="00881D0F" w:rsidP="003F5561">
      <w:pPr>
        <w:pStyle w:val="Vaintekstin"/>
        <w:ind w:left="720"/>
        <w:jc w:val="left"/>
        <w:rPr>
          <w:rFonts w:ascii="Times New Roman" w:hAnsi="Times New Roman"/>
          <w:sz w:val="22"/>
          <w:szCs w:val="22"/>
          <w:highlight w:val="yellow"/>
        </w:rPr>
      </w:pPr>
    </w:p>
    <w:p w14:paraId="3CCE207E" w14:textId="5F9541B7" w:rsidR="003F5561" w:rsidRPr="00640489" w:rsidRDefault="003F5561" w:rsidP="003F5561">
      <w:pPr>
        <w:pStyle w:val="Vaintekstin"/>
        <w:ind w:left="720"/>
        <w:rPr>
          <w:rFonts w:ascii="Times New Roman" w:hAnsi="Times New Roman"/>
          <w:sz w:val="22"/>
          <w:szCs w:val="22"/>
          <w:u w:val="single"/>
          <w:lang w:eastAsia="ar-SA"/>
        </w:rPr>
      </w:pPr>
      <w:r w:rsidRPr="00640489">
        <w:rPr>
          <w:rFonts w:ascii="Times New Roman" w:hAnsi="Times New Roman"/>
          <w:sz w:val="22"/>
          <w:szCs w:val="22"/>
          <w:u w:val="single"/>
          <w:lang w:eastAsia="ar-SA"/>
        </w:rPr>
        <w:t>Muutokset aikaisempaan vuonna 2024 ja muutosten kustannukset.</w:t>
      </w:r>
    </w:p>
    <w:p w14:paraId="68093AA1" w14:textId="77777777" w:rsidR="003F5561" w:rsidRPr="00640489" w:rsidRDefault="003F5561" w:rsidP="003F5561">
      <w:pPr>
        <w:pStyle w:val="Vaintekstin"/>
        <w:ind w:left="720"/>
        <w:jc w:val="left"/>
        <w:rPr>
          <w:rFonts w:ascii="Times New Roman" w:hAnsi="Times New Roman"/>
          <w:sz w:val="22"/>
          <w:szCs w:val="22"/>
          <w:highlight w:val="yellow"/>
        </w:rPr>
      </w:pPr>
    </w:p>
    <w:p w14:paraId="5DFCA3B5" w14:textId="6F56BC66" w:rsidR="003F5561" w:rsidRDefault="003F5561" w:rsidP="003F5561">
      <w:pPr>
        <w:ind w:left="720"/>
        <w:jc w:val="left"/>
        <w:rPr>
          <w:rFonts w:eastAsia="Times New Roman" w:cs="Times New Roman"/>
          <w:noProof/>
          <w:sz w:val="22"/>
          <w:lang w:eastAsia="fi-FI"/>
        </w:rPr>
      </w:pPr>
      <w:r w:rsidRPr="00640489">
        <w:rPr>
          <w:rFonts w:eastAsia="Times New Roman" w:cs="Times New Roman"/>
          <w:sz w:val="22"/>
          <w:lang w:eastAsia="fi-FI"/>
        </w:rPr>
        <w:t xml:space="preserve">Vuonna 2024 </w:t>
      </w:r>
      <w:r w:rsidRPr="00640489">
        <w:rPr>
          <w:rFonts w:eastAsia="Times New Roman" w:cs="Times New Roman"/>
          <w:noProof/>
          <w:sz w:val="22"/>
          <w:lang w:eastAsia="fi-FI"/>
        </w:rPr>
        <w:t xml:space="preserve">elokuussa on Järvenpään seurakunnan ryhmän vuoro vierailla </w:t>
      </w:r>
      <w:r w:rsidR="007E0CC5">
        <w:rPr>
          <w:rFonts w:eastAsia="Times New Roman" w:cs="Times New Roman"/>
          <w:noProof/>
          <w:sz w:val="22"/>
          <w:lang w:eastAsia="fi-FI"/>
        </w:rPr>
        <w:t xml:space="preserve">Vácissa </w:t>
      </w:r>
      <w:r w:rsidRPr="00640489">
        <w:rPr>
          <w:rFonts w:eastAsia="Times New Roman" w:cs="Times New Roman"/>
          <w:noProof/>
          <w:sz w:val="22"/>
          <w:lang w:eastAsia="fi-FI"/>
        </w:rPr>
        <w:t>korvaamaan vuosina 2020-2022 peruuntunut vierailu.</w:t>
      </w:r>
    </w:p>
    <w:p w14:paraId="50287D17" w14:textId="77777777" w:rsidR="00DE3A01" w:rsidRPr="00640489" w:rsidRDefault="00DE3A01" w:rsidP="003F5561">
      <w:pPr>
        <w:ind w:left="720"/>
        <w:jc w:val="left"/>
        <w:rPr>
          <w:rFonts w:eastAsia="Times New Roman" w:cs="Times New Roman"/>
          <w:noProof/>
          <w:sz w:val="22"/>
          <w:lang w:eastAsia="fi-FI"/>
        </w:rPr>
      </w:pPr>
    </w:p>
    <w:p w14:paraId="4021401A" w14:textId="63EFD452" w:rsidR="003F5561" w:rsidRPr="00640489" w:rsidRDefault="003F5561" w:rsidP="00DE3A01">
      <w:pPr>
        <w:pStyle w:val="paragraph"/>
        <w:spacing w:before="0" w:beforeAutospacing="0" w:after="0" w:afterAutospacing="0"/>
        <w:ind w:left="720"/>
        <w:textAlignment w:val="baseline"/>
        <w:rPr>
          <w:noProof/>
          <w:sz w:val="22"/>
        </w:rPr>
      </w:pPr>
      <w:r w:rsidRPr="00640489">
        <w:rPr>
          <w:noProof/>
          <w:sz w:val="22"/>
        </w:rPr>
        <w:t>Terijoen kirkon lämmitysjärjestelmän muutos kaukolämmöllä toimivaksi on sovitusti vähentänyt palkkatuen määrää Terijoelle siten, että se oli vuonna 2020 9</w:t>
      </w:r>
      <w:r w:rsidR="00A642EE" w:rsidRPr="00640489">
        <w:rPr>
          <w:rStyle w:val="eop"/>
          <w:sz w:val="22"/>
          <w:szCs w:val="22"/>
        </w:rPr>
        <w:t> </w:t>
      </w:r>
      <w:r w:rsidRPr="00640489">
        <w:rPr>
          <w:noProof/>
          <w:sz w:val="22"/>
        </w:rPr>
        <w:t>000 euroa. Sovitun mukaisesti tuki pienenisi asteittain (1</w:t>
      </w:r>
      <w:r w:rsidR="00DE3A01" w:rsidRPr="00640489">
        <w:rPr>
          <w:rStyle w:val="eop"/>
          <w:sz w:val="22"/>
          <w:szCs w:val="22"/>
        </w:rPr>
        <w:t> </w:t>
      </w:r>
      <w:r w:rsidRPr="00640489">
        <w:rPr>
          <w:noProof/>
          <w:sz w:val="22"/>
        </w:rPr>
        <w:t>000 euroa vuodessa) vuoteen 2025 mennessä. Vuonna 2021 palkkatuki Terijoen seurakunnalle oli 8</w:t>
      </w:r>
      <w:r w:rsidR="00DE3A01" w:rsidRPr="00640489">
        <w:rPr>
          <w:rStyle w:val="eop"/>
          <w:sz w:val="22"/>
          <w:szCs w:val="22"/>
        </w:rPr>
        <w:t> </w:t>
      </w:r>
      <w:r w:rsidRPr="00640489">
        <w:rPr>
          <w:noProof/>
          <w:sz w:val="22"/>
        </w:rPr>
        <w:t>000 euroa. Vuodelle 2024 se olisi 5</w:t>
      </w:r>
      <w:r w:rsidR="00DE3A01" w:rsidRPr="00640489">
        <w:rPr>
          <w:rStyle w:val="eop"/>
          <w:sz w:val="22"/>
          <w:szCs w:val="22"/>
        </w:rPr>
        <w:t> </w:t>
      </w:r>
      <w:r w:rsidRPr="00640489">
        <w:rPr>
          <w:noProof/>
          <w:sz w:val="22"/>
        </w:rPr>
        <w:t>000 euroa. Vastaava tukisumman lisäys osoitetaan Pöltsamaan seurakunnalle sen lisäksi</w:t>
      </w:r>
      <w:r w:rsidR="00DE3A01">
        <w:rPr>
          <w:noProof/>
          <w:sz w:val="22"/>
        </w:rPr>
        <w:t>,</w:t>
      </w:r>
      <w:r w:rsidRPr="00640489">
        <w:rPr>
          <w:noProof/>
          <w:sz w:val="22"/>
        </w:rPr>
        <w:t xml:space="preserve"> että kohonneesta ulkomaisen tuen avustussummasta osoitetaan Pöltsamaalle 1</w:t>
      </w:r>
      <w:r w:rsidR="00DE3A01" w:rsidRPr="00640489">
        <w:rPr>
          <w:rStyle w:val="eop"/>
          <w:sz w:val="22"/>
          <w:szCs w:val="22"/>
        </w:rPr>
        <w:t> </w:t>
      </w:r>
      <w:r w:rsidRPr="00640489">
        <w:rPr>
          <w:noProof/>
          <w:sz w:val="22"/>
        </w:rPr>
        <w:t>000 euroa, jonka palkkatuki olisi vuonna 2024 26</w:t>
      </w:r>
      <w:r w:rsidR="00DE3A01" w:rsidRPr="00640489">
        <w:rPr>
          <w:rStyle w:val="eop"/>
          <w:sz w:val="22"/>
          <w:szCs w:val="22"/>
        </w:rPr>
        <w:t> </w:t>
      </w:r>
      <w:r w:rsidRPr="00640489">
        <w:rPr>
          <w:noProof/>
          <w:sz w:val="22"/>
        </w:rPr>
        <w:t>000 euroa. Muutoin kohonnut ulkomaisen tuen kokonaissumma osoitetaan tasaisesti eri avustuskohteisiin.</w:t>
      </w:r>
    </w:p>
    <w:p w14:paraId="4D4BAC06" w14:textId="77777777" w:rsidR="003F5561" w:rsidRPr="00640489" w:rsidRDefault="003F5561" w:rsidP="003F5561">
      <w:pPr>
        <w:pStyle w:val="Vaintekstin"/>
        <w:ind w:left="720"/>
        <w:jc w:val="left"/>
        <w:rPr>
          <w:rFonts w:ascii="Times New Roman" w:hAnsi="Times New Roman"/>
          <w:sz w:val="22"/>
          <w:szCs w:val="22"/>
          <w:highlight w:val="yellow"/>
        </w:rPr>
      </w:pPr>
    </w:p>
    <w:p w14:paraId="12A365A1" w14:textId="77777777" w:rsidR="003F5561" w:rsidRPr="00640489" w:rsidRDefault="003F5561" w:rsidP="003F5561">
      <w:pPr>
        <w:pStyle w:val="Vaintekstin"/>
        <w:ind w:left="720"/>
        <w:rPr>
          <w:rFonts w:ascii="Times New Roman" w:hAnsi="Times New Roman"/>
          <w:sz w:val="22"/>
          <w:szCs w:val="22"/>
          <w:u w:val="single"/>
          <w:lang w:eastAsia="ar-SA"/>
        </w:rPr>
      </w:pPr>
      <w:r w:rsidRPr="00640489">
        <w:rPr>
          <w:rFonts w:ascii="Times New Roman" w:hAnsi="Times New Roman"/>
          <w:sz w:val="22"/>
          <w:szCs w:val="22"/>
          <w:u w:val="single"/>
          <w:lang w:eastAsia="ar-SA"/>
        </w:rPr>
        <w:t>Muutokset aikaisempaan vuosina 2025–2026 ja muutosten arvioitu kustannusvaikutus.</w:t>
      </w:r>
    </w:p>
    <w:p w14:paraId="75D0B69B" w14:textId="77777777" w:rsidR="003F5561" w:rsidRPr="00640489" w:rsidRDefault="003F5561" w:rsidP="003F5561">
      <w:pPr>
        <w:pStyle w:val="Vaintekstin"/>
        <w:ind w:left="720"/>
        <w:jc w:val="left"/>
        <w:rPr>
          <w:rFonts w:ascii="Times New Roman" w:hAnsi="Times New Roman"/>
          <w:sz w:val="22"/>
          <w:szCs w:val="22"/>
          <w:highlight w:val="yellow"/>
        </w:rPr>
      </w:pPr>
    </w:p>
    <w:p w14:paraId="4DB2CCDC" w14:textId="77777777" w:rsidR="003F5561" w:rsidRPr="00640489" w:rsidRDefault="003F5561" w:rsidP="003F5561">
      <w:pPr>
        <w:ind w:left="720"/>
        <w:jc w:val="left"/>
        <w:rPr>
          <w:rFonts w:eastAsia="Times New Roman" w:cs="Times New Roman"/>
          <w:noProof/>
          <w:sz w:val="22"/>
          <w:lang w:eastAsia="fi-FI"/>
        </w:rPr>
      </w:pPr>
      <w:r w:rsidRPr="00640489">
        <w:rPr>
          <w:rFonts w:eastAsia="Times New Roman" w:cs="Times New Roman"/>
          <w:noProof/>
          <w:sz w:val="22"/>
          <w:lang w:eastAsia="fi-FI"/>
        </w:rPr>
        <w:t>Ystävyysseurakuntatyön muotoja  tulee arvioida vuosittain sekä oman taloudellisen tilanteen että ystävyysseurakuntien tilanteen ja yhteistyön valossa.  Sama koskee projektiavustusvaroja, joiden määrää ja kohteita tulee arvoida vuosittain maailmalla tapahtuvien kriisien ja katastrofien valossa.</w:t>
      </w:r>
    </w:p>
    <w:p w14:paraId="6E6DC348" w14:textId="77777777" w:rsidR="00881D0F" w:rsidRPr="00640489" w:rsidRDefault="00881D0F" w:rsidP="00940B95">
      <w:pPr>
        <w:pStyle w:val="Vaintekstin"/>
        <w:ind w:left="360"/>
        <w:jc w:val="left"/>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678569D"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03E98AE2" w14:textId="02B12A2E" w:rsidR="00881D0F" w:rsidRPr="00640489" w:rsidRDefault="00881D0F" w:rsidP="00881D0F">
            <w:pPr>
              <w:widowControl w:val="0"/>
              <w:autoSpaceDE w:val="0"/>
              <w:autoSpaceDN w:val="0"/>
              <w:adjustRightInd w:val="0"/>
              <w:rPr>
                <w:rFonts w:cs="Times New Roman"/>
                <w:b/>
                <w:sz w:val="22"/>
              </w:rPr>
            </w:pPr>
            <w:r w:rsidRPr="00640489">
              <w:rPr>
                <w:rFonts w:cs="Times New Roman"/>
                <w:b/>
                <w:sz w:val="22"/>
              </w:rPr>
              <w:t>1012700000 Kansainvälinen diakonia</w:t>
            </w:r>
          </w:p>
        </w:tc>
        <w:tc>
          <w:tcPr>
            <w:tcW w:w="1418" w:type="dxa"/>
            <w:tcBorders>
              <w:top w:val="single" w:sz="6" w:space="0" w:color="auto"/>
              <w:left w:val="single" w:sz="6" w:space="0" w:color="auto"/>
              <w:bottom w:val="single" w:sz="6" w:space="0" w:color="auto"/>
              <w:right w:val="single" w:sz="6" w:space="0" w:color="auto"/>
            </w:tcBorders>
          </w:tcPr>
          <w:p w14:paraId="3181BEF8" w14:textId="5A6A530D" w:rsidR="00881D0F" w:rsidRPr="00640489" w:rsidRDefault="00881D0F"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3C370B" w:rsidRPr="00640489">
              <w:rPr>
                <w:rFonts w:cs="Times New Roman"/>
                <w:b/>
                <w:bCs/>
                <w:sz w:val="20"/>
                <w:szCs w:val="20"/>
              </w:rPr>
              <w:t>2</w:t>
            </w:r>
            <w:r w:rsidR="005B5BFB"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987F2C7" w14:textId="0AFFD353" w:rsidR="00881D0F" w:rsidRPr="00640489" w:rsidRDefault="00881D0F"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763B5" w:rsidRPr="00640489">
              <w:rPr>
                <w:rFonts w:cs="Times New Roman"/>
                <w:b/>
                <w:bCs/>
                <w:sz w:val="20"/>
                <w:szCs w:val="20"/>
              </w:rPr>
              <w:t>2</w:t>
            </w:r>
            <w:r w:rsidR="005B5BFB"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4F79AF75" w14:textId="1E8F237B" w:rsidR="00881D0F" w:rsidRPr="00640489" w:rsidRDefault="00881D0F"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A65CB6" w:rsidRPr="00640489">
              <w:rPr>
                <w:rFonts w:cs="Times New Roman"/>
                <w:b/>
                <w:bCs/>
                <w:sz w:val="20"/>
                <w:szCs w:val="20"/>
              </w:rPr>
              <w:t>2</w:t>
            </w:r>
            <w:r w:rsidR="005B5BFB"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A4CFC51" w14:textId="77777777" w:rsidR="00881D0F" w:rsidRPr="00640489" w:rsidRDefault="00881D0F"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7AAB2757" w14:textId="77777777" w:rsidTr="00A80B63">
        <w:tc>
          <w:tcPr>
            <w:tcW w:w="3854" w:type="dxa"/>
            <w:tcBorders>
              <w:top w:val="single" w:sz="6" w:space="0" w:color="auto"/>
              <w:left w:val="single" w:sz="6" w:space="0" w:color="auto"/>
              <w:bottom w:val="single" w:sz="6" w:space="0" w:color="auto"/>
              <w:right w:val="single" w:sz="6" w:space="0" w:color="auto"/>
            </w:tcBorders>
          </w:tcPr>
          <w:p w14:paraId="119F9ECD" w14:textId="77777777" w:rsidR="00881D0F" w:rsidRPr="00640489" w:rsidRDefault="00881D0F"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39BE92D" w14:textId="0B305EDC" w:rsidR="00881D0F" w:rsidRPr="00640489" w:rsidRDefault="00881D0F" w:rsidP="005B5BFB">
            <w:pPr>
              <w:widowControl w:val="0"/>
              <w:autoSpaceDE w:val="0"/>
              <w:autoSpaceDN w:val="0"/>
              <w:adjustRightInd w:val="0"/>
              <w:jc w:val="center"/>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7F4D40DB" w14:textId="77777777" w:rsidR="00881D0F" w:rsidRPr="00640489" w:rsidRDefault="00881D0F" w:rsidP="00EE03F9">
            <w:pPr>
              <w:widowControl w:val="0"/>
              <w:autoSpaceDE w:val="0"/>
              <w:autoSpaceDN w:val="0"/>
              <w:adjustRightInd w:val="0"/>
              <w:jc w:val="right"/>
              <w:rPr>
                <w:rFonts w:cs="Times New Roman"/>
                <w:sz w:val="22"/>
              </w:rPr>
            </w:pPr>
            <w:r w:rsidRPr="00640489">
              <w:rPr>
                <w:rFonts w:cs="Times New Roman"/>
                <w:sz w:val="22"/>
              </w:rPr>
              <w:t>-</w:t>
            </w:r>
            <w:r w:rsidR="000763B5" w:rsidRPr="00640489">
              <w:rPr>
                <w:rFonts w:cs="Times New Roman"/>
                <w:sz w:val="22"/>
              </w:rPr>
              <w:t>3 300</w:t>
            </w: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51BE05C6" w14:textId="09011BCA" w:rsidR="00881D0F" w:rsidRPr="00640489" w:rsidRDefault="00052369" w:rsidP="00EE03F9">
            <w:pPr>
              <w:widowControl w:val="0"/>
              <w:autoSpaceDE w:val="0"/>
              <w:autoSpaceDN w:val="0"/>
              <w:adjustRightInd w:val="0"/>
              <w:jc w:val="right"/>
              <w:rPr>
                <w:rFonts w:cs="Times New Roman"/>
                <w:sz w:val="22"/>
              </w:rPr>
            </w:pPr>
            <w:r w:rsidRPr="00640489">
              <w:rPr>
                <w:rFonts w:cs="Times New Roman"/>
                <w:sz w:val="22"/>
              </w:rPr>
              <w:t>-</w:t>
            </w:r>
            <w:r w:rsidR="005B5BFB" w:rsidRPr="00640489">
              <w:rPr>
                <w:rFonts w:cs="Times New Roman"/>
                <w:sz w:val="22"/>
              </w:rPr>
              <w:t>2 700</w:t>
            </w:r>
          </w:p>
        </w:tc>
        <w:tc>
          <w:tcPr>
            <w:tcW w:w="1249" w:type="dxa"/>
            <w:tcBorders>
              <w:top w:val="single" w:sz="6" w:space="0" w:color="auto"/>
              <w:left w:val="single" w:sz="6" w:space="0" w:color="auto"/>
              <w:bottom w:val="single" w:sz="6" w:space="0" w:color="auto"/>
              <w:right w:val="single" w:sz="6" w:space="0" w:color="auto"/>
            </w:tcBorders>
          </w:tcPr>
          <w:p w14:paraId="01F04C48" w14:textId="3395330B" w:rsidR="00881D0F" w:rsidRPr="00640489" w:rsidRDefault="00DF2C52" w:rsidP="00A80B63">
            <w:pPr>
              <w:widowControl w:val="0"/>
              <w:autoSpaceDE w:val="0"/>
              <w:autoSpaceDN w:val="0"/>
              <w:adjustRightInd w:val="0"/>
              <w:jc w:val="center"/>
              <w:rPr>
                <w:rFonts w:cs="Times New Roman"/>
                <w:sz w:val="22"/>
              </w:rPr>
            </w:pPr>
            <w:r w:rsidRPr="00640489">
              <w:rPr>
                <w:rFonts w:cs="Times New Roman"/>
                <w:sz w:val="22"/>
              </w:rPr>
              <w:t>-18,2</w:t>
            </w:r>
          </w:p>
        </w:tc>
      </w:tr>
      <w:tr w:rsidR="00640489" w:rsidRPr="00640489" w14:paraId="0340AB7D" w14:textId="77777777" w:rsidTr="00A80B63">
        <w:tc>
          <w:tcPr>
            <w:tcW w:w="3854" w:type="dxa"/>
            <w:tcBorders>
              <w:top w:val="single" w:sz="6" w:space="0" w:color="auto"/>
              <w:left w:val="single" w:sz="6" w:space="0" w:color="auto"/>
              <w:bottom w:val="single" w:sz="6" w:space="0" w:color="auto"/>
              <w:right w:val="single" w:sz="6" w:space="0" w:color="auto"/>
            </w:tcBorders>
          </w:tcPr>
          <w:p w14:paraId="131135DD" w14:textId="77777777" w:rsidR="00881D0F" w:rsidRPr="00640489" w:rsidRDefault="00881D0F"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64C1011" w14:textId="7BA8FD3F" w:rsidR="00881D0F" w:rsidRPr="00640489" w:rsidRDefault="00C17D4C" w:rsidP="00A80B63">
            <w:pPr>
              <w:widowControl w:val="0"/>
              <w:autoSpaceDE w:val="0"/>
              <w:autoSpaceDN w:val="0"/>
              <w:adjustRightInd w:val="0"/>
              <w:jc w:val="right"/>
              <w:rPr>
                <w:rFonts w:cs="Times New Roman"/>
                <w:sz w:val="22"/>
              </w:rPr>
            </w:pPr>
            <w:r w:rsidRPr="00640489">
              <w:rPr>
                <w:rFonts w:cs="Times New Roman"/>
                <w:sz w:val="22"/>
              </w:rPr>
              <w:t>1</w:t>
            </w:r>
            <w:r w:rsidR="005B5BFB" w:rsidRPr="00640489">
              <w:rPr>
                <w:rFonts w:cs="Times New Roman"/>
                <w:sz w:val="22"/>
              </w:rPr>
              <w:t>17 530</w:t>
            </w:r>
          </w:p>
        </w:tc>
        <w:tc>
          <w:tcPr>
            <w:tcW w:w="1276" w:type="dxa"/>
            <w:tcBorders>
              <w:top w:val="single" w:sz="6" w:space="0" w:color="auto"/>
              <w:left w:val="single" w:sz="6" w:space="0" w:color="auto"/>
              <w:bottom w:val="single" w:sz="6" w:space="0" w:color="auto"/>
              <w:right w:val="single" w:sz="6" w:space="0" w:color="auto"/>
            </w:tcBorders>
          </w:tcPr>
          <w:p w14:paraId="7F11192A" w14:textId="58375FDE" w:rsidR="00881D0F" w:rsidRPr="00640489" w:rsidRDefault="00881D0F" w:rsidP="00EE03F9">
            <w:pPr>
              <w:widowControl w:val="0"/>
              <w:autoSpaceDE w:val="0"/>
              <w:autoSpaceDN w:val="0"/>
              <w:adjustRightInd w:val="0"/>
              <w:jc w:val="right"/>
              <w:rPr>
                <w:rFonts w:cs="Times New Roman"/>
                <w:sz w:val="22"/>
              </w:rPr>
            </w:pPr>
            <w:r w:rsidRPr="00640489">
              <w:rPr>
                <w:rFonts w:cs="Times New Roman"/>
                <w:sz w:val="22"/>
              </w:rPr>
              <w:t>1</w:t>
            </w:r>
            <w:r w:rsidR="005B5BFB" w:rsidRPr="00640489">
              <w:rPr>
                <w:rFonts w:cs="Times New Roman"/>
                <w:sz w:val="22"/>
              </w:rPr>
              <w:t>37 730</w:t>
            </w:r>
          </w:p>
        </w:tc>
        <w:tc>
          <w:tcPr>
            <w:tcW w:w="1275" w:type="dxa"/>
            <w:tcBorders>
              <w:top w:val="single" w:sz="6" w:space="0" w:color="auto"/>
              <w:left w:val="single" w:sz="6" w:space="0" w:color="auto"/>
              <w:bottom w:val="single" w:sz="6" w:space="0" w:color="auto"/>
              <w:right w:val="single" w:sz="6" w:space="0" w:color="auto"/>
            </w:tcBorders>
          </w:tcPr>
          <w:p w14:paraId="4DFF5AEA" w14:textId="4C1F2F03" w:rsidR="00881D0F" w:rsidRPr="00640489" w:rsidRDefault="008953C2" w:rsidP="00EE03F9">
            <w:pPr>
              <w:widowControl w:val="0"/>
              <w:autoSpaceDE w:val="0"/>
              <w:autoSpaceDN w:val="0"/>
              <w:adjustRightInd w:val="0"/>
              <w:jc w:val="right"/>
              <w:rPr>
                <w:rFonts w:cs="Times New Roman"/>
                <w:sz w:val="22"/>
              </w:rPr>
            </w:pPr>
            <w:r w:rsidRPr="00640489">
              <w:rPr>
                <w:rFonts w:cs="Times New Roman"/>
                <w:sz w:val="22"/>
              </w:rPr>
              <w:t>1</w:t>
            </w:r>
            <w:r w:rsidR="005B5BFB" w:rsidRPr="00640489">
              <w:rPr>
                <w:rFonts w:cs="Times New Roman"/>
                <w:sz w:val="22"/>
              </w:rPr>
              <w:t>65 330</w:t>
            </w:r>
          </w:p>
        </w:tc>
        <w:tc>
          <w:tcPr>
            <w:tcW w:w="1249" w:type="dxa"/>
            <w:tcBorders>
              <w:top w:val="single" w:sz="6" w:space="0" w:color="auto"/>
              <w:left w:val="single" w:sz="6" w:space="0" w:color="auto"/>
              <w:bottom w:val="single" w:sz="6" w:space="0" w:color="auto"/>
              <w:right w:val="single" w:sz="6" w:space="0" w:color="auto"/>
            </w:tcBorders>
          </w:tcPr>
          <w:p w14:paraId="584FAA2F" w14:textId="47FC408B" w:rsidR="00881D0F" w:rsidRPr="00640489" w:rsidRDefault="00DF2C52" w:rsidP="00A80B63">
            <w:pPr>
              <w:widowControl w:val="0"/>
              <w:autoSpaceDE w:val="0"/>
              <w:autoSpaceDN w:val="0"/>
              <w:adjustRightInd w:val="0"/>
              <w:jc w:val="center"/>
              <w:rPr>
                <w:rFonts w:cs="Times New Roman"/>
                <w:sz w:val="22"/>
              </w:rPr>
            </w:pPr>
            <w:r w:rsidRPr="00640489">
              <w:rPr>
                <w:rFonts w:cs="Times New Roman"/>
                <w:sz w:val="22"/>
              </w:rPr>
              <w:t>20,0</w:t>
            </w:r>
          </w:p>
        </w:tc>
      </w:tr>
      <w:tr w:rsidR="00881D0F" w:rsidRPr="00640489" w14:paraId="7EF153EF" w14:textId="77777777" w:rsidTr="00A80B63">
        <w:tc>
          <w:tcPr>
            <w:tcW w:w="3854" w:type="dxa"/>
            <w:tcBorders>
              <w:top w:val="single" w:sz="6" w:space="0" w:color="auto"/>
              <w:left w:val="single" w:sz="6" w:space="0" w:color="auto"/>
              <w:bottom w:val="single" w:sz="6" w:space="0" w:color="auto"/>
              <w:right w:val="single" w:sz="6" w:space="0" w:color="auto"/>
            </w:tcBorders>
          </w:tcPr>
          <w:p w14:paraId="62FF88CA" w14:textId="77777777" w:rsidR="00881D0F" w:rsidRPr="00640489" w:rsidRDefault="00881D0F"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02F97F0" w14:textId="55D46ABA" w:rsidR="00881D0F" w:rsidRPr="00640489" w:rsidRDefault="00C17D4C" w:rsidP="00A80B63">
            <w:pPr>
              <w:widowControl w:val="0"/>
              <w:autoSpaceDE w:val="0"/>
              <w:autoSpaceDN w:val="0"/>
              <w:adjustRightInd w:val="0"/>
              <w:jc w:val="right"/>
              <w:rPr>
                <w:rFonts w:cs="Times New Roman"/>
                <w:b/>
                <w:sz w:val="22"/>
              </w:rPr>
            </w:pPr>
            <w:r w:rsidRPr="00640489">
              <w:rPr>
                <w:rFonts w:cs="Times New Roman"/>
                <w:b/>
                <w:sz w:val="22"/>
              </w:rPr>
              <w:t>1</w:t>
            </w:r>
            <w:r w:rsidR="005B5BFB" w:rsidRPr="00640489">
              <w:rPr>
                <w:rFonts w:cs="Times New Roman"/>
                <w:b/>
                <w:sz w:val="22"/>
              </w:rPr>
              <w:t>17 530</w:t>
            </w:r>
          </w:p>
        </w:tc>
        <w:tc>
          <w:tcPr>
            <w:tcW w:w="1276" w:type="dxa"/>
            <w:tcBorders>
              <w:top w:val="single" w:sz="6" w:space="0" w:color="auto"/>
              <w:left w:val="single" w:sz="6" w:space="0" w:color="auto"/>
              <w:bottom w:val="single" w:sz="6" w:space="0" w:color="auto"/>
              <w:right w:val="single" w:sz="6" w:space="0" w:color="auto"/>
            </w:tcBorders>
          </w:tcPr>
          <w:p w14:paraId="3CE4818B" w14:textId="576271F6" w:rsidR="00881D0F" w:rsidRPr="00640489" w:rsidRDefault="00881D0F" w:rsidP="00EE03F9">
            <w:pPr>
              <w:widowControl w:val="0"/>
              <w:autoSpaceDE w:val="0"/>
              <w:autoSpaceDN w:val="0"/>
              <w:adjustRightInd w:val="0"/>
              <w:jc w:val="right"/>
              <w:rPr>
                <w:rFonts w:cs="Times New Roman"/>
                <w:b/>
                <w:sz w:val="22"/>
              </w:rPr>
            </w:pPr>
            <w:r w:rsidRPr="00640489">
              <w:rPr>
                <w:rFonts w:cs="Times New Roman"/>
                <w:b/>
                <w:sz w:val="22"/>
              </w:rPr>
              <w:t>1</w:t>
            </w:r>
            <w:r w:rsidR="005B5BFB" w:rsidRPr="00640489">
              <w:rPr>
                <w:rFonts w:cs="Times New Roman"/>
                <w:b/>
                <w:sz w:val="22"/>
              </w:rPr>
              <w:t>34 430</w:t>
            </w:r>
          </w:p>
        </w:tc>
        <w:tc>
          <w:tcPr>
            <w:tcW w:w="1275" w:type="dxa"/>
            <w:tcBorders>
              <w:top w:val="single" w:sz="6" w:space="0" w:color="auto"/>
              <w:left w:val="single" w:sz="6" w:space="0" w:color="auto"/>
              <w:bottom w:val="single" w:sz="6" w:space="0" w:color="auto"/>
              <w:right w:val="single" w:sz="6" w:space="0" w:color="auto"/>
            </w:tcBorders>
          </w:tcPr>
          <w:p w14:paraId="254A838C" w14:textId="6CE0A6F4" w:rsidR="00881D0F" w:rsidRPr="00640489" w:rsidRDefault="008953C2" w:rsidP="00EE03F9">
            <w:pPr>
              <w:widowControl w:val="0"/>
              <w:autoSpaceDE w:val="0"/>
              <w:autoSpaceDN w:val="0"/>
              <w:adjustRightInd w:val="0"/>
              <w:jc w:val="right"/>
              <w:rPr>
                <w:rFonts w:cs="Times New Roman"/>
                <w:b/>
                <w:sz w:val="22"/>
              </w:rPr>
            </w:pPr>
            <w:r w:rsidRPr="00640489">
              <w:rPr>
                <w:rFonts w:cs="Times New Roman"/>
                <w:b/>
                <w:sz w:val="22"/>
              </w:rPr>
              <w:t>1</w:t>
            </w:r>
            <w:r w:rsidR="005B5BFB" w:rsidRPr="00640489">
              <w:rPr>
                <w:rFonts w:cs="Times New Roman"/>
                <w:b/>
                <w:sz w:val="22"/>
              </w:rPr>
              <w:t>62 630</w:t>
            </w:r>
          </w:p>
        </w:tc>
        <w:tc>
          <w:tcPr>
            <w:tcW w:w="1249" w:type="dxa"/>
            <w:tcBorders>
              <w:top w:val="single" w:sz="6" w:space="0" w:color="auto"/>
              <w:left w:val="single" w:sz="6" w:space="0" w:color="auto"/>
              <w:bottom w:val="single" w:sz="6" w:space="0" w:color="auto"/>
              <w:right w:val="single" w:sz="6" w:space="0" w:color="auto"/>
            </w:tcBorders>
          </w:tcPr>
          <w:p w14:paraId="36A54FC0" w14:textId="185211C6" w:rsidR="00881D0F" w:rsidRPr="00640489" w:rsidRDefault="00DF2C52" w:rsidP="00A80B63">
            <w:pPr>
              <w:widowControl w:val="0"/>
              <w:autoSpaceDE w:val="0"/>
              <w:autoSpaceDN w:val="0"/>
              <w:adjustRightInd w:val="0"/>
              <w:jc w:val="center"/>
              <w:rPr>
                <w:rFonts w:cs="Times New Roman"/>
                <w:b/>
                <w:sz w:val="22"/>
              </w:rPr>
            </w:pPr>
            <w:r w:rsidRPr="00640489">
              <w:rPr>
                <w:rFonts w:cs="Times New Roman"/>
                <w:b/>
                <w:sz w:val="22"/>
              </w:rPr>
              <w:t>21,0</w:t>
            </w:r>
          </w:p>
        </w:tc>
      </w:tr>
    </w:tbl>
    <w:p w14:paraId="70823410" w14:textId="77777777" w:rsidR="002F7897" w:rsidRDefault="002F7897" w:rsidP="0073067D">
      <w:pPr>
        <w:rPr>
          <w:rFonts w:cs="Times New Roman"/>
          <w:b/>
          <w:szCs w:val="24"/>
        </w:rPr>
      </w:pPr>
    </w:p>
    <w:p w14:paraId="41951D1F" w14:textId="77777777" w:rsidR="00432BE3" w:rsidRDefault="00432BE3" w:rsidP="0073067D">
      <w:pPr>
        <w:rPr>
          <w:rFonts w:cs="Times New Roman"/>
          <w:b/>
          <w:szCs w:val="24"/>
        </w:rPr>
      </w:pPr>
    </w:p>
    <w:p w14:paraId="3F610F06" w14:textId="77777777" w:rsidR="00432BE3" w:rsidRDefault="00432BE3" w:rsidP="0073067D">
      <w:pPr>
        <w:rPr>
          <w:rFonts w:cs="Times New Roman"/>
          <w:b/>
          <w:szCs w:val="24"/>
        </w:rPr>
      </w:pPr>
    </w:p>
    <w:p w14:paraId="16FC2B2C" w14:textId="77777777" w:rsidR="00432BE3" w:rsidRPr="00640489" w:rsidRDefault="00432BE3" w:rsidP="0073067D">
      <w:pPr>
        <w:rPr>
          <w:rFonts w:cs="Times New Roman"/>
          <w:b/>
          <w:szCs w:val="24"/>
        </w:rPr>
      </w:pPr>
    </w:p>
    <w:p w14:paraId="3892A82B" w14:textId="77777777" w:rsidR="002F7897" w:rsidRPr="00640489" w:rsidRDefault="002F7897" w:rsidP="0073067D">
      <w:pPr>
        <w:rPr>
          <w:rFonts w:cs="Times New Roman"/>
          <w:b/>
          <w:szCs w:val="24"/>
        </w:rPr>
      </w:pPr>
    </w:p>
    <w:p w14:paraId="1942A1C5" w14:textId="1F2B157F" w:rsidR="00115032" w:rsidRPr="00640489" w:rsidRDefault="00115032" w:rsidP="0073067D">
      <w:pPr>
        <w:rPr>
          <w:rFonts w:cs="Times New Roman"/>
          <w:b/>
          <w:szCs w:val="24"/>
        </w:rPr>
      </w:pPr>
      <w:bookmarkStart w:id="46" w:name="_Hlk88043950"/>
      <w:r w:rsidRPr="00640489">
        <w:rPr>
          <w:rFonts w:cs="Times New Roman"/>
          <w:b/>
          <w:szCs w:val="24"/>
        </w:rPr>
        <w:t>1012900110 Jampan aluetyö</w:t>
      </w:r>
    </w:p>
    <w:p w14:paraId="2C44C2DB" w14:textId="77777777" w:rsidR="00115032" w:rsidRPr="00640489" w:rsidRDefault="00115032" w:rsidP="00155031">
      <w:pPr>
        <w:pStyle w:val="Vaintekstin"/>
        <w:ind w:left="360"/>
        <w:rPr>
          <w:rFonts w:ascii="Times New Roman" w:hAnsi="Times New Roman"/>
          <w:sz w:val="22"/>
          <w:szCs w:val="22"/>
        </w:rPr>
      </w:pPr>
    </w:p>
    <w:p w14:paraId="64F41F8D" w14:textId="53FEFD70" w:rsidR="00115032" w:rsidRPr="00640489" w:rsidRDefault="009E014D" w:rsidP="0073067D">
      <w:pPr>
        <w:pStyle w:val="Vaintekstin"/>
        <w:ind w:left="360"/>
        <w:rPr>
          <w:rFonts w:ascii="Times New Roman" w:hAnsi="Times New Roman"/>
          <w:sz w:val="22"/>
          <w:szCs w:val="22"/>
        </w:rPr>
      </w:pPr>
      <w:r w:rsidRPr="00640489">
        <w:rPr>
          <w:rFonts w:ascii="Times New Roman" w:hAnsi="Times New Roman"/>
          <w:sz w:val="22"/>
          <w:szCs w:val="22"/>
        </w:rPr>
        <w:t xml:space="preserve">1. </w:t>
      </w:r>
      <w:r w:rsidR="00BF5ED4" w:rsidRPr="00640489">
        <w:rPr>
          <w:rFonts w:ascii="Times New Roman" w:hAnsi="Times New Roman"/>
          <w:sz w:val="22"/>
          <w:szCs w:val="22"/>
        </w:rPr>
        <w:t>TYÖALAN TEHTÄVÄ</w:t>
      </w:r>
    </w:p>
    <w:p w14:paraId="046B55D1" w14:textId="77777777" w:rsidR="005F7BCB" w:rsidRPr="00640489" w:rsidRDefault="005F7BCB" w:rsidP="0073067D">
      <w:pPr>
        <w:pStyle w:val="Vaintekstin"/>
        <w:ind w:left="720"/>
        <w:rPr>
          <w:rFonts w:ascii="Times New Roman" w:hAnsi="Times New Roman"/>
          <w:sz w:val="22"/>
          <w:szCs w:val="22"/>
        </w:rPr>
      </w:pPr>
    </w:p>
    <w:p w14:paraId="24C7F47D" w14:textId="6EA80803" w:rsidR="00115032" w:rsidRPr="00640489" w:rsidRDefault="00115032" w:rsidP="005B2180">
      <w:pPr>
        <w:pStyle w:val="Vaintekstin"/>
        <w:ind w:left="944"/>
        <w:rPr>
          <w:rFonts w:ascii="Times New Roman" w:hAnsi="Times New Roman"/>
          <w:sz w:val="22"/>
          <w:szCs w:val="22"/>
        </w:rPr>
      </w:pPr>
      <w:r w:rsidRPr="00640489">
        <w:rPr>
          <w:rFonts w:ascii="Times New Roman" w:hAnsi="Times New Roman"/>
          <w:sz w:val="22"/>
          <w:szCs w:val="22"/>
        </w:rPr>
        <w:t>Jampan työn tehtävänä on alueen tarpeista nousevan toiminnan toteuttaminen ja kehittäminen yhteistyössä alueen asukkaiden ja muiden paikallisten toimijoiden kanssa.</w:t>
      </w:r>
    </w:p>
    <w:p w14:paraId="254A07DD" w14:textId="77777777" w:rsidR="00472DFF" w:rsidRPr="00640489" w:rsidRDefault="00472DFF" w:rsidP="005B2180">
      <w:pPr>
        <w:pStyle w:val="Vaintekstin"/>
        <w:ind w:left="224"/>
        <w:rPr>
          <w:rFonts w:ascii="Times New Roman" w:hAnsi="Times New Roman"/>
          <w:sz w:val="22"/>
          <w:szCs w:val="22"/>
          <w:highlight w:val="yellow"/>
        </w:rPr>
      </w:pPr>
    </w:p>
    <w:p w14:paraId="31714231" w14:textId="37FCB977" w:rsidR="00115032" w:rsidRPr="00640489" w:rsidRDefault="00115032" w:rsidP="000513D6">
      <w:pPr>
        <w:pStyle w:val="Vaintekstin"/>
        <w:numPr>
          <w:ilvl w:val="0"/>
          <w:numId w:val="51"/>
        </w:numPr>
        <w:rPr>
          <w:rFonts w:ascii="Times New Roman" w:hAnsi="Times New Roman"/>
          <w:sz w:val="22"/>
          <w:szCs w:val="22"/>
        </w:rPr>
      </w:pPr>
      <w:r w:rsidRPr="00640489">
        <w:rPr>
          <w:rFonts w:ascii="Times New Roman" w:hAnsi="Times New Roman"/>
          <w:sz w:val="22"/>
          <w:szCs w:val="22"/>
        </w:rPr>
        <w:t>TAVOITTEET</w:t>
      </w:r>
      <w:r w:rsidR="00391277" w:rsidRPr="00640489">
        <w:rPr>
          <w:rFonts w:ascii="Times New Roman" w:hAnsi="Times New Roman"/>
          <w:sz w:val="22"/>
          <w:szCs w:val="22"/>
        </w:rPr>
        <w:t xml:space="preserve"> 202</w:t>
      </w:r>
      <w:r w:rsidR="000513D6" w:rsidRPr="00640489">
        <w:rPr>
          <w:rFonts w:ascii="Times New Roman" w:hAnsi="Times New Roman"/>
          <w:sz w:val="22"/>
          <w:szCs w:val="22"/>
        </w:rPr>
        <w:t>4</w:t>
      </w:r>
    </w:p>
    <w:p w14:paraId="610519BB" w14:textId="77777777" w:rsidR="00391277" w:rsidRPr="00640489" w:rsidRDefault="00391277" w:rsidP="000513D6">
      <w:pPr>
        <w:pStyle w:val="Vaintekstin"/>
        <w:ind w:left="720"/>
        <w:rPr>
          <w:rFonts w:ascii="Times New Roman" w:hAnsi="Times New Roman"/>
          <w:sz w:val="22"/>
          <w:szCs w:val="22"/>
        </w:rPr>
      </w:pPr>
    </w:p>
    <w:p w14:paraId="5D4E8063" w14:textId="0CA2F713" w:rsidR="000513D6" w:rsidRPr="00ED7BB7" w:rsidRDefault="000513D6" w:rsidP="000513D6">
      <w:pPr>
        <w:pStyle w:val="Luettelokappale"/>
        <w:numPr>
          <w:ilvl w:val="0"/>
          <w:numId w:val="62"/>
        </w:numPr>
        <w:spacing w:after="160" w:line="259" w:lineRule="auto"/>
        <w:contextualSpacing/>
        <w:jc w:val="left"/>
        <w:rPr>
          <w:rFonts w:eastAsia="Calibri"/>
          <w:sz w:val="22"/>
          <w:szCs w:val="22"/>
        </w:rPr>
      </w:pPr>
      <w:r w:rsidRPr="00ED7BB7">
        <w:rPr>
          <w:rFonts w:eastAsia="Calibri"/>
          <w:sz w:val="22"/>
          <w:szCs w:val="22"/>
        </w:rPr>
        <w:t>Seurakunnan strategian mukaisesti vahvistamme kestävän ympäristökehityksen mukaisia toimintatapoja Jampan sydämessä (Rekikatu 1).</w:t>
      </w:r>
    </w:p>
    <w:p w14:paraId="27A02C22" w14:textId="77777777" w:rsidR="000513D6" w:rsidRPr="00ED7BB7" w:rsidRDefault="000513D6" w:rsidP="000513D6">
      <w:pPr>
        <w:pStyle w:val="Luettelokappale"/>
        <w:rPr>
          <w:rFonts w:eastAsia="Calibri"/>
          <w:sz w:val="22"/>
          <w:szCs w:val="22"/>
        </w:rPr>
      </w:pPr>
    </w:p>
    <w:p w14:paraId="46C9E9D8" w14:textId="77777777" w:rsidR="000513D6" w:rsidRPr="00ED7BB7" w:rsidRDefault="000513D6" w:rsidP="000513D6">
      <w:pPr>
        <w:pStyle w:val="Luettelokappale"/>
        <w:rPr>
          <w:rFonts w:eastAsia="Calibri"/>
          <w:sz w:val="22"/>
          <w:szCs w:val="22"/>
        </w:rPr>
      </w:pPr>
      <w:r w:rsidRPr="00ED7BB7">
        <w:rPr>
          <w:rFonts w:eastAsia="Calibri"/>
          <w:b/>
          <w:bCs/>
          <w:sz w:val="22"/>
          <w:szCs w:val="22"/>
        </w:rPr>
        <w:t>Keinot:</w:t>
      </w:r>
      <w:r w:rsidRPr="00ED7BB7">
        <w:rPr>
          <w:rFonts w:eastAsia="Calibri"/>
          <w:sz w:val="22"/>
          <w:szCs w:val="22"/>
        </w:rPr>
        <w:t xml:space="preserve"> Otamme käyttöön kierrätysastiat ja opastamme asiakkaita niiden käytössä, käytämme mahdollisimman vähän kertakäyttöastioita tarjoilussa, valitsemme ympäristöystävällisiä tuotteita, käytämme hävikki- ja kierrätystuotteita toiminnassa.</w:t>
      </w:r>
    </w:p>
    <w:p w14:paraId="4B1CE6F9" w14:textId="62ED3E9C" w:rsidR="000513D6" w:rsidRPr="00ED7BB7" w:rsidRDefault="000513D6" w:rsidP="000513D6">
      <w:pPr>
        <w:ind w:left="720"/>
        <w:rPr>
          <w:rFonts w:eastAsia="Times New Roman" w:cs="Times New Roman"/>
          <w:sz w:val="22"/>
        </w:rPr>
      </w:pPr>
      <w:r w:rsidRPr="00ED7BB7">
        <w:rPr>
          <w:rFonts w:eastAsia="Times New Roman" w:cs="Times New Roman"/>
          <w:b/>
          <w:bCs/>
          <w:sz w:val="22"/>
        </w:rPr>
        <w:t>Tavoitteen toteutumisen arviointi:</w:t>
      </w:r>
      <w:r w:rsidRPr="00ED7BB7">
        <w:rPr>
          <w:rFonts w:eastAsia="Times New Roman" w:cs="Times New Roman"/>
          <w:sz w:val="22"/>
        </w:rPr>
        <w:t xml:space="preserve"> Arvioidaan kauden lopuksi, kuinka kierrätysastioiden käyttö on onnistunut ja laskemme niiden tilaisuuksien määrää ja laatua, joissa on käytetty hävikki- ja kierrätystuotteita.</w:t>
      </w:r>
    </w:p>
    <w:p w14:paraId="2ED5C0B0" w14:textId="77777777" w:rsidR="000513D6" w:rsidRPr="00ED7BB7" w:rsidRDefault="000513D6" w:rsidP="000513D6">
      <w:pPr>
        <w:rPr>
          <w:rFonts w:cs="Times New Roman"/>
          <w:sz w:val="22"/>
        </w:rPr>
      </w:pPr>
      <w:r w:rsidRPr="00ED7BB7">
        <w:rPr>
          <w:rFonts w:eastAsia="Times New Roman" w:cs="Times New Roman"/>
          <w:sz w:val="22"/>
        </w:rPr>
        <w:t xml:space="preserve"> </w:t>
      </w:r>
    </w:p>
    <w:p w14:paraId="594DFECC" w14:textId="4287D50B" w:rsidR="000513D6" w:rsidRPr="00ED7BB7" w:rsidRDefault="000513D6" w:rsidP="000513D6">
      <w:pPr>
        <w:pStyle w:val="Luettelokappale"/>
        <w:numPr>
          <w:ilvl w:val="0"/>
          <w:numId w:val="62"/>
        </w:numPr>
        <w:spacing w:after="160" w:line="259" w:lineRule="auto"/>
        <w:contextualSpacing/>
        <w:jc w:val="left"/>
        <w:rPr>
          <w:rFonts w:eastAsia="Calibri"/>
          <w:sz w:val="22"/>
          <w:szCs w:val="22"/>
        </w:rPr>
      </w:pPr>
      <w:r w:rsidRPr="00ED7BB7">
        <w:rPr>
          <w:rFonts w:eastAsia="Calibri"/>
          <w:sz w:val="22"/>
          <w:szCs w:val="22"/>
        </w:rPr>
        <w:t>Kutsumme toimintaan mukaan syrjään jääviä ja yksinäisiä. Vähennämme yhteisöllisen toiminnan kautta yksinäisyyttä.</w:t>
      </w:r>
    </w:p>
    <w:p w14:paraId="2034B04D" w14:textId="7004CFD3" w:rsidR="000513D6" w:rsidRPr="00640489" w:rsidRDefault="000513D6" w:rsidP="000513D6">
      <w:pPr>
        <w:ind w:left="710"/>
        <w:rPr>
          <w:sz w:val="22"/>
        </w:rPr>
      </w:pPr>
      <w:r w:rsidRPr="00640489">
        <w:rPr>
          <w:rFonts w:eastAsia="Times New Roman" w:cs="Times New Roman"/>
          <w:b/>
          <w:bCs/>
          <w:sz w:val="22"/>
        </w:rPr>
        <w:t>Keinot:</w:t>
      </w:r>
      <w:r w:rsidRPr="00640489">
        <w:rPr>
          <w:rFonts w:eastAsia="Times New Roman" w:cs="Times New Roman"/>
          <w:sz w:val="22"/>
        </w:rPr>
        <w:t xml:space="preserve"> Työntekijät ja vapaaehtoiset keskustelevat rohkeasti ja aktiivisesti tilanteissa, joissa kohdataan uusia ihmisiä. Yhdessä huolehditaan siitä, että uudet kävijät huomioidaan toiminnassa toivottamalla tervetulleeksi, kutsumalla mukaan kahvipöytäkeskusteluihin, retkille ja muuhun toimintaan.</w:t>
      </w:r>
    </w:p>
    <w:p w14:paraId="205C4BCC" w14:textId="03A5C0C6" w:rsidR="000513D6" w:rsidRPr="00640489" w:rsidRDefault="000513D6" w:rsidP="000513D6">
      <w:pPr>
        <w:ind w:left="660"/>
        <w:rPr>
          <w:sz w:val="22"/>
        </w:rPr>
      </w:pPr>
      <w:r w:rsidRPr="00640489">
        <w:rPr>
          <w:rFonts w:eastAsia="Times New Roman" w:cs="Times New Roman"/>
          <w:b/>
          <w:bCs/>
          <w:sz w:val="22"/>
        </w:rPr>
        <w:t>Tavoitteen toteutumisen arviointi:</w:t>
      </w:r>
      <w:r w:rsidRPr="00640489">
        <w:rPr>
          <w:rFonts w:eastAsia="Times New Roman" w:cs="Times New Roman"/>
          <w:sz w:val="22"/>
        </w:rPr>
        <w:t xml:space="preserve"> Arvioidaan kauden lopuksi uusien kävijöiden määrä.</w:t>
      </w:r>
    </w:p>
    <w:p w14:paraId="1354022C" w14:textId="77777777" w:rsidR="000513D6" w:rsidRPr="00640489" w:rsidRDefault="000513D6" w:rsidP="000513D6">
      <w:pPr>
        <w:pStyle w:val="Vaintekstin"/>
        <w:ind w:left="720"/>
        <w:rPr>
          <w:rFonts w:ascii="Times New Roman" w:hAnsi="Times New Roman"/>
          <w:sz w:val="22"/>
          <w:szCs w:val="22"/>
        </w:rPr>
      </w:pPr>
    </w:p>
    <w:p w14:paraId="5BA2F264" w14:textId="321157E6" w:rsidR="00391277" w:rsidRPr="00DE3A01" w:rsidRDefault="00391277" w:rsidP="00296DD5">
      <w:pPr>
        <w:pStyle w:val="Luettelokappale"/>
        <w:numPr>
          <w:ilvl w:val="0"/>
          <w:numId w:val="51"/>
        </w:numPr>
        <w:spacing w:after="160" w:line="259" w:lineRule="auto"/>
        <w:ind w:left="944"/>
        <w:contextualSpacing/>
        <w:rPr>
          <w:sz w:val="22"/>
          <w:szCs w:val="22"/>
        </w:rPr>
      </w:pPr>
      <w:r w:rsidRPr="00DE3A01">
        <w:rPr>
          <w:rFonts w:cstheme="minorHAnsi"/>
          <w:sz w:val="22"/>
        </w:rPr>
        <w:t>TAVOITTEET 202</w:t>
      </w:r>
      <w:r w:rsidR="000513D6" w:rsidRPr="00DE3A01">
        <w:rPr>
          <w:rFonts w:cstheme="minorHAnsi"/>
          <w:sz w:val="22"/>
        </w:rPr>
        <w:t>5</w:t>
      </w:r>
      <w:r w:rsidRPr="00DE3A01">
        <w:rPr>
          <w:rFonts w:cstheme="minorHAnsi"/>
          <w:sz w:val="22"/>
        </w:rPr>
        <w:t>-202</w:t>
      </w:r>
      <w:r w:rsidR="000513D6" w:rsidRPr="00DE3A01">
        <w:rPr>
          <w:rFonts w:cstheme="minorHAnsi"/>
          <w:sz w:val="22"/>
        </w:rPr>
        <w:t>6</w:t>
      </w:r>
    </w:p>
    <w:p w14:paraId="20CE0134" w14:textId="08E12DCC" w:rsidR="000513D6" w:rsidRPr="00ED7BB7" w:rsidRDefault="000513D6" w:rsidP="000513D6">
      <w:pPr>
        <w:ind w:firstLine="720"/>
        <w:rPr>
          <w:rFonts w:cs="Times New Roman"/>
          <w:sz w:val="22"/>
        </w:rPr>
      </w:pPr>
      <w:r w:rsidRPr="00ED7BB7">
        <w:rPr>
          <w:rFonts w:cs="Times New Roman"/>
          <w:sz w:val="22"/>
        </w:rPr>
        <w:t>2025 Vapaaehtoisuuden vahvistaminen työn suunnittelussa.</w:t>
      </w:r>
    </w:p>
    <w:p w14:paraId="07D1745E" w14:textId="41A6919F" w:rsidR="00DE3A01" w:rsidRDefault="000513D6" w:rsidP="000513D6">
      <w:pPr>
        <w:ind w:left="720"/>
        <w:rPr>
          <w:rFonts w:eastAsia="Times New Roman" w:cs="Times New Roman"/>
          <w:sz w:val="22"/>
        </w:rPr>
      </w:pPr>
      <w:r w:rsidRPr="00ED7BB7">
        <w:rPr>
          <w:rFonts w:eastAsia="Times New Roman" w:cs="Times New Roman"/>
          <w:b/>
          <w:bCs/>
          <w:sz w:val="22"/>
        </w:rPr>
        <w:t>Keinot</w:t>
      </w:r>
      <w:r w:rsidRPr="00ED7BB7">
        <w:rPr>
          <w:rFonts w:eastAsia="Times New Roman" w:cs="Times New Roman"/>
          <w:sz w:val="22"/>
        </w:rPr>
        <w:t>: Luodaan uusia tilanteita, joissa vapaaehtoiset suunnittel</w:t>
      </w:r>
      <w:r w:rsidR="00354A9A" w:rsidRPr="00ED7BB7">
        <w:rPr>
          <w:rFonts w:eastAsia="Times New Roman" w:cs="Times New Roman"/>
          <w:sz w:val="22"/>
        </w:rPr>
        <w:t>e</w:t>
      </w:r>
      <w:r w:rsidRPr="00ED7BB7">
        <w:rPr>
          <w:rFonts w:eastAsia="Times New Roman" w:cs="Times New Roman"/>
          <w:sz w:val="22"/>
        </w:rPr>
        <w:t>vat toimintaa yhdessä työntekijöiden kanssa.</w:t>
      </w:r>
    </w:p>
    <w:p w14:paraId="1A10F897" w14:textId="4D635173" w:rsidR="000513D6" w:rsidRPr="00ED7BB7" w:rsidRDefault="000513D6" w:rsidP="000513D6">
      <w:pPr>
        <w:ind w:left="720"/>
        <w:rPr>
          <w:rFonts w:eastAsia="Times New Roman" w:cs="Times New Roman"/>
          <w:sz w:val="22"/>
        </w:rPr>
      </w:pPr>
      <w:r w:rsidRPr="00ED7BB7">
        <w:rPr>
          <w:rFonts w:eastAsia="Times New Roman" w:cs="Times New Roman"/>
          <w:b/>
          <w:bCs/>
          <w:sz w:val="22"/>
        </w:rPr>
        <w:t>Tavoitteen seuraaminen:</w:t>
      </w:r>
      <w:r w:rsidRPr="00ED7BB7">
        <w:rPr>
          <w:rFonts w:eastAsia="Times New Roman" w:cs="Times New Roman"/>
          <w:sz w:val="22"/>
        </w:rPr>
        <w:t xml:space="preserve"> Lasketaan, kuinka monessa tilanteessa vapaaehtoinen on ollut suunnittelemassa tai kehittämässä toimintaa</w:t>
      </w:r>
    </w:p>
    <w:p w14:paraId="181D8463" w14:textId="77777777" w:rsidR="000513D6" w:rsidRPr="00640489" w:rsidRDefault="000513D6" w:rsidP="000513D6">
      <w:pPr>
        <w:ind w:left="720"/>
        <w:rPr>
          <w:rFonts w:ascii="Calibri" w:hAnsi="Calibri"/>
          <w:sz w:val="22"/>
        </w:rPr>
      </w:pPr>
    </w:p>
    <w:p w14:paraId="4099FB9D" w14:textId="76389652" w:rsidR="00DE3A01" w:rsidRDefault="000513D6" w:rsidP="000513D6">
      <w:pPr>
        <w:ind w:left="720"/>
        <w:rPr>
          <w:rFonts w:cs="Times New Roman"/>
          <w:sz w:val="22"/>
        </w:rPr>
      </w:pPr>
      <w:r w:rsidRPr="00ED7BB7">
        <w:rPr>
          <w:rFonts w:cs="Times New Roman"/>
          <w:sz w:val="22"/>
        </w:rPr>
        <w:t>2026 Messu- ja hartauselämän kehittäminen.</w:t>
      </w:r>
    </w:p>
    <w:p w14:paraId="0BEE1E20" w14:textId="77777777" w:rsidR="00DE3A01" w:rsidRDefault="000513D6" w:rsidP="000513D6">
      <w:pPr>
        <w:ind w:left="720"/>
        <w:rPr>
          <w:rFonts w:cs="Times New Roman"/>
          <w:sz w:val="22"/>
        </w:rPr>
      </w:pPr>
      <w:r w:rsidRPr="00DE3A01">
        <w:rPr>
          <w:rFonts w:cs="Times New Roman"/>
          <w:b/>
          <w:bCs/>
          <w:sz w:val="22"/>
        </w:rPr>
        <w:t>Keinot:</w:t>
      </w:r>
      <w:r w:rsidRPr="00ED7BB7">
        <w:rPr>
          <w:rFonts w:cs="Times New Roman"/>
          <w:sz w:val="22"/>
        </w:rPr>
        <w:t xml:space="preserve"> Yhteinen suunnittelu moniammatillisesti yhdessä vapaaehtoisten kanssa. Uudet, remontoidut tilat mahdollistavat osaltaan kehittämistä.</w:t>
      </w:r>
    </w:p>
    <w:p w14:paraId="3F6C810A" w14:textId="73EBB70E" w:rsidR="000513D6" w:rsidRPr="00ED7BB7" w:rsidRDefault="000513D6" w:rsidP="000513D6">
      <w:pPr>
        <w:ind w:left="720"/>
        <w:rPr>
          <w:rFonts w:cs="Times New Roman"/>
          <w:sz w:val="22"/>
        </w:rPr>
      </w:pPr>
      <w:r w:rsidRPr="00DE3A01">
        <w:rPr>
          <w:rFonts w:cs="Times New Roman"/>
          <w:b/>
          <w:bCs/>
          <w:sz w:val="22"/>
        </w:rPr>
        <w:t>Tavoitteen seuraaminen:</w:t>
      </w:r>
      <w:r w:rsidRPr="00ED7BB7">
        <w:rPr>
          <w:rFonts w:cs="Times New Roman"/>
          <w:sz w:val="22"/>
        </w:rPr>
        <w:t xml:space="preserve"> Yhteinen arviointitilaisuus työntekijöiden ja vapaaehtoisten kesken kauden päätteeksi.</w:t>
      </w:r>
    </w:p>
    <w:p w14:paraId="63D52ECE" w14:textId="77777777" w:rsidR="000513D6" w:rsidRPr="00640489" w:rsidRDefault="000513D6" w:rsidP="005B2180">
      <w:pPr>
        <w:pStyle w:val="Vaintekstin"/>
        <w:ind w:left="944"/>
        <w:rPr>
          <w:rFonts w:ascii="Times New Roman" w:hAnsi="Times New Roman"/>
          <w:sz w:val="22"/>
          <w:szCs w:val="22"/>
        </w:rPr>
      </w:pPr>
    </w:p>
    <w:p w14:paraId="07391AC8" w14:textId="16556FA2" w:rsidR="000513D6" w:rsidRPr="00ED7BB7" w:rsidRDefault="00CF2272" w:rsidP="00ED7BB7">
      <w:pPr>
        <w:pStyle w:val="Vaintekstin"/>
        <w:ind w:left="584"/>
        <w:rPr>
          <w:rFonts w:ascii="Times New Roman" w:hAnsi="Times New Roman"/>
          <w:sz w:val="22"/>
          <w:szCs w:val="22"/>
        </w:rPr>
      </w:pPr>
      <w:r w:rsidRPr="00640489">
        <w:rPr>
          <w:rFonts w:ascii="Times New Roman" w:hAnsi="Times New Roman"/>
          <w:sz w:val="22"/>
          <w:szCs w:val="22"/>
        </w:rPr>
        <w:t>4</w:t>
      </w:r>
      <w:r w:rsidR="0073067D" w:rsidRPr="00640489">
        <w:rPr>
          <w:rFonts w:ascii="Times New Roman" w:hAnsi="Times New Roman"/>
          <w:sz w:val="22"/>
          <w:szCs w:val="22"/>
        </w:rPr>
        <w:t xml:space="preserve">. </w:t>
      </w:r>
      <w:r w:rsidR="00115032" w:rsidRPr="00640489">
        <w:rPr>
          <w:rFonts w:ascii="Times New Roman" w:hAnsi="Times New Roman"/>
          <w:sz w:val="22"/>
          <w:szCs w:val="22"/>
        </w:rPr>
        <w:t>HENKILÖKUNTA</w:t>
      </w:r>
    </w:p>
    <w:p w14:paraId="1F5BCE8A" w14:textId="77777777" w:rsidR="000513D6" w:rsidRPr="00640489" w:rsidRDefault="000513D6" w:rsidP="005B2180">
      <w:pPr>
        <w:pStyle w:val="Vaintekstin"/>
        <w:ind w:left="944"/>
        <w:rPr>
          <w:rFonts w:ascii="Times New Roman" w:hAnsi="Times New Roman"/>
          <w:sz w:val="22"/>
          <w:szCs w:val="22"/>
        </w:rPr>
      </w:pPr>
    </w:p>
    <w:p w14:paraId="32B8533D" w14:textId="160DE05C" w:rsidR="00BF5ED4" w:rsidRPr="00640489" w:rsidRDefault="00BF5ED4" w:rsidP="00BF5ED4">
      <w:pPr>
        <w:ind w:firstLine="584"/>
        <w:rPr>
          <w:sz w:val="22"/>
        </w:rPr>
      </w:pPr>
      <w:r w:rsidRPr="00640489">
        <w:rPr>
          <w:sz w:val="22"/>
        </w:rPr>
        <w:t>- seurakuntamestari, kokoaikainen</w:t>
      </w:r>
    </w:p>
    <w:p w14:paraId="645E09E0" w14:textId="149A5147" w:rsidR="00BF5ED4" w:rsidRPr="00640489" w:rsidRDefault="00BF5ED4" w:rsidP="00BF5ED4">
      <w:pPr>
        <w:ind w:firstLine="584"/>
        <w:rPr>
          <w:sz w:val="22"/>
        </w:rPr>
      </w:pPr>
      <w:r w:rsidRPr="00640489">
        <w:rPr>
          <w:sz w:val="22"/>
        </w:rPr>
        <w:t xml:space="preserve">- Jampan pappi, työajasta </w:t>
      </w:r>
      <w:r w:rsidR="00243252">
        <w:rPr>
          <w:sz w:val="22"/>
        </w:rPr>
        <w:t>3</w:t>
      </w:r>
      <w:r w:rsidRPr="00640489">
        <w:rPr>
          <w:sz w:val="22"/>
        </w:rPr>
        <w:t>0 %</w:t>
      </w:r>
    </w:p>
    <w:p w14:paraId="12B4A0F2" w14:textId="7F2CC910" w:rsidR="00FC472F" w:rsidRDefault="00BF5ED4" w:rsidP="00243252">
      <w:pPr>
        <w:ind w:firstLine="584"/>
        <w:rPr>
          <w:sz w:val="22"/>
        </w:rPr>
      </w:pPr>
      <w:r w:rsidRPr="00640489">
        <w:rPr>
          <w:sz w:val="22"/>
        </w:rPr>
        <w:t>- Diakoniatyöntekijä, työajasta 20 %</w:t>
      </w:r>
    </w:p>
    <w:p w14:paraId="507EDD74" w14:textId="742A5475" w:rsidR="00BF5ED4" w:rsidRPr="00640489" w:rsidRDefault="00FC472F" w:rsidP="00243252">
      <w:pPr>
        <w:ind w:firstLine="584"/>
        <w:rPr>
          <w:sz w:val="22"/>
        </w:rPr>
      </w:pPr>
      <w:r>
        <w:rPr>
          <w:sz w:val="22"/>
        </w:rPr>
        <w:t xml:space="preserve">- Lastenohjaaja, </w:t>
      </w:r>
      <w:r w:rsidRPr="00640489">
        <w:rPr>
          <w:sz w:val="22"/>
        </w:rPr>
        <w:t>työaikaan ei ole kirjattu Jampan työlle varattua osuutta</w:t>
      </w:r>
    </w:p>
    <w:p w14:paraId="2E028B33" w14:textId="16F71134" w:rsidR="00BF5ED4" w:rsidRPr="00640489" w:rsidRDefault="00BF5ED4" w:rsidP="00BF5ED4">
      <w:pPr>
        <w:ind w:firstLine="584"/>
        <w:rPr>
          <w:sz w:val="22"/>
        </w:rPr>
      </w:pPr>
      <w:r w:rsidRPr="00640489">
        <w:rPr>
          <w:sz w:val="22"/>
        </w:rPr>
        <w:t>- Nuorisotyönohjaaja, työaikaan ei ole kirjattu Jampan työlle varattua osuutta</w:t>
      </w:r>
    </w:p>
    <w:p w14:paraId="32A2F81F" w14:textId="1F5BC5BE" w:rsidR="00BF5ED4" w:rsidRPr="00640489" w:rsidRDefault="00BF5ED4" w:rsidP="000F6B2D">
      <w:pPr>
        <w:ind w:firstLine="584"/>
        <w:rPr>
          <w:sz w:val="22"/>
        </w:rPr>
      </w:pPr>
      <w:r w:rsidRPr="00640489">
        <w:rPr>
          <w:sz w:val="22"/>
        </w:rPr>
        <w:t>- kanttorit tekevät Jampan työtä vuorojaon mukaan</w:t>
      </w:r>
    </w:p>
    <w:p w14:paraId="31F0D8EF" w14:textId="77777777" w:rsidR="00211456" w:rsidRDefault="00211456" w:rsidP="000F6B2D">
      <w:pPr>
        <w:ind w:firstLine="584"/>
        <w:rPr>
          <w:sz w:val="22"/>
        </w:rPr>
      </w:pPr>
    </w:p>
    <w:p w14:paraId="1A8F6796" w14:textId="77777777" w:rsidR="00432BE3" w:rsidRDefault="00432BE3" w:rsidP="000F6B2D">
      <w:pPr>
        <w:ind w:firstLine="584"/>
        <w:rPr>
          <w:sz w:val="22"/>
        </w:rPr>
      </w:pPr>
    </w:p>
    <w:p w14:paraId="434FC7FF" w14:textId="77777777" w:rsidR="00432BE3" w:rsidRDefault="00432BE3" w:rsidP="000F6B2D">
      <w:pPr>
        <w:ind w:firstLine="584"/>
        <w:rPr>
          <w:sz w:val="22"/>
        </w:rPr>
      </w:pPr>
    </w:p>
    <w:p w14:paraId="4AD37AE5" w14:textId="77777777" w:rsidR="00432BE3" w:rsidRDefault="00432BE3" w:rsidP="000F6B2D">
      <w:pPr>
        <w:ind w:firstLine="584"/>
        <w:rPr>
          <w:sz w:val="22"/>
        </w:rPr>
      </w:pPr>
    </w:p>
    <w:p w14:paraId="644A7B15" w14:textId="77777777" w:rsidR="00432BE3" w:rsidRPr="00640489" w:rsidRDefault="00432BE3" w:rsidP="000F6B2D">
      <w:pPr>
        <w:ind w:firstLine="584"/>
        <w:rPr>
          <w:sz w:val="22"/>
        </w:rPr>
      </w:pPr>
    </w:p>
    <w:p w14:paraId="4611703E" w14:textId="1EBDD94D" w:rsidR="00E51D87" w:rsidRPr="00640489" w:rsidRDefault="00E51D87" w:rsidP="00E51D87">
      <w:pPr>
        <w:pStyle w:val="Vaintekstin"/>
        <w:ind w:left="584"/>
        <w:rPr>
          <w:rFonts w:ascii="Times New Roman" w:hAnsi="Times New Roman"/>
          <w:sz w:val="22"/>
          <w:szCs w:val="22"/>
        </w:rPr>
      </w:pPr>
      <w:r w:rsidRPr="00640489">
        <w:rPr>
          <w:rFonts w:ascii="Times New Roman" w:hAnsi="Times New Roman"/>
          <w:sz w:val="22"/>
          <w:szCs w:val="22"/>
        </w:rPr>
        <w:t>5.TOIMINNAN MUUTOKSET</w:t>
      </w:r>
    </w:p>
    <w:p w14:paraId="42B42654" w14:textId="77777777" w:rsidR="0042719E" w:rsidRPr="00640489" w:rsidRDefault="0042719E" w:rsidP="00E51D87">
      <w:pPr>
        <w:pStyle w:val="Vaintekstin"/>
        <w:ind w:left="584"/>
        <w:rPr>
          <w:rFonts w:ascii="Times New Roman" w:hAnsi="Times New Roman"/>
          <w:sz w:val="22"/>
          <w:szCs w:val="22"/>
        </w:rPr>
      </w:pPr>
    </w:p>
    <w:p w14:paraId="2948A6BC" w14:textId="21F376C4" w:rsidR="000513D6" w:rsidRPr="00640489" w:rsidRDefault="000513D6" w:rsidP="000513D6">
      <w:pPr>
        <w:ind w:left="720"/>
        <w:rPr>
          <w:sz w:val="22"/>
        </w:rPr>
      </w:pPr>
      <w:r w:rsidRPr="00640489">
        <w:rPr>
          <w:sz w:val="22"/>
        </w:rPr>
        <w:t>Jampan työn perustoiminnassa on paljon yhteisöruokailuja, joissa käytetään hävikkiruokaa, mutta osa elintarvikkeista joudutaan ostamaan. Elintarvikkeiden hin</w:t>
      </w:r>
      <w:r w:rsidR="008C24B7">
        <w:rPr>
          <w:sz w:val="22"/>
        </w:rPr>
        <w:t>tojen</w:t>
      </w:r>
      <w:r w:rsidRPr="00640489">
        <w:rPr>
          <w:sz w:val="22"/>
        </w:rPr>
        <w:t>nousu aiheutta</w:t>
      </w:r>
      <w:r w:rsidR="008C24B7">
        <w:rPr>
          <w:sz w:val="22"/>
        </w:rPr>
        <w:t>nut</w:t>
      </w:r>
      <w:r w:rsidRPr="00640489">
        <w:rPr>
          <w:sz w:val="22"/>
        </w:rPr>
        <w:t xml:space="preserve"> kustannusten nousua perustyössä.</w:t>
      </w:r>
      <w:r w:rsidR="008C24B7">
        <w:rPr>
          <w:sz w:val="22"/>
        </w:rPr>
        <w:t xml:space="preserve"> Määrärahoja lisätty elintarvikkeisiin ja kuljetuskustannuksiin sekä henkilöstökuluihin.</w:t>
      </w:r>
    </w:p>
    <w:p w14:paraId="5013C58D" w14:textId="77777777" w:rsidR="000513D6" w:rsidRPr="00640489" w:rsidRDefault="000513D6" w:rsidP="00E51D87">
      <w:pPr>
        <w:pStyle w:val="Vaintekstin"/>
        <w:ind w:left="584"/>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E8E1E97"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1337A675" w14:textId="28E5030D" w:rsidR="006A3697" w:rsidRPr="00640489" w:rsidRDefault="006A3697" w:rsidP="00BE0F80">
            <w:pPr>
              <w:widowControl w:val="0"/>
              <w:autoSpaceDE w:val="0"/>
              <w:autoSpaceDN w:val="0"/>
              <w:adjustRightInd w:val="0"/>
              <w:rPr>
                <w:rFonts w:cs="Times New Roman"/>
                <w:b/>
                <w:sz w:val="22"/>
              </w:rPr>
            </w:pPr>
            <w:r w:rsidRPr="00640489">
              <w:rPr>
                <w:rFonts w:cs="Times New Roman"/>
                <w:b/>
                <w:sz w:val="22"/>
              </w:rPr>
              <w:t>1</w:t>
            </w:r>
            <w:r w:rsidR="00BE0F80" w:rsidRPr="00640489">
              <w:rPr>
                <w:rFonts w:cs="Times New Roman"/>
                <w:b/>
                <w:sz w:val="22"/>
              </w:rPr>
              <w:t>0129</w:t>
            </w:r>
            <w:r w:rsidRPr="00640489">
              <w:rPr>
                <w:rFonts w:cs="Times New Roman"/>
                <w:b/>
                <w:sz w:val="22"/>
              </w:rPr>
              <w:t>00</w:t>
            </w:r>
            <w:r w:rsidR="00BE0F80" w:rsidRPr="00640489">
              <w:rPr>
                <w:rFonts w:cs="Times New Roman"/>
                <w:b/>
                <w:sz w:val="22"/>
              </w:rPr>
              <w:t>11</w:t>
            </w:r>
            <w:r w:rsidRPr="00640489">
              <w:rPr>
                <w:rFonts w:cs="Times New Roman"/>
                <w:b/>
                <w:sz w:val="22"/>
              </w:rPr>
              <w:t xml:space="preserve">0 </w:t>
            </w:r>
            <w:r w:rsidR="00BE0F80" w:rsidRPr="00640489">
              <w:rPr>
                <w:rFonts w:cs="Times New Roman"/>
                <w:b/>
                <w:sz w:val="22"/>
              </w:rPr>
              <w:t>Jampan aluetyö</w:t>
            </w:r>
          </w:p>
        </w:tc>
        <w:tc>
          <w:tcPr>
            <w:tcW w:w="1418" w:type="dxa"/>
            <w:tcBorders>
              <w:top w:val="single" w:sz="6" w:space="0" w:color="auto"/>
              <w:left w:val="single" w:sz="6" w:space="0" w:color="auto"/>
              <w:bottom w:val="single" w:sz="6" w:space="0" w:color="auto"/>
              <w:right w:val="single" w:sz="6" w:space="0" w:color="auto"/>
            </w:tcBorders>
          </w:tcPr>
          <w:p w14:paraId="58F98688" w14:textId="03E16B4C"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3C370B" w:rsidRPr="00640489">
              <w:rPr>
                <w:rFonts w:cs="Times New Roman"/>
                <w:b/>
                <w:bCs/>
                <w:sz w:val="20"/>
                <w:szCs w:val="20"/>
              </w:rPr>
              <w:t>2</w:t>
            </w:r>
            <w:r w:rsidR="005B5BFB"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77AAF9CD" w14:textId="54029DFA" w:rsidR="006A3697" w:rsidRPr="00640489" w:rsidRDefault="006A3697"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561BD" w:rsidRPr="00640489">
              <w:rPr>
                <w:rFonts w:cs="Times New Roman"/>
                <w:b/>
                <w:bCs/>
                <w:sz w:val="20"/>
                <w:szCs w:val="20"/>
              </w:rPr>
              <w:t>2</w:t>
            </w:r>
            <w:r w:rsidR="005B5BFB"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753E2AFA" w14:textId="7E6855DA"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F13232" w:rsidRPr="00640489">
              <w:rPr>
                <w:rFonts w:cs="Times New Roman"/>
                <w:b/>
                <w:bCs/>
                <w:sz w:val="20"/>
                <w:szCs w:val="20"/>
              </w:rPr>
              <w:t>2</w:t>
            </w:r>
            <w:r w:rsidR="005B5BFB"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6D039C3F" w14:textId="77777777"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1CE775E5" w14:textId="77777777" w:rsidTr="00A80B63">
        <w:tc>
          <w:tcPr>
            <w:tcW w:w="3854" w:type="dxa"/>
            <w:tcBorders>
              <w:top w:val="single" w:sz="6" w:space="0" w:color="auto"/>
              <w:left w:val="single" w:sz="6" w:space="0" w:color="auto"/>
              <w:bottom w:val="single" w:sz="6" w:space="0" w:color="auto"/>
              <w:right w:val="single" w:sz="6" w:space="0" w:color="auto"/>
            </w:tcBorders>
          </w:tcPr>
          <w:p w14:paraId="6D384A83"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38F849E" w14:textId="02405A2B" w:rsidR="006A3697" w:rsidRPr="00640489" w:rsidRDefault="00E3654D" w:rsidP="00A80B63">
            <w:pPr>
              <w:widowControl w:val="0"/>
              <w:autoSpaceDE w:val="0"/>
              <w:autoSpaceDN w:val="0"/>
              <w:adjustRightInd w:val="0"/>
              <w:jc w:val="right"/>
              <w:rPr>
                <w:rFonts w:cs="Times New Roman"/>
                <w:sz w:val="22"/>
              </w:rPr>
            </w:pPr>
            <w:r w:rsidRPr="00640489">
              <w:rPr>
                <w:rFonts w:cs="Times New Roman"/>
                <w:sz w:val="22"/>
              </w:rPr>
              <w:t>-</w:t>
            </w:r>
            <w:r w:rsidR="005B5BFB" w:rsidRPr="00640489">
              <w:rPr>
                <w:rFonts w:cs="Times New Roman"/>
                <w:sz w:val="22"/>
              </w:rPr>
              <w:t>724</w:t>
            </w:r>
          </w:p>
        </w:tc>
        <w:tc>
          <w:tcPr>
            <w:tcW w:w="1276" w:type="dxa"/>
            <w:tcBorders>
              <w:top w:val="single" w:sz="6" w:space="0" w:color="auto"/>
              <w:left w:val="single" w:sz="6" w:space="0" w:color="auto"/>
              <w:bottom w:val="single" w:sz="6" w:space="0" w:color="auto"/>
              <w:right w:val="single" w:sz="6" w:space="0" w:color="auto"/>
            </w:tcBorders>
          </w:tcPr>
          <w:p w14:paraId="53DF7325" w14:textId="086B308C" w:rsidR="006A3697" w:rsidRPr="00640489" w:rsidRDefault="00E3654D" w:rsidP="00EE03F9">
            <w:pPr>
              <w:widowControl w:val="0"/>
              <w:autoSpaceDE w:val="0"/>
              <w:autoSpaceDN w:val="0"/>
              <w:adjustRightInd w:val="0"/>
              <w:jc w:val="right"/>
              <w:rPr>
                <w:rFonts w:cs="Times New Roman"/>
                <w:sz w:val="22"/>
              </w:rPr>
            </w:pPr>
            <w:r w:rsidRPr="00640489">
              <w:rPr>
                <w:rFonts w:cs="Times New Roman"/>
                <w:sz w:val="22"/>
              </w:rPr>
              <w:t>-</w:t>
            </w:r>
            <w:r w:rsidR="005B5BFB" w:rsidRPr="00640489">
              <w:rPr>
                <w:rFonts w:cs="Times New Roman"/>
                <w:sz w:val="22"/>
              </w:rPr>
              <w:t>1 300</w:t>
            </w:r>
          </w:p>
        </w:tc>
        <w:tc>
          <w:tcPr>
            <w:tcW w:w="1275" w:type="dxa"/>
            <w:tcBorders>
              <w:top w:val="single" w:sz="6" w:space="0" w:color="auto"/>
              <w:left w:val="single" w:sz="6" w:space="0" w:color="auto"/>
              <w:bottom w:val="single" w:sz="6" w:space="0" w:color="auto"/>
              <w:right w:val="single" w:sz="6" w:space="0" w:color="auto"/>
            </w:tcBorders>
          </w:tcPr>
          <w:p w14:paraId="3E5132CD" w14:textId="25A0674E" w:rsidR="006A3697" w:rsidRPr="00640489" w:rsidRDefault="00E3654D" w:rsidP="00EE03F9">
            <w:pPr>
              <w:widowControl w:val="0"/>
              <w:autoSpaceDE w:val="0"/>
              <w:autoSpaceDN w:val="0"/>
              <w:adjustRightInd w:val="0"/>
              <w:jc w:val="right"/>
              <w:rPr>
                <w:rFonts w:cs="Times New Roman"/>
                <w:sz w:val="22"/>
              </w:rPr>
            </w:pPr>
            <w:r w:rsidRPr="00640489">
              <w:rPr>
                <w:rFonts w:cs="Times New Roman"/>
                <w:sz w:val="22"/>
              </w:rPr>
              <w:t>-300</w:t>
            </w:r>
          </w:p>
        </w:tc>
        <w:tc>
          <w:tcPr>
            <w:tcW w:w="1249" w:type="dxa"/>
            <w:tcBorders>
              <w:top w:val="single" w:sz="6" w:space="0" w:color="auto"/>
              <w:left w:val="single" w:sz="6" w:space="0" w:color="auto"/>
              <w:bottom w:val="single" w:sz="6" w:space="0" w:color="auto"/>
              <w:right w:val="single" w:sz="6" w:space="0" w:color="auto"/>
            </w:tcBorders>
          </w:tcPr>
          <w:p w14:paraId="4C16AC94" w14:textId="2A382118" w:rsidR="006A3697" w:rsidRPr="00640489" w:rsidRDefault="00DF2C52" w:rsidP="00A80B63">
            <w:pPr>
              <w:widowControl w:val="0"/>
              <w:autoSpaceDE w:val="0"/>
              <w:autoSpaceDN w:val="0"/>
              <w:adjustRightInd w:val="0"/>
              <w:jc w:val="center"/>
              <w:rPr>
                <w:rFonts w:cs="Times New Roman"/>
                <w:sz w:val="22"/>
              </w:rPr>
            </w:pPr>
            <w:r w:rsidRPr="00640489">
              <w:rPr>
                <w:rFonts w:cs="Times New Roman"/>
                <w:sz w:val="22"/>
              </w:rPr>
              <w:t>-76,9</w:t>
            </w:r>
          </w:p>
        </w:tc>
      </w:tr>
      <w:tr w:rsidR="00640489" w:rsidRPr="00640489" w14:paraId="07A7169A" w14:textId="77777777" w:rsidTr="00A80B63">
        <w:tc>
          <w:tcPr>
            <w:tcW w:w="3854" w:type="dxa"/>
            <w:tcBorders>
              <w:top w:val="single" w:sz="6" w:space="0" w:color="auto"/>
              <w:left w:val="single" w:sz="6" w:space="0" w:color="auto"/>
              <w:bottom w:val="single" w:sz="6" w:space="0" w:color="auto"/>
              <w:right w:val="single" w:sz="6" w:space="0" w:color="auto"/>
            </w:tcBorders>
          </w:tcPr>
          <w:p w14:paraId="76A29AA5"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7139E95" w14:textId="327128A8" w:rsidR="006A3697" w:rsidRPr="00640489" w:rsidRDefault="005B5BFB" w:rsidP="00A80B63">
            <w:pPr>
              <w:widowControl w:val="0"/>
              <w:autoSpaceDE w:val="0"/>
              <w:autoSpaceDN w:val="0"/>
              <w:adjustRightInd w:val="0"/>
              <w:jc w:val="right"/>
              <w:rPr>
                <w:rFonts w:cs="Times New Roman"/>
                <w:sz w:val="22"/>
              </w:rPr>
            </w:pPr>
            <w:r w:rsidRPr="00640489">
              <w:rPr>
                <w:rFonts w:cs="Times New Roman"/>
                <w:sz w:val="22"/>
              </w:rPr>
              <w:t>25 913</w:t>
            </w:r>
          </w:p>
        </w:tc>
        <w:tc>
          <w:tcPr>
            <w:tcW w:w="1276" w:type="dxa"/>
            <w:tcBorders>
              <w:top w:val="single" w:sz="6" w:space="0" w:color="auto"/>
              <w:left w:val="single" w:sz="6" w:space="0" w:color="auto"/>
              <w:bottom w:val="single" w:sz="6" w:space="0" w:color="auto"/>
              <w:right w:val="single" w:sz="6" w:space="0" w:color="auto"/>
            </w:tcBorders>
          </w:tcPr>
          <w:p w14:paraId="26B790AC" w14:textId="3A44941D" w:rsidR="006A3697" w:rsidRPr="00640489" w:rsidRDefault="005B5BFB" w:rsidP="00EE03F9">
            <w:pPr>
              <w:widowControl w:val="0"/>
              <w:autoSpaceDE w:val="0"/>
              <w:autoSpaceDN w:val="0"/>
              <w:adjustRightInd w:val="0"/>
              <w:jc w:val="right"/>
              <w:rPr>
                <w:rFonts w:cs="Times New Roman"/>
                <w:sz w:val="22"/>
              </w:rPr>
            </w:pPr>
            <w:r w:rsidRPr="00640489">
              <w:rPr>
                <w:rFonts w:cs="Times New Roman"/>
                <w:sz w:val="22"/>
              </w:rPr>
              <w:t>26 840</w:t>
            </w:r>
          </w:p>
        </w:tc>
        <w:tc>
          <w:tcPr>
            <w:tcW w:w="1275" w:type="dxa"/>
            <w:tcBorders>
              <w:top w:val="single" w:sz="6" w:space="0" w:color="auto"/>
              <w:left w:val="single" w:sz="6" w:space="0" w:color="auto"/>
              <w:bottom w:val="single" w:sz="6" w:space="0" w:color="auto"/>
              <w:right w:val="single" w:sz="6" w:space="0" w:color="auto"/>
            </w:tcBorders>
          </w:tcPr>
          <w:p w14:paraId="6B35E874" w14:textId="363349E0" w:rsidR="006A3697" w:rsidRPr="00640489" w:rsidRDefault="00940B97" w:rsidP="00EE03F9">
            <w:pPr>
              <w:widowControl w:val="0"/>
              <w:autoSpaceDE w:val="0"/>
              <w:autoSpaceDN w:val="0"/>
              <w:adjustRightInd w:val="0"/>
              <w:jc w:val="right"/>
              <w:rPr>
                <w:rFonts w:cs="Times New Roman"/>
                <w:sz w:val="22"/>
              </w:rPr>
            </w:pPr>
            <w:r>
              <w:rPr>
                <w:rFonts w:cs="Times New Roman"/>
                <w:sz w:val="22"/>
              </w:rPr>
              <w:t>43 870</w:t>
            </w:r>
          </w:p>
        </w:tc>
        <w:tc>
          <w:tcPr>
            <w:tcW w:w="1249" w:type="dxa"/>
            <w:tcBorders>
              <w:top w:val="single" w:sz="6" w:space="0" w:color="auto"/>
              <w:left w:val="single" w:sz="6" w:space="0" w:color="auto"/>
              <w:bottom w:val="single" w:sz="6" w:space="0" w:color="auto"/>
              <w:right w:val="single" w:sz="6" w:space="0" w:color="auto"/>
            </w:tcBorders>
          </w:tcPr>
          <w:p w14:paraId="0E239F68" w14:textId="698414B8" w:rsidR="006A3697" w:rsidRPr="00640489" w:rsidRDefault="00940B97" w:rsidP="00A80B63">
            <w:pPr>
              <w:widowControl w:val="0"/>
              <w:autoSpaceDE w:val="0"/>
              <w:autoSpaceDN w:val="0"/>
              <w:adjustRightInd w:val="0"/>
              <w:jc w:val="center"/>
              <w:rPr>
                <w:rFonts w:cs="Times New Roman"/>
                <w:sz w:val="22"/>
              </w:rPr>
            </w:pPr>
            <w:r>
              <w:rPr>
                <w:rFonts w:cs="Times New Roman"/>
                <w:sz w:val="22"/>
              </w:rPr>
              <w:t>63</w:t>
            </w:r>
            <w:r w:rsidR="00DF2C52" w:rsidRPr="00640489">
              <w:rPr>
                <w:rFonts w:cs="Times New Roman"/>
                <w:sz w:val="22"/>
              </w:rPr>
              <w:t>,5</w:t>
            </w:r>
          </w:p>
        </w:tc>
      </w:tr>
      <w:tr w:rsidR="00640489" w:rsidRPr="00640489" w14:paraId="74954FE0" w14:textId="77777777" w:rsidTr="00A80B63">
        <w:tc>
          <w:tcPr>
            <w:tcW w:w="3854" w:type="dxa"/>
            <w:tcBorders>
              <w:top w:val="single" w:sz="6" w:space="0" w:color="auto"/>
              <w:left w:val="single" w:sz="6" w:space="0" w:color="auto"/>
              <w:bottom w:val="single" w:sz="6" w:space="0" w:color="auto"/>
              <w:right w:val="single" w:sz="6" w:space="0" w:color="auto"/>
            </w:tcBorders>
          </w:tcPr>
          <w:p w14:paraId="301ABFCD"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D3CFB9C" w14:textId="50276E37" w:rsidR="006A3697" w:rsidRPr="00640489" w:rsidRDefault="005B5BFB" w:rsidP="00A80B63">
            <w:pPr>
              <w:widowControl w:val="0"/>
              <w:autoSpaceDE w:val="0"/>
              <w:autoSpaceDN w:val="0"/>
              <w:adjustRightInd w:val="0"/>
              <w:jc w:val="right"/>
              <w:rPr>
                <w:rFonts w:cs="Times New Roman"/>
                <w:b/>
                <w:sz w:val="22"/>
              </w:rPr>
            </w:pPr>
            <w:r w:rsidRPr="00640489">
              <w:rPr>
                <w:rFonts w:cs="Times New Roman"/>
                <w:b/>
                <w:sz w:val="22"/>
              </w:rPr>
              <w:t>25 189</w:t>
            </w:r>
          </w:p>
        </w:tc>
        <w:tc>
          <w:tcPr>
            <w:tcW w:w="1276" w:type="dxa"/>
            <w:tcBorders>
              <w:top w:val="single" w:sz="6" w:space="0" w:color="auto"/>
              <w:left w:val="single" w:sz="6" w:space="0" w:color="auto"/>
              <w:bottom w:val="single" w:sz="6" w:space="0" w:color="auto"/>
              <w:right w:val="single" w:sz="6" w:space="0" w:color="auto"/>
            </w:tcBorders>
          </w:tcPr>
          <w:p w14:paraId="778D44DE" w14:textId="398EE195" w:rsidR="006A3697" w:rsidRPr="00640489" w:rsidRDefault="005B5BFB" w:rsidP="00EE03F9">
            <w:pPr>
              <w:widowControl w:val="0"/>
              <w:autoSpaceDE w:val="0"/>
              <w:autoSpaceDN w:val="0"/>
              <w:adjustRightInd w:val="0"/>
              <w:jc w:val="right"/>
              <w:rPr>
                <w:rFonts w:cs="Times New Roman"/>
                <w:b/>
                <w:sz w:val="22"/>
              </w:rPr>
            </w:pPr>
            <w:r w:rsidRPr="00640489">
              <w:rPr>
                <w:rFonts w:cs="Times New Roman"/>
                <w:b/>
                <w:sz w:val="22"/>
              </w:rPr>
              <w:t>25 540</w:t>
            </w:r>
          </w:p>
        </w:tc>
        <w:tc>
          <w:tcPr>
            <w:tcW w:w="1275" w:type="dxa"/>
            <w:tcBorders>
              <w:top w:val="single" w:sz="6" w:space="0" w:color="auto"/>
              <w:left w:val="single" w:sz="6" w:space="0" w:color="auto"/>
              <w:bottom w:val="single" w:sz="6" w:space="0" w:color="auto"/>
              <w:right w:val="single" w:sz="6" w:space="0" w:color="auto"/>
            </w:tcBorders>
          </w:tcPr>
          <w:p w14:paraId="0197F782" w14:textId="7EE67BAE" w:rsidR="006A3697" w:rsidRPr="00640489" w:rsidRDefault="00940B97" w:rsidP="00EE03F9">
            <w:pPr>
              <w:widowControl w:val="0"/>
              <w:autoSpaceDE w:val="0"/>
              <w:autoSpaceDN w:val="0"/>
              <w:adjustRightInd w:val="0"/>
              <w:jc w:val="right"/>
              <w:rPr>
                <w:rFonts w:cs="Times New Roman"/>
                <w:b/>
                <w:sz w:val="22"/>
              </w:rPr>
            </w:pPr>
            <w:r>
              <w:rPr>
                <w:rFonts w:cs="Times New Roman"/>
                <w:b/>
                <w:sz w:val="22"/>
              </w:rPr>
              <w:t>43 570</w:t>
            </w:r>
          </w:p>
        </w:tc>
        <w:tc>
          <w:tcPr>
            <w:tcW w:w="1249" w:type="dxa"/>
            <w:tcBorders>
              <w:top w:val="single" w:sz="6" w:space="0" w:color="auto"/>
              <w:left w:val="single" w:sz="6" w:space="0" w:color="auto"/>
              <w:bottom w:val="single" w:sz="6" w:space="0" w:color="auto"/>
              <w:right w:val="single" w:sz="6" w:space="0" w:color="auto"/>
            </w:tcBorders>
          </w:tcPr>
          <w:p w14:paraId="3DFED745" w14:textId="1EDE36B1" w:rsidR="006A3697" w:rsidRPr="00640489" w:rsidRDefault="00940B97" w:rsidP="00A80B63">
            <w:pPr>
              <w:widowControl w:val="0"/>
              <w:autoSpaceDE w:val="0"/>
              <w:autoSpaceDN w:val="0"/>
              <w:adjustRightInd w:val="0"/>
              <w:jc w:val="center"/>
              <w:rPr>
                <w:rFonts w:cs="Times New Roman"/>
                <w:b/>
                <w:sz w:val="22"/>
              </w:rPr>
            </w:pPr>
            <w:r>
              <w:rPr>
                <w:rFonts w:cs="Times New Roman"/>
                <w:b/>
                <w:sz w:val="22"/>
              </w:rPr>
              <w:t>70,6</w:t>
            </w:r>
          </w:p>
        </w:tc>
      </w:tr>
      <w:bookmarkEnd w:id="44"/>
      <w:bookmarkEnd w:id="46"/>
    </w:tbl>
    <w:p w14:paraId="4F1ABA84" w14:textId="77777777" w:rsidR="00ED7BB7" w:rsidRDefault="00ED7BB7" w:rsidP="00AF6D28">
      <w:pPr>
        <w:spacing w:after="160" w:line="259" w:lineRule="auto"/>
        <w:rPr>
          <w:b/>
          <w:sz w:val="28"/>
          <w:szCs w:val="28"/>
          <w:lang w:eastAsia="en-US"/>
        </w:rPr>
      </w:pPr>
    </w:p>
    <w:p w14:paraId="33B58513" w14:textId="77777777" w:rsidR="0030143C" w:rsidRDefault="0030143C" w:rsidP="00AF6D28">
      <w:pPr>
        <w:spacing w:after="160" w:line="259" w:lineRule="auto"/>
        <w:rPr>
          <w:b/>
          <w:sz w:val="28"/>
          <w:szCs w:val="28"/>
          <w:lang w:eastAsia="en-US"/>
        </w:rPr>
      </w:pPr>
    </w:p>
    <w:p w14:paraId="18F9C883" w14:textId="47CF0527" w:rsidR="0030143C" w:rsidRPr="0030143C" w:rsidRDefault="0030143C" w:rsidP="0030143C">
      <w:pPr>
        <w:rPr>
          <w:b/>
          <w:lang w:eastAsia="fi-FI"/>
        </w:rPr>
      </w:pPr>
      <w:r w:rsidRPr="00640489">
        <w:rPr>
          <w:b/>
          <w:lang w:eastAsia="fi-FI"/>
        </w:rPr>
        <w:br w:type="page"/>
      </w:r>
    </w:p>
    <w:p w14:paraId="187B2673" w14:textId="5E005DC8" w:rsidR="00500DB2" w:rsidRPr="00640489" w:rsidRDefault="00F2635F" w:rsidP="00AF6D28">
      <w:pPr>
        <w:spacing w:after="160" w:line="259" w:lineRule="auto"/>
        <w:rPr>
          <w:rFonts w:eastAsia="Times New Roman" w:cs="Times New Roman"/>
          <w:b/>
          <w:sz w:val="28"/>
          <w:szCs w:val="28"/>
          <w:highlight w:val="yellow"/>
          <w:lang w:eastAsia="fi-FI"/>
        </w:rPr>
      </w:pPr>
      <w:r w:rsidRPr="00640489">
        <w:rPr>
          <w:b/>
          <w:sz w:val="28"/>
          <w:szCs w:val="28"/>
          <w:lang w:eastAsia="en-US"/>
        </w:rPr>
        <w:lastRenderedPageBreak/>
        <w:t xml:space="preserve">PÄÄLUOKKA 4, </w:t>
      </w:r>
      <w:r w:rsidRPr="00640489">
        <w:rPr>
          <w:b/>
          <w:sz w:val="28"/>
          <w:szCs w:val="28"/>
        </w:rPr>
        <w:t>HAUTAUSTOIMI</w:t>
      </w:r>
    </w:p>
    <w:p w14:paraId="477EDB26" w14:textId="77777777" w:rsidR="00500DB2" w:rsidRPr="00640489" w:rsidRDefault="00500DB2" w:rsidP="00500DB2">
      <w:pPr>
        <w:pStyle w:val="Vaintekstin"/>
        <w:rPr>
          <w:rFonts w:ascii="Times New Roman" w:hAnsi="Times New Roman"/>
          <w:sz w:val="24"/>
          <w:szCs w:val="24"/>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151A90F7" w14:textId="77777777" w:rsidTr="005E57BE">
        <w:trPr>
          <w:trHeight w:val="165"/>
        </w:trPr>
        <w:tc>
          <w:tcPr>
            <w:tcW w:w="3854" w:type="dxa"/>
            <w:tcBorders>
              <w:top w:val="single" w:sz="6" w:space="0" w:color="auto"/>
              <w:left w:val="single" w:sz="6" w:space="0" w:color="auto"/>
              <w:bottom w:val="single" w:sz="6" w:space="0" w:color="auto"/>
              <w:right w:val="single" w:sz="6" w:space="0" w:color="auto"/>
            </w:tcBorders>
          </w:tcPr>
          <w:p w14:paraId="68AA24AF" w14:textId="0B63F8EC" w:rsidR="0086636F" w:rsidRPr="00640489" w:rsidRDefault="0086636F" w:rsidP="005E57BE">
            <w:pPr>
              <w:widowControl w:val="0"/>
              <w:autoSpaceDE w:val="0"/>
              <w:autoSpaceDN w:val="0"/>
              <w:adjustRightInd w:val="0"/>
              <w:rPr>
                <w:rFonts w:cs="Times New Roman"/>
                <w:b/>
                <w:sz w:val="22"/>
              </w:rPr>
            </w:pPr>
            <w:r w:rsidRPr="00640489">
              <w:rPr>
                <w:rFonts w:cs="Times New Roman"/>
                <w:b/>
                <w:sz w:val="22"/>
              </w:rPr>
              <w:t xml:space="preserve">4 </w:t>
            </w:r>
            <w:proofErr w:type="spellStart"/>
            <w:r w:rsidRPr="00640489">
              <w:rPr>
                <w:rFonts w:cs="Times New Roman"/>
                <w:b/>
                <w:sz w:val="22"/>
              </w:rPr>
              <w:t>pl</w:t>
            </w:r>
            <w:proofErr w:type="spellEnd"/>
            <w:r w:rsidRPr="00640489">
              <w:rPr>
                <w:rFonts w:cs="Times New Roman"/>
                <w:b/>
                <w:sz w:val="22"/>
              </w:rPr>
              <w:t xml:space="preserve"> Hautaustoimi</w:t>
            </w:r>
          </w:p>
        </w:tc>
        <w:tc>
          <w:tcPr>
            <w:tcW w:w="1418" w:type="dxa"/>
            <w:tcBorders>
              <w:top w:val="single" w:sz="6" w:space="0" w:color="auto"/>
              <w:left w:val="single" w:sz="6" w:space="0" w:color="auto"/>
              <w:bottom w:val="single" w:sz="6" w:space="0" w:color="auto"/>
              <w:right w:val="single" w:sz="6" w:space="0" w:color="auto"/>
            </w:tcBorders>
          </w:tcPr>
          <w:p w14:paraId="624E2C48" w14:textId="4AC985BC"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B915FC" w:rsidRPr="00640489">
              <w:rPr>
                <w:rFonts w:cs="Times New Roman"/>
                <w:b/>
                <w:bCs/>
                <w:sz w:val="20"/>
                <w:szCs w:val="20"/>
              </w:rPr>
              <w:t>2</w:t>
            </w:r>
            <w:r w:rsidR="00536EC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6C05B6C5" w14:textId="4A224D11" w:rsidR="0086636F" w:rsidRPr="00640489" w:rsidRDefault="0086636F" w:rsidP="005E57BE">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561BD" w:rsidRPr="00640489">
              <w:rPr>
                <w:rFonts w:cs="Times New Roman"/>
                <w:b/>
                <w:bCs/>
                <w:sz w:val="20"/>
                <w:szCs w:val="20"/>
              </w:rPr>
              <w:t>2</w:t>
            </w:r>
            <w:r w:rsidR="00536EC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3241A3FF" w14:textId="35C734A6"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C6D8B" w:rsidRPr="00640489">
              <w:rPr>
                <w:rFonts w:cs="Times New Roman"/>
                <w:b/>
                <w:bCs/>
                <w:sz w:val="20"/>
                <w:szCs w:val="20"/>
              </w:rPr>
              <w:t>2</w:t>
            </w:r>
            <w:r w:rsidR="00536EC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1B3D2E01" w14:textId="77777777"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37A709A" w14:textId="77777777" w:rsidTr="005E57BE">
        <w:tc>
          <w:tcPr>
            <w:tcW w:w="3854" w:type="dxa"/>
            <w:tcBorders>
              <w:top w:val="single" w:sz="6" w:space="0" w:color="auto"/>
              <w:left w:val="single" w:sz="6" w:space="0" w:color="auto"/>
              <w:bottom w:val="single" w:sz="6" w:space="0" w:color="auto"/>
              <w:right w:val="single" w:sz="6" w:space="0" w:color="auto"/>
            </w:tcBorders>
          </w:tcPr>
          <w:p w14:paraId="37381AD7" w14:textId="77777777" w:rsidR="0086636F" w:rsidRPr="00640489" w:rsidRDefault="0086636F" w:rsidP="005E57BE">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E6A6C0A" w14:textId="32D6C5BA"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w:t>
            </w:r>
            <w:r w:rsidR="00536EC4" w:rsidRPr="00640489">
              <w:rPr>
                <w:rFonts w:cs="Times New Roman"/>
                <w:sz w:val="22"/>
              </w:rPr>
              <w:t>116 288</w:t>
            </w:r>
          </w:p>
        </w:tc>
        <w:tc>
          <w:tcPr>
            <w:tcW w:w="1276" w:type="dxa"/>
            <w:tcBorders>
              <w:top w:val="single" w:sz="6" w:space="0" w:color="auto"/>
              <w:left w:val="single" w:sz="6" w:space="0" w:color="auto"/>
              <w:bottom w:val="single" w:sz="6" w:space="0" w:color="auto"/>
              <w:right w:val="single" w:sz="6" w:space="0" w:color="auto"/>
            </w:tcBorders>
          </w:tcPr>
          <w:p w14:paraId="53BFB5D7" w14:textId="412F09BD"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w:t>
            </w:r>
            <w:r w:rsidR="00536EC4" w:rsidRPr="00640489">
              <w:rPr>
                <w:rFonts w:cs="Times New Roman"/>
                <w:sz w:val="22"/>
              </w:rPr>
              <w:t>83 600</w:t>
            </w: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7CAFDCD5" w14:textId="6DF99391" w:rsidR="0086636F" w:rsidRPr="00640489" w:rsidRDefault="000953CB" w:rsidP="005E57BE">
            <w:pPr>
              <w:widowControl w:val="0"/>
              <w:autoSpaceDE w:val="0"/>
              <w:autoSpaceDN w:val="0"/>
              <w:adjustRightInd w:val="0"/>
              <w:jc w:val="right"/>
              <w:rPr>
                <w:rFonts w:cs="Times New Roman"/>
                <w:sz w:val="22"/>
              </w:rPr>
            </w:pPr>
            <w:r w:rsidRPr="00640489">
              <w:rPr>
                <w:rFonts w:cs="Times New Roman"/>
                <w:sz w:val="22"/>
              </w:rPr>
              <w:t>-</w:t>
            </w:r>
            <w:r w:rsidR="00AF43BE" w:rsidRPr="00640489">
              <w:rPr>
                <w:rFonts w:cs="Times New Roman"/>
                <w:sz w:val="22"/>
              </w:rPr>
              <w:t>8</w:t>
            </w:r>
            <w:r w:rsidR="00536EC4" w:rsidRPr="00640489">
              <w:rPr>
                <w:rFonts w:cs="Times New Roman"/>
                <w:sz w:val="22"/>
              </w:rPr>
              <w:t>9 100</w:t>
            </w:r>
          </w:p>
        </w:tc>
        <w:tc>
          <w:tcPr>
            <w:tcW w:w="1249" w:type="dxa"/>
            <w:tcBorders>
              <w:top w:val="single" w:sz="6" w:space="0" w:color="auto"/>
              <w:left w:val="single" w:sz="6" w:space="0" w:color="auto"/>
              <w:bottom w:val="single" w:sz="6" w:space="0" w:color="auto"/>
              <w:right w:val="single" w:sz="6" w:space="0" w:color="auto"/>
            </w:tcBorders>
          </w:tcPr>
          <w:p w14:paraId="01B7CE85" w14:textId="56AB5D05" w:rsidR="0086636F" w:rsidRPr="00640489" w:rsidRDefault="00DF2C52" w:rsidP="005E57BE">
            <w:pPr>
              <w:widowControl w:val="0"/>
              <w:autoSpaceDE w:val="0"/>
              <w:autoSpaceDN w:val="0"/>
              <w:adjustRightInd w:val="0"/>
              <w:jc w:val="center"/>
              <w:rPr>
                <w:rFonts w:cs="Times New Roman"/>
                <w:sz w:val="22"/>
              </w:rPr>
            </w:pPr>
            <w:r w:rsidRPr="00640489">
              <w:rPr>
                <w:rFonts w:cs="Times New Roman"/>
                <w:sz w:val="22"/>
              </w:rPr>
              <w:t>6,6</w:t>
            </w:r>
          </w:p>
        </w:tc>
      </w:tr>
      <w:tr w:rsidR="00640489" w:rsidRPr="00640489" w14:paraId="7CA394D6" w14:textId="77777777" w:rsidTr="005E57BE">
        <w:tc>
          <w:tcPr>
            <w:tcW w:w="3854" w:type="dxa"/>
            <w:tcBorders>
              <w:top w:val="single" w:sz="6" w:space="0" w:color="auto"/>
              <w:left w:val="single" w:sz="6" w:space="0" w:color="auto"/>
              <w:bottom w:val="single" w:sz="6" w:space="0" w:color="auto"/>
              <w:right w:val="single" w:sz="6" w:space="0" w:color="auto"/>
            </w:tcBorders>
          </w:tcPr>
          <w:p w14:paraId="0B3E84D7" w14:textId="77777777" w:rsidR="0086636F" w:rsidRPr="00640489" w:rsidRDefault="0086636F" w:rsidP="005E57BE">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87ADBBF" w14:textId="7CC472A3"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3</w:t>
            </w:r>
            <w:r w:rsidR="00AF43BE" w:rsidRPr="00640489">
              <w:rPr>
                <w:rFonts w:cs="Times New Roman"/>
                <w:sz w:val="22"/>
              </w:rPr>
              <w:t>6</w:t>
            </w:r>
            <w:r w:rsidR="00536EC4" w:rsidRPr="00640489">
              <w:rPr>
                <w:rFonts w:cs="Times New Roman"/>
                <w:sz w:val="22"/>
              </w:rPr>
              <w:t>1 619</w:t>
            </w:r>
          </w:p>
        </w:tc>
        <w:tc>
          <w:tcPr>
            <w:tcW w:w="1276" w:type="dxa"/>
            <w:tcBorders>
              <w:top w:val="single" w:sz="6" w:space="0" w:color="auto"/>
              <w:left w:val="single" w:sz="6" w:space="0" w:color="auto"/>
              <w:bottom w:val="single" w:sz="6" w:space="0" w:color="auto"/>
              <w:right w:val="single" w:sz="6" w:space="0" w:color="auto"/>
            </w:tcBorders>
          </w:tcPr>
          <w:p w14:paraId="1C4D336A" w14:textId="616A1CD7" w:rsidR="0086636F" w:rsidRPr="00640489" w:rsidRDefault="00B915FC" w:rsidP="005E57BE">
            <w:pPr>
              <w:widowControl w:val="0"/>
              <w:autoSpaceDE w:val="0"/>
              <w:autoSpaceDN w:val="0"/>
              <w:adjustRightInd w:val="0"/>
              <w:jc w:val="right"/>
              <w:rPr>
                <w:rFonts w:cs="Times New Roman"/>
                <w:sz w:val="22"/>
              </w:rPr>
            </w:pPr>
            <w:r w:rsidRPr="00640489">
              <w:rPr>
                <w:rFonts w:cs="Times New Roman"/>
                <w:sz w:val="22"/>
              </w:rPr>
              <w:t>4</w:t>
            </w:r>
            <w:r w:rsidR="00536EC4" w:rsidRPr="00640489">
              <w:rPr>
                <w:rFonts w:cs="Times New Roman"/>
                <w:sz w:val="22"/>
              </w:rPr>
              <w:t>59 200</w:t>
            </w:r>
          </w:p>
        </w:tc>
        <w:tc>
          <w:tcPr>
            <w:tcW w:w="1275" w:type="dxa"/>
            <w:tcBorders>
              <w:top w:val="single" w:sz="6" w:space="0" w:color="auto"/>
              <w:left w:val="single" w:sz="6" w:space="0" w:color="auto"/>
              <w:bottom w:val="single" w:sz="6" w:space="0" w:color="auto"/>
              <w:right w:val="single" w:sz="6" w:space="0" w:color="auto"/>
            </w:tcBorders>
          </w:tcPr>
          <w:p w14:paraId="58BA3436" w14:textId="3A40BBAE" w:rsidR="0086636F" w:rsidRPr="00640489" w:rsidRDefault="000953CB" w:rsidP="005E57BE">
            <w:pPr>
              <w:widowControl w:val="0"/>
              <w:autoSpaceDE w:val="0"/>
              <w:autoSpaceDN w:val="0"/>
              <w:adjustRightInd w:val="0"/>
              <w:jc w:val="right"/>
              <w:rPr>
                <w:rFonts w:cs="Times New Roman"/>
                <w:sz w:val="22"/>
              </w:rPr>
            </w:pPr>
            <w:r w:rsidRPr="00640489">
              <w:rPr>
                <w:rFonts w:cs="Times New Roman"/>
                <w:sz w:val="22"/>
              </w:rPr>
              <w:t>4</w:t>
            </w:r>
            <w:r w:rsidR="00536EC4" w:rsidRPr="00640489">
              <w:rPr>
                <w:rFonts w:cs="Times New Roman"/>
                <w:sz w:val="22"/>
              </w:rPr>
              <w:t>94 430</w:t>
            </w:r>
          </w:p>
        </w:tc>
        <w:tc>
          <w:tcPr>
            <w:tcW w:w="1249" w:type="dxa"/>
            <w:tcBorders>
              <w:top w:val="single" w:sz="6" w:space="0" w:color="auto"/>
              <w:left w:val="single" w:sz="6" w:space="0" w:color="auto"/>
              <w:bottom w:val="single" w:sz="6" w:space="0" w:color="auto"/>
              <w:right w:val="single" w:sz="6" w:space="0" w:color="auto"/>
            </w:tcBorders>
          </w:tcPr>
          <w:p w14:paraId="7A71D920" w14:textId="36CAAC70" w:rsidR="0086636F" w:rsidRPr="00640489" w:rsidRDefault="00DF2C52" w:rsidP="005E57BE">
            <w:pPr>
              <w:widowControl w:val="0"/>
              <w:autoSpaceDE w:val="0"/>
              <w:autoSpaceDN w:val="0"/>
              <w:adjustRightInd w:val="0"/>
              <w:jc w:val="center"/>
              <w:rPr>
                <w:rFonts w:cs="Times New Roman"/>
                <w:sz w:val="22"/>
              </w:rPr>
            </w:pPr>
            <w:r w:rsidRPr="00640489">
              <w:rPr>
                <w:rFonts w:cs="Times New Roman"/>
                <w:sz w:val="22"/>
              </w:rPr>
              <w:t>7,7</w:t>
            </w:r>
          </w:p>
        </w:tc>
      </w:tr>
      <w:tr w:rsidR="0086636F" w:rsidRPr="00640489" w14:paraId="2AAFDE62" w14:textId="77777777" w:rsidTr="005E57BE">
        <w:tc>
          <w:tcPr>
            <w:tcW w:w="3854" w:type="dxa"/>
            <w:tcBorders>
              <w:top w:val="single" w:sz="6" w:space="0" w:color="auto"/>
              <w:left w:val="single" w:sz="6" w:space="0" w:color="auto"/>
              <w:bottom w:val="single" w:sz="6" w:space="0" w:color="auto"/>
              <w:right w:val="single" w:sz="6" w:space="0" w:color="auto"/>
            </w:tcBorders>
          </w:tcPr>
          <w:p w14:paraId="2A91CB75" w14:textId="77777777" w:rsidR="0086636F" w:rsidRPr="00640489" w:rsidRDefault="0086636F" w:rsidP="005E57BE">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63708C4" w14:textId="1FF7E2A7" w:rsidR="0086636F" w:rsidRPr="00640489" w:rsidRDefault="00AF43BE" w:rsidP="005E57BE">
            <w:pPr>
              <w:widowControl w:val="0"/>
              <w:autoSpaceDE w:val="0"/>
              <w:autoSpaceDN w:val="0"/>
              <w:adjustRightInd w:val="0"/>
              <w:jc w:val="right"/>
              <w:rPr>
                <w:rFonts w:cs="Times New Roman"/>
                <w:b/>
                <w:sz w:val="22"/>
              </w:rPr>
            </w:pPr>
            <w:r w:rsidRPr="00640489">
              <w:rPr>
                <w:rFonts w:cs="Times New Roman"/>
                <w:b/>
                <w:sz w:val="22"/>
              </w:rPr>
              <w:t>2</w:t>
            </w:r>
            <w:r w:rsidR="00536EC4" w:rsidRPr="00640489">
              <w:rPr>
                <w:rFonts w:cs="Times New Roman"/>
                <w:b/>
                <w:sz w:val="22"/>
              </w:rPr>
              <w:t>45 331</w:t>
            </w:r>
          </w:p>
        </w:tc>
        <w:tc>
          <w:tcPr>
            <w:tcW w:w="1276" w:type="dxa"/>
            <w:tcBorders>
              <w:top w:val="single" w:sz="6" w:space="0" w:color="auto"/>
              <w:left w:val="single" w:sz="6" w:space="0" w:color="auto"/>
              <w:bottom w:val="single" w:sz="6" w:space="0" w:color="auto"/>
              <w:right w:val="single" w:sz="6" w:space="0" w:color="auto"/>
            </w:tcBorders>
          </w:tcPr>
          <w:p w14:paraId="7858290E" w14:textId="184603DB" w:rsidR="0086636F" w:rsidRPr="00640489" w:rsidRDefault="00807657" w:rsidP="005E57BE">
            <w:pPr>
              <w:widowControl w:val="0"/>
              <w:autoSpaceDE w:val="0"/>
              <w:autoSpaceDN w:val="0"/>
              <w:adjustRightInd w:val="0"/>
              <w:jc w:val="right"/>
              <w:rPr>
                <w:rFonts w:cs="Times New Roman"/>
                <w:b/>
                <w:sz w:val="22"/>
              </w:rPr>
            </w:pPr>
            <w:r w:rsidRPr="00640489">
              <w:rPr>
                <w:rFonts w:cs="Times New Roman"/>
                <w:b/>
                <w:sz w:val="22"/>
              </w:rPr>
              <w:t>3</w:t>
            </w:r>
            <w:r w:rsidR="00536EC4" w:rsidRPr="00640489">
              <w:rPr>
                <w:rFonts w:cs="Times New Roman"/>
                <w:b/>
                <w:sz w:val="22"/>
              </w:rPr>
              <w:t>75 600</w:t>
            </w:r>
          </w:p>
        </w:tc>
        <w:tc>
          <w:tcPr>
            <w:tcW w:w="1275" w:type="dxa"/>
            <w:tcBorders>
              <w:top w:val="single" w:sz="6" w:space="0" w:color="auto"/>
              <w:left w:val="single" w:sz="6" w:space="0" w:color="auto"/>
              <w:bottom w:val="single" w:sz="6" w:space="0" w:color="auto"/>
              <w:right w:val="single" w:sz="6" w:space="0" w:color="auto"/>
            </w:tcBorders>
          </w:tcPr>
          <w:p w14:paraId="692C06D4" w14:textId="1E384899" w:rsidR="0086636F" w:rsidRPr="00640489" w:rsidRDefault="00536EC4" w:rsidP="005E57BE">
            <w:pPr>
              <w:widowControl w:val="0"/>
              <w:autoSpaceDE w:val="0"/>
              <w:autoSpaceDN w:val="0"/>
              <w:adjustRightInd w:val="0"/>
              <w:jc w:val="right"/>
              <w:rPr>
                <w:rFonts w:cs="Times New Roman"/>
                <w:b/>
                <w:sz w:val="22"/>
              </w:rPr>
            </w:pPr>
            <w:r w:rsidRPr="00640489">
              <w:rPr>
                <w:rFonts w:cs="Times New Roman"/>
                <w:b/>
                <w:sz w:val="22"/>
              </w:rPr>
              <w:t>405 330</w:t>
            </w:r>
          </w:p>
        </w:tc>
        <w:tc>
          <w:tcPr>
            <w:tcW w:w="1249" w:type="dxa"/>
            <w:tcBorders>
              <w:top w:val="single" w:sz="6" w:space="0" w:color="auto"/>
              <w:left w:val="single" w:sz="6" w:space="0" w:color="auto"/>
              <w:bottom w:val="single" w:sz="6" w:space="0" w:color="auto"/>
              <w:right w:val="single" w:sz="6" w:space="0" w:color="auto"/>
            </w:tcBorders>
          </w:tcPr>
          <w:p w14:paraId="590EDFE3" w14:textId="11715147" w:rsidR="0086636F" w:rsidRPr="00640489" w:rsidRDefault="00C90800" w:rsidP="005E57BE">
            <w:pPr>
              <w:widowControl w:val="0"/>
              <w:autoSpaceDE w:val="0"/>
              <w:autoSpaceDN w:val="0"/>
              <w:adjustRightInd w:val="0"/>
              <w:jc w:val="center"/>
              <w:rPr>
                <w:rFonts w:cs="Times New Roman"/>
                <w:b/>
                <w:sz w:val="22"/>
              </w:rPr>
            </w:pPr>
            <w:r w:rsidRPr="00640489">
              <w:rPr>
                <w:rFonts w:cs="Times New Roman"/>
                <w:b/>
                <w:sz w:val="22"/>
              </w:rPr>
              <w:t>7,9</w:t>
            </w:r>
          </w:p>
        </w:tc>
      </w:tr>
    </w:tbl>
    <w:p w14:paraId="05BAE762" w14:textId="77777777" w:rsidR="00532989" w:rsidRPr="00640489" w:rsidRDefault="00532989" w:rsidP="00500DB2">
      <w:pPr>
        <w:pStyle w:val="Vaintekstin"/>
        <w:rPr>
          <w:rFonts w:ascii="Times New Roman" w:hAnsi="Times New Roman"/>
          <w:sz w:val="24"/>
          <w:szCs w:val="24"/>
        </w:rPr>
      </w:pPr>
    </w:p>
    <w:p w14:paraId="6E4B5A37" w14:textId="77777777" w:rsidR="00500DB2" w:rsidRPr="00640489" w:rsidRDefault="00807657" w:rsidP="00FE1662">
      <w:pPr>
        <w:pStyle w:val="Vaintekstin"/>
        <w:numPr>
          <w:ilvl w:val="0"/>
          <w:numId w:val="16"/>
        </w:numPr>
        <w:rPr>
          <w:rFonts w:ascii="Times New Roman" w:hAnsi="Times New Roman"/>
          <w:sz w:val="22"/>
          <w:szCs w:val="22"/>
        </w:rPr>
      </w:pPr>
      <w:r w:rsidRPr="00640489">
        <w:rPr>
          <w:rFonts w:ascii="Times New Roman" w:hAnsi="Times New Roman"/>
          <w:sz w:val="22"/>
          <w:szCs w:val="22"/>
        </w:rPr>
        <w:t xml:space="preserve">TYÖALAN </w:t>
      </w:r>
      <w:r w:rsidR="00500DB2" w:rsidRPr="00640489">
        <w:rPr>
          <w:rFonts w:ascii="Times New Roman" w:hAnsi="Times New Roman"/>
          <w:sz w:val="22"/>
          <w:szCs w:val="22"/>
        </w:rPr>
        <w:t xml:space="preserve">TEHTÄVÄ </w:t>
      </w:r>
    </w:p>
    <w:p w14:paraId="5BD0D1FC" w14:textId="77777777" w:rsidR="000F084E" w:rsidRPr="00640489" w:rsidRDefault="000F084E" w:rsidP="000F084E">
      <w:pPr>
        <w:pStyle w:val="Vaintekstin"/>
        <w:ind w:left="720"/>
        <w:rPr>
          <w:rFonts w:ascii="Times New Roman" w:hAnsi="Times New Roman"/>
          <w:sz w:val="22"/>
          <w:szCs w:val="22"/>
        </w:rPr>
      </w:pPr>
    </w:p>
    <w:p w14:paraId="27D5D846" w14:textId="77777777" w:rsidR="00BA33F5" w:rsidRPr="00640489" w:rsidRDefault="00BA33F5" w:rsidP="00BA33F5">
      <w:pPr>
        <w:autoSpaceDE w:val="0"/>
        <w:autoSpaceDN w:val="0"/>
        <w:adjustRightInd w:val="0"/>
        <w:ind w:left="426"/>
        <w:rPr>
          <w:sz w:val="22"/>
        </w:rPr>
      </w:pPr>
      <w:r w:rsidRPr="00640489">
        <w:rPr>
          <w:sz w:val="22"/>
        </w:rPr>
        <w:t>Hautaustoimi on hautaustoimilailla seurakunnalle annettu lakisääteinen perustehtävä.</w:t>
      </w:r>
    </w:p>
    <w:p w14:paraId="51D6CD9F" w14:textId="2F3419B1" w:rsidR="00BA33F5" w:rsidRPr="00640489" w:rsidRDefault="00BA33F5" w:rsidP="00BA33F5">
      <w:pPr>
        <w:autoSpaceDE w:val="0"/>
        <w:autoSpaceDN w:val="0"/>
        <w:adjustRightInd w:val="0"/>
        <w:ind w:left="426"/>
        <w:rPr>
          <w:sz w:val="22"/>
        </w:rPr>
      </w:pPr>
      <w:r w:rsidRPr="00640489">
        <w:rPr>
          <w:sz w:val="22"/>
        </w:rPr>
        <w:t>Seurakunnan tehtävä on osoittaa hautasija vainajalle, jonka kotikuntalaissa tarkoitettu kotikunta oli kuolinhetkellä Järvenpää. Järvenpään seurakunnalla on hautausmaa siunauskappeleineen Järvenpäässä. Lisäksi seurakunnalla on yhteinen tunnustukseton hauta-alue Keravan ja Tuusulan seurakuntien sekä Sipoon seurakuntayhtymän kanssa Keravan hautausmaan yhteydessä.</w:t>
      </w:r>
    </w:p>
    <w:p w14:paraId="7CCA5D16" w14:textId="77777777" w:rsidR="00BA33F5" w:rsidRPr="00640489" w:rsidRDefault="00BA33F5" w:rsidP="00BA33F5">
      <w:pPr>
        <w:autoSpaceDE w:val="0"/>
        <w:autoSpaceDN w:val="0"/>
        <w:adjustRightInd w:val="0"/>
        <w:ind w:left="426"/>
        <w:rPr>
          <w:sz w:val="22"/>
        </w:rPr>
      </w:pPr>
    </w:p>
    <w:p w14:paraId="389B1E96" w14:textId="7A620143" w:rsidR="00BA33F5" w:rsidRPr="00640489" w:rsidRDefault="00BA33F5" w:rsidP="00BA33F5">
      <w:pPr>
        <w:autoSpaceDE w:val="0"/>
        <w:autoSpaceDN w:val="0"/>
        <w:adjustRightInd w:val="0"/>
        <w:ind w:left="426"/>
        <w:rPr>
          <w:sz w:val="22"/>
        </w:rPr>
      </w:pPr>
      <w:r w:rsidRPr="00640489">
        <w:rPr>
          <w:sz w:val="22"/>
        </w:rPr>
        <w:t>Perustehtäviin kuuluvat hautaaminen, hautarekisterin ylläpito, suntion tehtävät hautausmaan siunauskappelissa sekä hautausmaan ja hautainhoitorahaston sopimushautojen hoito sekä hautatoimen toimistopalvelut. Tehtäviin kuuluu myös huolehtia hautapaikkojen riittävyydestä.</w:t>
      </w:r>
    </w:p>
    <w:p w14:paraId="1CD75350" w14:textId="77777777" w:rsidR="00BA33F5" w:rsidRPr="00640489" w:rsidRDefault="00BA33F5" w:rsidP="00BA33F5">
      <w:pPr>
        <w:autoSpaceDE w:val="0"/>
        <w:autoSpaceDN w:val="0"/>
        <w:adjustRightInd w:val="0"/>
        <w:ind w:left="426"/>
        <w:rPr>
          <w:sz w:val="22"/>
        </w:rPr>
      </w:pPr>
    </w:p>
    <w:p w14:paraId="31F12175" w14:textId="77777777" w:rsidR="00BA33F5" w:rsidRPr="00640489" w:rsidRDefault="00BA33F5" w:rsidP="00BA33F5">
      <w:pPr>
        <w:autoSpaceDE w:val="0"/>
        <w:autoSpaceDN w:val="0"/>
        <w:adjustRightInd w:val="0"/>
        <w:ind w:left="426"/>
        <w:rPr>
          <w:sz w:val="22"/>
        </w:rPr>
      </w:pPr>
      <w:r w:rsidRPr="00640489">
        <w:rPr>
          <w:sz w:val="22"/>
        </w:rPr>
        <w:t>Hautaustoimen henkilökunta palvelee omaisia ja hautausmaalla kävijöitä asian vaatimalla</w:t>
      </w:r>
    </w:p>
    <w:p w14:paraId="0A9D4B7E" w14:textId="77777777" w:rsidR="00BA33F5" w:rsidRPr="00640489" w:rsidRDefault="00BA33F5" w:rsidP="00BA33F5">
      <w:pPr>
        <w:autoSpaceDE w:val="0"/>
        <w:autoSpaceDN w:val="0"/>
        <w:adjustRightInd w:val="0"/>
        <w:ind w:left="426"/>
        <w:rPr>
          <w:sz w:val="22"/>
        </w:rPr>
      </w:pPr>
      <w:r w:rsidRPr="00640489">
        <w:rPr>
          <w:sz w:val="22"/>
        </w:rPr>
        <w:t>arvokkuudella ja ammattitaidolla. Hautaustoimi huolehtii hautausmaan ja seurakunnan muiden kiinteistöjen puutarhanhoitotehtävistä.</w:t>
      </w:r>
    </w:p>
    <w:p w14:paraId="688B1A62" w14:textId="77777777" w:rsidR="00500DB2" w:rsidRPr="00640489" w:rsidRDefault="00500DB2" w:rsidP="00FE1662">
      <w:pPr>
        <w:pStyle w:val="Vaintekstin"/>
        <w:numPr>
          <w:ilvl w:val="6"/>
          <w:numId w:val="16"/>
        </w:numPr>
        <w:tabs>
          <w:tab w:val="clear" w:pos="360"/>
          <w:tab w:val="num" w:pos="720"/>
        </w:tabs>
        <w:ind w:left="1080" w:hanging="360"/>
        <w:rPr>
          <w:rFonts w:ascii="Times New Roman" w:hAnsi="Times New Roman"/>
          <w:sz w:val="22"/>
          <w:szCs w:val="22"/>
          <w:highlight w:val="yellow"/>
        </w:rPr>
      </w:pPr>
    </w:p>
    <w:p w14:paraId="3B802241" w14:textId="76B6570D" w:rsidR="00500DB2" w:rsidRPr="00640489" w:rsidRDefault="005D1A29" w:rsidP="00FE1662">
      <w:pPr>
        <w:pStyle w:val="Vaintekstin"/>
        <w:numPr>
          <w:ilvl w:val="0"/>
          <w:numId w:val="16"/>
        </w:numPr>
        <w:rPr>
          <w:rFonts w:ascii="Times New Roman" w:hAnsi="Times New Roman"/>
          <w:sz w:val="22"/>
          <w:szCs w:val="22"/>
        </w:rPr>
      </w:pPr>
      <w:r w:rsidRPr="00640489">
        <w:rPr>
          <w:rFonts w:ascii="Times New Roman" w:hAnsi="Times New Roman"/>
          <w:sz w:val="22"/>
          <w:szCs w:val="22"/>
        </w:rPr>
        <w:t>T</w:t>
      </w:r>
      <w:r w:rsidR="00500DB2" w:rsidRPr="00640489">
        <w:rPr>
          <w:rFonts w:ascii="Times New Roman" w:hAnsi="Times New Roman"/>
          <w:sz w:val="22"/>
          <w:szCs w:val="22"/>
        </w:rPr>
        <w:t>AVOITTEET 20</w:t>
      </w:r>
      <w:r w:rsidR="00154140" w:rsidRPr="00640489">
        <w:rPr>
          <w:rFonts w:ascii="Times New Roman" w:hAnsi="Times New Roman"/>
          <w:sz w:val="22"/>
          <w:szCs w:val="22"/>
        </w:rPr>
        <w:t>2</w:t>
      </w:r>
      <w:r w:rsidR="008C4583" w:rsidRPr="00640489">
        <w:rPr>
          <w:rFonts w:ascii="Times New Roman" w:hAnsi="Times New Roman"/>
          <w:sz w:val="22"/>
          <w:szCs w:val="22"/>
        </w:rPr>
        <w:t>4</w:t>
      </w:r>
    </w:p>
    <w:p w14:paraId="3DAEECBB" w14:textId="77777777" w:rsidR="00500DB2" w:rsidRPr="00640489" w:rsidRDefault="00500DB2" w:rsidP="00383DFA">
      <w:pPr>
        <w:pStyle w:val="Vaintekstin"/>
        <w:ind w:left="720"/>
        <w:jc w:val="left"/>
        <w:rPr>
          <w:rFonts w:ascii="Times New Roman" w:hAnsi="Times New Roman"/>
          <w:sz w:val="22"/>
          <w:szCs w:val="22"/>
        </w:rPr>
      </w:pPr>
    </w:p>
    <w:p w14:paraId="3F808B51"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Hautahakuohjelman hankinta</w:t>
      </w:r>
    </w:p>
    <w:p w14:paraId="416D87E1"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Uurnametsän laajennuksen pohjatyöt</w:t>
      </w:r>
    </w:p>
    <w:p w14:paraId="22029A55"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Ympäristödiplomin ja ympäristöohjelman toimeenpano hautaustoimessa</w:t>
      </w:r>
    </w:p>
    <w:p w14:paraId="652BCC28" w14:textId="77777777" w:rsidR="008C4583" w:rsidRPr="00640489" w:rsidRDefault="008C4583" w:rsidP="002F7897">
      <w:pPr>
        <w:pStyle w:val="Vaintekstin"/>
        <w:rPr>
          <w:rFonts w:ascii="Times New Roman" w:hAnsi="Times New Roman"/>
          <w:sz w:val="22"/>
          <w:szCs w:val="22"/>
        </w:rPr>
      </w:pPr>
    </w:p>
    <w:p w14:paraId="73D8333F" w14:textId="0C0D494F" w:rsidR="00500DB2" w:rsidRPr="00640489" w:rsidRDefault="00500DB2" w:rsidP="00FE1662">
      <w:pPr>
        <w:pStyle w:val="Vaintekstin"/>
        <w:numPr>
          <w:ilvl w:val="0"/>
          <w:numId w:val="16"/>
        </w:numPr>
        <w:rPr>
          <w:rFonts w:ascii="Times New Roman" w:hAnsi="Times New Roman"/>
          <w:sz w:val="22"/>
          <w:szCs w:val="22"/>
        </w:rPr>
      </w:pPr>
      <w:r w:rsidRPr="00640489">
        <w:rPr>
          <w:rFonts w:ascii="Times New Roman" w:hAnsi="Times New Roman"/>
          <w:sz w:val="22"/>
          <w:szCs w:val="22"/>
        </w:rPr>
        <w:t>TAVOITTEET 202</w:t>
      </w:r>
      <w:r w:rsidR="008C4583" w:rsidRPr="00640489">
        <w:rPr>
          <w:rFonts w:ascii="Times New Roman" w:hAnsi="Times New Roman"/>
          <w:sz w:val="22"/>
          <w:szCs w:val="22"/>
        </w:rPr>
        <w:t>5</w:t>
      </w:r>
      <w:r w:rsidRPr="00640489">
        <w:rPr>
          <w:rFonts w:ascii="Times New Roman" w:hAnsi="Times New Roman"/>
          <w:sz w:val="22"/>
          <w:szCs w:val="22"/>
        </w:rPr>
        <w:t>-</w:t>
      </w:r>
      <w:r w:rsidR="00B5171B" w:rsidRPr="00640489">
        <w:rPr>
          <w:rFonts w:ascii="Times New Roman" w:hAnsi="Times New Roman"/>
          <w:sz w:val="22"/>
          <w:szCs w:val="22"/>
        </w:rPr>
        <w:t>20</w:t>
      </w:r>
      <w:r w:rsidRPr="00640489">
        <w:rPr>
          <w:rFonts w:ascii="Times New Roman" w:hAnsi="Times New Roman"/>
          <w:sz w:val="22"/>
          <w:szCs w:val="22"/>
        </w:rPr>
        <w:t>2</w:t>
      </w:r>
      <w:r w:rsidR="008C4583" w:rsidRPr="00640489">
        <w:rPr>
          <w:rFonts w:ascii="Times New Roman" w:hAnsi="Times New Roman"/>
          <w:sz w:val="22"/>
          <w:szCs w:val="22"/>
        </w:rPr>
        <w:t>6</w:t>
      </w:r>
    </w:p>
    <w:p w14:paraId="4832E881" w14:textId="77777777" w:rsidR="00500DB2" w:rsidRPr="00640489" w:rsidRDefault="00500DB2" w:rsidP="00500DB2">
      <w:pPr>
        <w:pStyle w:val="Vaintekstin"/>
        <w:ind w:left="720"/>
        <w:rPr>
          <w:rFonts w:ascii="Times New Roman" w:hAnsi="Times New Roman"/>
          <w:sz w:val="22"/>
          <w:szCs w:val="22"/>
        </w:rPr>
      </w:pPr>
    </w:p>
    <w:p w14:paraId="243E68C5"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Uurnametsäosaston laajennuksen loppuun rakentaminen</w:t>
      </w:r>
    </w:p>
    <w:p w14:paraId="09460F82"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Kivikoriaidan suunnittelu</w:t>
      </w:r>
    </w:p>
    <w:p w14:paraId="5FCD9BB5"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Sirottelualueen uuden muistokivipaikan suunnittelu ja rakentaminen</w:t>
      </w:r>
    </w:p>
    <w:p w14:paraId="5334A9DF" w14:textId="77777777" w:rsidR="008C4583" w:rsidRPr="00640489" w:rsidRDefault="008C4583" w:rsidP="002F7897">
      <w:pPr>
        <w:pStyle w:val="Vaintekstin"/>
        <w:jc w:val="left"/>
        <w:rPr>
          <w:rFonts w:ascii="Times New Roman" w:hAnsi="Times New Roman"/>
          <w:sz w:val="22"/>
          <w:szCs w:val="22"/>
        </w:rPr>
      </w:pPr>
    </w:p>
    <w:p w14:paraId="6ABF6DED" w14:textId="77777777" w:rsidR="00500DB2" w:rsidRPr="00640489" w:rsidRDefault="00500DB2" w:rsidP="00FE1662">
      <w:pPr>
        <w:pStyle w:val="Vaintekstin"/>
        <w:numPr>
          <w:ilvl w:val="0"/>
          <w:numId w:val="16"/>
        </w:numPr>
        <w:rPr>
          <w:rFonts w:ascii="Times New Roman" w:hAnsi="Times New Roman"/>
          <w:sz w:val="22"/>
          <w:szCs w:val="22"/>
        </w:rPr>
      </w:pPr>
      <w:r w:rsidRPr="00640489">
        <w:rPr>
          <w:rFonts w:ascii="Times New Roman" w:hAnsi="Times New Roman"/>
          <w:sz w:val="22"/>
          <w:szCs w:val="22"/>
        </w:rPr>
        <w:t>HENKILÖKUNTA</w:t>
      </w:r>
    </w:p>
    <w:p w14:paraId="4CE90120" w14:textId="77777777" w:rsidR="00500DB2" w:rsidRPr="00640489" w:rsidRDefault="00500DB2" w:rsidP="00500DB2">
      <w:pPr>
        <w:pStyle w:val="Vaintekstin"/>
        <w:ind w:left="720"/>
        <w:rPr>
          <w:rFonts w:ascii="Times New Roman" w:hAnsi="Times New Roman"/>
          <w:sz w:val="22"/>
          <w:szCs w:val="22"/>
        </w:rPr>
      </w:pPr>
    </w:p>
    <w:p w14:paraId="32DB9CA0"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 xml:space="preserve">Talousjohtaja </w:t>
      </w:r>
    </w:p>
    <w:p w14:paraId="2E14812A"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 xml:space="preserve">Seurakuntapuutarhuri </w:t>
      </w:r>
    </w:p>
    <w:p w14:paraId="63ABF655"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 xml:space="preserve">Toimistosihteeri </w:t>
      </w:r>
    </w:p>
    <w:p w14:paraId="5715FF0F"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Hautausmaan assistentti</w:t>
      </w:r>
    </w:p>
    <w:p w14:paraId="01E6B6AC"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2 hautausmaamestaria</w:t>
      </w:r>
    </w:p>
    <w:p w14:paraId="55946819" w14:textId="0AFA9E42" w:rsidR="00AF6D28"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n. 17 kausityöntekijää</w:t>
      </w:r>
    </w:p>
    <w:p w14:paraId="0C9BDBF3" w14:textId="77777777" w:rsidR="008C4583" w:rsidRPr="00640489" w:rsidRDefault="008C4583" w:rsidP="008C4583">
      <w:pPr>
        <w:pStyle w:val="Vaintekstin"/>
        <w:ind w:left="720"/>
        <w:rPr>
          <w:rFonts w:ascii="Times New Roman" w:hAnsi="Times New Roman"/>
          <w:sz w:val="22"/>
          <w:szCs w:val="22"/>
        </w:rPr>
      </w:pPr>
    </w:p>
    <w:p w14:paraId="396A7215" w14:textId="77777777" w:rsidR="00500DB2" w:rsidRPr="00640489" w:rsidRDefault="00500DB2" w:rsidP="00FE1662">
      <w:pPr>
        <w:pStyle w:val="Vaintekstin"/>
        <w:numPr>
          <w:ilvl w:val="0"/>
          <w:numId w:val="16"/>
        </w:numPr>
        <w:rPr>
          <w:rFonts w:ascii="Times New Roman" w:hAnsi="Times New Roman"/>
          <w:sz w:val="22"/>
          <w:szCs w:val="22"/>
        </w:rPr>
      </w:pPr>
      <w:r w:rsidRPr="00640489">
        <w:rPr>
          <w:rFonts w:ascii="Times New Roman" w:hAnsi="Times New Roman"/>
          <w:sz w:val="22"/>
          <w:szCs w:val="22"/>
        </w:rPr>
        <w:t>TOIMINNAN MUUTOKSET</w:t>
      </w:r>
    </w:p>
    <w:p w14:paraId="43A751CA" w14:textId="77777777" w:rsidR="00B306D8" w:rsidRPr="00640489" w:rsidRDefault="00B306D8" w:rsidP="00B306D8">
      <w:pPr>
        <w:pStyle w:val="Vaintekstin"/>
        <w:rPr>
          <w:rFonts w:ascii="Times New Roman" w:hAnsi="Times New Roman"/>
          <w:sz w:val="22"/>
          <w:szCs w:val="22"/>
          <w:highlight w:val="yellow"/>
        </w:rPr>
      </w:pPr>
    </w:p>
    <w:p w14:paraId="5F5666E1" w14:textId="77777777"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Muutokset aiempaan vuonna 2024 ja muutosten kustannusvaikutus:</w:t>
      </w:r>
    </w:p>
    <w:p w14:paraId="10B5BFE0" w14:textId="4F907B81" w:rsidR="008C4583" w:rsidRPr="00640489" w:rsidRDefault="008C4583" w:rsidP="008C4583">
      <w:pPr>
        <w:pStyle w:val="Vaintekstin"/>
        <w:ind w:firstLine="720"/>
        <w:rPr>
          <w:rFonts w:ascii="Times New Roman" w:hAnsi="Times New Roman"/>
          <w:sz w:val="22"/>
          <w:szCs w:val="22"/>
        </w:rPr>
      </w:pPr>
      <w:r w:rsidRPr="00640489">
        <w:rPr>
          <w:rFonts w:ascii="Times New Roman" w:hAnsi="Times New Roman"/>
          <w:sz w:val="22"/>
          <w:szCs w:val="22"/>
        </w:rPr>
        <w:t>Hautahakuohjelman kustannukset n. 5</w:t>
      </w:r>
      <w:r w:rsidR="00DE3A01">
        <w:rPr>
          <w:rStyle w:val="eop"/>
          <w:sz w:val="22"/>
          <w:szCs w:val="22"/>
        </w:rPr>
        <w:t> </w:t>
      </w:r>
      <w:r w:rsidRPr="00640489">
        <w:rPr>
          <w:rFonts w:ascii="Times New Roman" w:hAnsi="Times New Roman"/>
          <w:sz w:val="22"/>
          <w:szCs w:val="22"/>
        </w:rPr>
        <w:t>000</w:t>
      </w:r>
      <w:r w:rsidR="00DE3A01" w:rsidRPr="00640489">
        <w:rPr>
          <w:rStyle w:val="eop"/>
          <w:sz w:val="22"/>
          <w:szCs w:val="22"/>
        </w:rPr>
        <w:t> </w:t>
      </w:r>
      <w:r w:rsidRPr="00640489">
        <w:rPr>
          <w:rFonts w:ascii="Times New Roman" w:hAnsi="Times New Roman"/>
          <w:sz w:val="22"/>
          <w:szCs w:val="22"/>
        </w:rPr>
        <w:t>€</w:t>
      </w:r>
    </w:p>
    <w:p w14:paraId="278EAAB3" w14:textId="77777777" w:rsidR="008C4583" w:rsidRPr="00640489" w:rsidRDefault="008C4583" w:rsidP="008C4583">
      <w:pPr>
        <w:pStyle w:val="Vaintekstin"/>
        <w:ind w:left="720"/>
        <w:rPr>
          <w:rFonts w:ascii="Times New Roman" w:hAnsi="Times New Roman"/>
          <w:sz w:val="22"/>
          <w:szCs w:val="22"/>
        </w:rPr>
      </w:pPr>
    </w:p>
    <w:p w14:paraId="273762F4" w14:textId="4382809B"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Muutokset vuosina 2025 ja 2026 ja muutosten arvioitu kustannusvaikutus, mikä on arvio:</w:t>
      </w:r>
    </w:p>
    <w:p w14:paraId="12DC00E3" w14:textId="5694CAD0"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Sirottelualueen uuden muistokivipaikan suunnittelu ja rakentaminen, n. 20</w:t>
      </w:r>
      <w:r w:rsidR="00DE3A01">
        <w:rPr>
          <w:rStyle w:val="eop"/>
          <w:sz w:val="22"/>
          <w:szCs w:val="22"/>
        </w:rPr>
        <w:t> </w:t>
      </w:r>
      <w:r w:rsidRPr="00640489">
        <w:rPr>
          <w:rFonts w:ascii="Times New Roman" w:hAnsi="Times New Roman"/>
          <w:sz w:val="22"/>
          <w:szCs w:val="22"/>
        </w:rPr>
        <w:t>000</w:t>
      </w:r>
      <w:r w:rsidR="00DE3A01" w:rsidRPr="00640489">
        <w:rPr>
          <w:rStyle w:val="eop"/>
          <w:sz w:val="22"/>
          <w:szCs w:val="22"/>
        </w:rPr>
        <w:t> </w:t>
      </w:r>
      <w:r w:rsidRPr="00640489">
        <w:rPr>
          <w:rFonts w:ascii="Times New Roman" w:hAnsi="Times New Roman"/>
          <w:sz w:val="22"/>
          <w:szCs w:val="22"/>
        </w:rPr>
        <w:t>€</w:t>
      </w:r>
    </w:p>
    <w:p w14:paraId="1D1ABA91" w14:textId="47CF99EC" w:rsidR="008C4583" w:rsidRPr="00640489" w:rsidRDefault="008C4583" w:rsidP="008C4583">
      <w:pPr>
        <w:pStyle w:val="Vaintekstin"/>
        <w:ind w:left="720"/>
        <w:rPr>
          <w:rFonts w:ascii="Times New Roman" w:hAnsi="Times New Roman"/>
          <w:sz w:val="22"/>
          <w:szCs w:val="22"/>
        </w:rPr>
      </w:pPr>
      <w:r w:rsidRPr="00640489">
        <w:rPr>
          <w:rFonts w:ascii="Times New Roman" w:hAnsi="Times New Roman"/>
          <w:sz w:val="22"/>
          <w:szCs w:val="22"/>
        </w:rPr>
        <w:t xml:space="preserve">  -haetaan investointirahaa.</w:t>
      </w:r>
    </w:p>
    <w:p w14:paraId="7ED6F530" w14:textId="7543E5B1" w:rsidR="003C5A58" w:rsidRPr="00640489" w:rsidRDefault="003C5A58" w:rsidP="003C5A58">
      <w:pPr>
        <w:rPr>
          <w:rFonts w:eastAsia="Times New Roman" w:cs="Times New Roman"/>
          <w:sz w:val="22"/>
          <w:lang w:eastAsia="fi-FI"/>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2E8E1623"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7C15A57C" w14:textId="5EE97D03" w:rsidR="00BE0F80" w:rsidRPr="00640489" w:rsidRDefault="00BE0F80" w:rsidP="00BE0F80">
            <w:pPr>
              <w:widowControl w:val="0"/>
              <w:autoSpaceDE w:val="0"/>
              <w:autoSpaceDN w:val="0"/>
              <w:adjustRightInd w:val="0"/>
              <w:rPr>
                <w:rFonts w:cs="Times New Roman"/>
                <w:b/>
                <w:sz w:val="22"/>
              </w:rPr>
            </w:pPr>
            <w:r w:rsidRPr="00640489">
              <w:rPr>
                <w:rFonts w:cs="Times New Roman"/>
                <w:b/>
                <w:sz w:val="22"/>
              </w:rPr>
              <w:lastRenderedPageBreak/>
              <w:t>1014010000 Hautausmaahallinto</w:t>
            </w:r>
          </w:p>
        </w:tc>
        <w:tc>
          <w:tcPr>
            <w:tcW w:w="1418" w:type="dxa"/>
            <w:tcBorders>
              <w:top w:val="single" w:sz="6" w:space="0" w:color="auto"/>
              <w:left w:val="single" w:sz="6" w:space="0" w:color="auto"/>
              <w:bottom w:val="single" w:sz="6" w:space="0" w:color="auto"/>
              <w:right w:val="single" w:sz="6" w:space="0" w:color="auto"/>
            </w:tcBorders>
          </w:tcPr>
          <w:p w14:paraId="657A7C22" w14:textId="3B51B462"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D5607C" w:rsidRPr="00640489">
              <w:rPr>
                <w:rFonts w:cs="Times New Roman"/>
                <w:b/>
                <w:bCs/>
                <w:sz w:val="20"/>
                <w:szCs w:val="20"/>
              </w:rPr>
              <w:t>2</w:t>
            </w:r>
            <w:r w:rsidR="003041B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6F90862" w14:textId="3D730338" w:rsidR="00BE0F80" w:rsidRPr="00640489" w:rsidRDefault="00BE0F80"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B04EC3" w:rsidRPr="00640489">
              <w:rPr>
                <w:rFonts w:cs="Times New Roman"/>
                <w:b/>
                <w:bCs/>
                <w:sz w:val="20"/>
                <w:szCs w:val="20"/>
              </w:rPr>
              <w:t>2</w:t>
            </w:r>
            <w:r w:rsidR="003041B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3AC35DE3" w14:textId="0038AA18"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8506F8" w:rsidRPr="00640489">
              <w:rPr>
                <w:rFonts w:cs="Times New Roman"/>
                <w:b/>
                <w:bCs/>
                <w:sz w:val="20"/>
                <w:szCs w:val="20"/>
              </w:rPr>
              <w:t>2</w:t>
            </w:r>
            <w:r w:rsidR="003041B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3F58F79" w14:textId="77777777"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1859527" w14:textId="77777777" w:rsidTr="00A80B63">
        <w:tc>
          <w:tcPr>
            <w:tcW w:w="3854" w:type="dxa"/>
            <w:tcBorders>
              <w:top w:val="single" w:sz="6" w:space="0" w:color="auto"/>
              <w:left w:val="single" w:sz="6" w:space="0" w:color="auto"/>
              <w:bottom w:val="single" w:sz="6" w:space="0" w:color="auto"/>
              <w:right w:val="single" w:sz="6" w:space="0" w:color="auto"/>
            </w:tcBorders>
          </w:tcPr>
          <w:p w14:paraId="1BF3F5E3"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92CCFA4" w14:textId="77777777" w:rsidR="00BE0F80" w:rsidRPr="00640489" w:rsidRDefault="00BE0F80" w:rsidP="00A80B63">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4726C009" w14:textId="77777777" w:rsidR="00BE0F80" w:rsidRPr="00640489" w:rsidRDefault="00BE0F80"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34A2040B" w14:textId="77777777" w:rsidR="00BE0F80" w:rsidRPr="00640489" w:rsidRDefault="00BE0F80"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4681ED9E" w14:textId="77777777" w:rsidR="00BE0F80" w:rsidRPr="00640489" w:rsidRDefault="00BE0F80" w:rsidP="00A80B63">
            <w:pPr>
              <w:widowControl w:val="0"/>
              <w:autoSpaceDE w:val="0"/>
              <w:autoSpaceDN w:val="0"/>
              <w:adjustRightInd w:val="0"/>
              <w:jc w:val="center"/>
              <w:rPr>
                <w:rFonts w:cs="Times New Roman"/>
                <w:sz w:val="22"/>
              </w:rPr>
            </w:pPr>
          </w:p>
        </w:tc>
      </w:tr>
      <w:tr w:rsidR="00640489" w:rsidRPr="00640489" w14:paraId="16F7B6C6" w14:textId="77777777" w:rsidTr="00A80B63">
        <w:tc>
          <w:tcPr>
            <w:tcW w:w="3854" w:type="dxa"/>
            <w:tcBorders>
              <w:top w:val="single" w:sz="6" w:space="0" w:color="auto"/>
              <w:left w:val="single" w:sz="6" w:space="0" w:color="auto"/>
              <w:bottom w:val="single" w:sz="6" w:space="0" w:color="auto"/>
              <w:right w:val="single" w:sz="6" w:space="0" w:color="auto"/>
            </w:tcBorders>
          </w:tcPr>
          <w:p w14:paraId="7CB7A8F8"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2CDA2DF4" w14:textId="01179F66" w:rsidR="00BE0F80" w:rsidRPr="00640489" w:rsidRDefault="003041B7" w:rsidP="00A80B63">
            <w:pPr>
              <w:widowControl w:val="0"/>
              <w:autoSpaceDE w:val="0"/>
              <w:autoSpaceDN w:val="0"/>
              <w:adjustRightInd w:val="0"/>
              <w:jc w:val="right"/>
              <w:rPr>
                <w:rFonts w:cs="Times New Roman"/>
                <w:sz w:val="22"/>
              </w:rPr>
            </w:pPr>
            <w:r w:rsidRPr="00640489">
              <w:rPr>
                <w:rFonts w:cs="Times New Roman"/>
                <w:sz w:val="22"/>
              </w:rPr>
              <w:t>42 703</w:t>
            </w:r>
          </w:p>
        </w:tc>
        <w:tc>
          <w:tcPr>
            <w:tcW w:w="1276" w:type="dxa"/>
            <w:tcBorders>
              <w:top w:val="single" w:sz="6" w:space="0" w:color="auto"/>
              <w:left w:val="single" w:sz="6" w:space="0" w:color="auto"/>
              <w:bottom w:val="single" w:sz="6" w:space="0" w:color="auto"/>
              <w:right w:val="single" w:sz="6" w:space="0" w:color="auto"/>
            </w:tcBorders>
          </w:tcPr>
          <w:p w14:paraId="4921B265" w14:textId="3FF93904" w:rsidR="00BE0F80" w:rsidRPr="00640489" w:rsidRDefault="003041B7" w:rsidP="00EE03F9">
            <w:pPr>
              <w:widowControl w:val="0"/>
              <w:autoSpaceDE w:val="0"/>
              <w:autoSpaceDN w:val="0"/>
              <w:adjustRightInd w:val="0"/>
              <w:jc w:val="right"/>
              <w:rPr>
                <w:rFonts w:cs="Times New Roman"/>
                <w:sz w:val="22"/>
              </w:rPr>
            </w:pPr>
            <w:r w:rsidRPr="00640489">
              <w:rPr>
                <w:rFonts w:cs="Times New Roman"/>
                <w:sz w:val="22"/>
              </w:rPr>
              <w:t>50 360</w:t>
            </w:r>
          </w:p>
        </w:tc>
        <w:tc>
          <w:tcPr>
            <w:tcW w:w="1275" w:type="dxa"/>
            <w:tcBorders>
              <w:top w:val="single" w:sz="6" w:space="0" w:color="auto"/>
              <w:left w:val="single" w:sz="6" w:space="0" w:color="auto"/>
              <w:bottom w:val="single" w:sz="6" w:space="0" w:color="auto"/>
              <w:right w:val="single" w:sz="6" w:space="0" w:color="auto"/>
            </w:tcBorders>
          </w:tcPr>
          <w:p w14:paraId="2CC5B4D8" w14:textId="156AC73B" w:rsidR="00BE0F80" w:rsidRPr="00640489" w:rsidRDefault="003041B7" w:rsidP="00EE03F9">
            <w:pPr>
              <w:widowControl w:val="0"/>
              <w:autoSpaceDE w:val="0"/>
              <w:autoSpaceDN w:val="0"/>
              <w:adjustRightInd w:val="0"/>
              <w:jc w:val="right"/>
              <w:rPr>
                <w:rFonts w:cs="Times New Roman"/>
                <w:sz w:val="22"/>
              </w:rPr>
            </w:pPr>
            <w:r w:rsidRPr="00640489">
              <w:rPr>
                <w:rFonts w:cs="Times New Roman"/>
                <w:sz w:val="22"/>
              </w:rPr>
              <w:t>75 430</w:t>
            </w:r>
          </w:p>
        </w:tc>
        <w:tc>
          <w:tcPr>
            <w:tcW w:w="1249" w:type="dxa"/>
            <w:tcBorders>
              <w:top w:val="single" w:sz="6" w:space="0" w:color="auto"/>
              <w:left w:val="single" w:sz="6" w:space="0" w:color="auto"/>
              <w:bottom w:val="single" w:sz="6" w:space="0" w:color="auto"/>
              <w:right w:val="single" w:sz="6" w:space="0" w:color="auto"/>
            </w:tcBorders>
          </w:tcPr>
          <w:p w14:paraId="37B78861" w14:textId="5F914ACF" w:rsidR="00BE0F80" w:rsidRPr="00640489" w:rsidRDefault="00C90800" w:rsidP="00A80B63">
            <w:pPr>
              <w:widowControl w:val="0"/>
              <w:autoSpaceDE w:val="0"/>
              <w:autoSpaceDN w:val="0"/>
              <w:adjustRightInd w:val="0"/>
              <w:jc w:val="center"/>
              <w:rPr>
                <w:rFonts w:cs="Times New Roman"/>
                <w:sz w:val="22"/>
              </w:rPr>
            </w:pPr>
            <w:r w:rsidRPr="00640489">
              <w:rPr>
                <w:rFonts w:cs="Times New Roman"/>
                <w:sz w:val="22"/>
              </w:rPr>
              <w:t>49,8</w:t>
            </w:r>
          </w:p>
        </w:tc>
      </w:tr>
      <w:tr w:rsidR="00BE0F80" w:rsidRPr="00640489" w14:paraId="53B91D3B" w14:textId="77777777" w:rsidTr="00A80B63">
        <w:tc>
          <w:tcPr>
            <w:tcW w:w="3854" w:type="dxa"/>
            <w:tcBorders>
              <w:top w:val="single" w:sz="6" w:space="0" w:color="auto"/>
              <w:left w:val="single" w:sz="6" w:space="0" w:color="auto"/>
              <w:bottom w:val="single" w:sz="6" w:space="0" w:color="auto"/>
              <w:right w:val="single" w:sz="6" w:space="0" w:color="auto"/>
            </w:tcBorders>
          </w:tcPr>
          <w:p w14:paraId="382B92FC" w14:textId="77777777" w:rsidR="00BE0F80" w:rsidRPr="00640489" w:rsidRDefault="00BE0F80"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AB2AB34" w14:textId="0E7B14EE" w:rsidR="00BE0F80" w:rsidRPr="00640489" w:rsidRDefault="003041B7" w:rsidP="00A80B63">
            <w:pPr>
              <w:widowControl w:val="0"/>
              <w:autoSpaceDE w:val="0"/>
              <w:autoSpaceDN w:val="0"/>
              <w:adjustRightInd w:val="0"/>
              <w:jc w:val="right"/>
              <w:rPr>
                <w:rFonts w:cs="Times New Roman"/>
                <w:b/>
                <w:sz w:val="22"/>
              </w:rPr>
            </w:pPr>
            <w:r w:rsidRPr="00640489">
              <w:rPr>
                <w:rFonts w:cs="Times New Roman"/>
                <w:b/>
                <w:sz w:val="22"/>
              </w:rPr>
              <w:t>42 702</w:t>
            </w:r>
          </w:p>
        </w:tc>
        <w:tc>
          <w:tcPr>
            <w:tcW w:w="1276" w:type="dxa"/>
            <w:tcBorders>
              <w:top w:val="single" w:sz="6" w:space="0" w:color="auto"/>
              <w:left w:val="single" w:sz="6" w:space="0" w:color="auto"/>
              <w:bottom w:val="single" w:sz="6" w:space="0" w:color="auto"/>
              <w:right w:val="single" w:sz="6" w:space="0" w:color="auto"/>
            </w:tcBorders>
          </w:tcPr>
          <w:p w14:paraId="335EEC0B" w14:textId="58B11B97" w:rsidR="00BE0F80" w:rsidRPr="00640489" w:rsidRDefault="003041B7" w:rsidP="00EE03F9">
            <w:pPr>
              <w:widowControl w:val="0"/>
              <w:autoSpaceDE w:val="0"/>
              <w:autoSpaceDN w:val="0"/>
              <w:adjustRightInd w:val="0"/>
              <w:jc w:val="right"/>
              <w:rPr>
                <w:rFonts w:cs="Times New Roman"/>
                <w:b/>
                <w:sz w:val="22"/>
              </w:rPr>
            </w:pPr>
            <w:r w:rsidRPr="00640489">
              <w:rPr>
                <w:rFonts w:cs="Times New Roman"/>
                <w:b/>
                <w:sz w:val="22"/>
              </w:rPr>
              <w:t>50 360</w:t>
            </w:r>
          </w:p>
        </w:tc>
        <w:tc>
          <w:tcPr>
            <w:tcW w:w="1275" w:type="dxa"/>
            <w:tcBorders>
              <w:top w:val="single" w:sz="6" w:space="0" w:color="auto"/>
              <w:left w:val="single" w:sz="6" w:space="0" w:color="auto"/>
              <w:bottom w:val="single" w:sz="6" w:space="0" w:color="auto"/>
              <w:right w:val="single" w:sz="6" w:space="0" w:color="auto"/>
            </w:tcBorders>
          </w:tcPr>
          <w:p w14:paraId="5B92291A" w14:textId="0B2D789A" w:rsidR="00BE0F80" w:rsidRPr="00640489" w:rsidRDefault="00D45D62" w:rsidP="00EE03F9">
            <w:pPr>
              <w:widowControl w:val="0"/>
              <w:autoSpaceDE w:val="0"/>
              <w:autoSpaceDN w:val="0"/>
              <w:adjustRightInd w:val="0"/>
              <w:jc w:val="right"/>
              <w:rPr>
                <w:rFonts w:cs="Times New Roman"/>
                <w:b/>
                <w:sz w:val="22"/>
              </w:rPr>
            </w:pPr>
            <w:r w:rsidRPr="00640489">
              <w:rPr>
                <w:rFonts w:cs="Times New Roman"/>
                <w:b/>
                <w:sz w:val="22"/>
              </w:rPr>
              <w:t>75 430</w:t>
            </w:r>
          </w:p>
        </w:tc>
        <w:tc>
          <w:tcPr>
            <w:tcW w:w="1249" w:type="dxa"/>
            <w:tcBorders>
              <w:top w:val="single" w:sz="6" w:space="0" w:color="auto"/>
              <w:left w:val="single" w:sz="6" w:space="0" w:color="auto"/>
              <w:bottom w:val="single" w:sz="6" w:space="0" w:color="auto"/>
              <w:right w:val="single" w:sz="6" w:space="0" w:color="auto"/>
            </w:tcBorders>
          </w:tcPr>
          <w:p w14:paraId="113FB2C0" w14:textId="2B1E603A" w:rsidR="00BE0F80" w:rsidRPr="00640489" w:rsidRDefault="00C90800" w:rsidP="00A80B63">
            <w:pPr>
              <w:widowControl w:val="0"/>
              <w:autoSpaceDE w:val="0"/>
              <w:autoSpaceDN w:val="0"/>
              <w:adjustRightInd w:val="0"/>
              <w:jc w:val="center"/>
              <w:rPr>
                <w:rFonts w:cs="Times New Roman"/>
                <w:b/>
                <w:sz w:val="22"/>
              </w:rPr>
            </w:pPr>
            <w:r w:rsidRPr="00640489">
              <w:rPr>
                <w:rFonts w:cs="Times New Roman"/>
                <w:b/>
                <w:sz w:val="22"/>
              </w:rPr>
              <w:t>49,8</w:t>
            </w:r>
          </w:p>
        </w:tc>
      </w:tr>
    </w:tbl>
    <w:p w14:paraId="3577F029" w14:textId="77777777" w:rsidR="00532989" w:rsidRPr="00640489" w:rsidRDefault="00532989" w:rsidP="00BE0F80">
      <w:pPr>
        <w:ind w:left="720"/>
        <w:rPr>
          <w:rFonts w:cs="Times New Roman"/>
          <w:sz w:val="22"/>
          <w:highlight w:val="yellow"/>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BBB4EFB"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55452B96" w14:textId="3E6DB46E" w:rsidR="00BE0F80" w:rsidRPr="00640489" w:rsidRDefault="00BE0F80" w:rsidP="00BE0F80">
            <w:pPr>
              <w:widowControl w:val="0"/>
              <w:autoSpaceDE w:val="0"/>
              <w:autoSpaceDN w:val="0"/>
              <w:adjustRightInd w:val="0"/>
              <w:rPr>
                <w:rFonts w:cs="Times New Roman"/>
                <w:b/>
                <w:sz w:val="22"/>
              </w:rPr>
            </w:pPr>
            <w:r w:rsidRPr="00640489">
              <w:rPr>
                <w:rFonts w:cs="Times New Roman"/>
                <w:b/>
                <w:sz w:val="22"/>
              </w:rPr>
              <w:t>1014030000 Hautausmaakiinteistöt</w:t>
            </w:r>
          </w:p>
        </w:tc>
        <w:tc>
          <w:tcPr>
            <w:tcW w:w="1418" w:type="dxa"/>
            <w:tcBorders>
              <w:top w:val="single" w:sz="6" w:space="0" w:color="auto"/>
              <w:left w:val="single" w:sz="6" w:space="0" w:color="auto"/>
              <w:bottom w:val="single" w:sz="6" w:space="0" w:color="auto"/>
              <w:right w:val="single" w:sz="6" w:space="0" w:color="auto"/>
            </w:tcBorders>
          </w:tcPr>
          <w:p w14:paraId="59A5F966" w14:textId="05EFF700"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6131DF" w:rsidRPr="00640489">
              <w:rPr>
                <w:rFonts w:cs="Times New Roman"/>
                <w:b/>
                <w:bCs/>
                <w:sz w:val="20"/>
                <w:szCs w:val="20"/>
              </w:rPr>
              <w:t>2</w:t>
            </w:r>
            <w:r w:rsidR="003041B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F5DAB13" w14:textId="6D120FFD" w:rsidR="00BE0F80" w:rsidRPr="00640489" w:rsidRDefault="00BE0F80"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B04EC3" w:rsidRPr="00640489">
              <w:rPr>
                <w:rFonts w:cs="Times New Roman"/>
                <w:b/>
                <w:bCs/>
                <w:sz w:val="20"/>
                <w:szCs w:val="20"/>
              </w:rPr>
              <w:t>2</w:t>
            </w:r>
            <w:r w:rsidR="003041B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778DCC1" w14:textId="347BB40F"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084CDB" w:rsidRPr="00640489">
              <w:rPr>
                <w:rFonts w:cs="Times New Roman"/>
                <w:b/>
                <w:bCs/>
                <w:sz w:val="20"/>
                <w:szCs w:val="20"/>
              </w:rPr>
              <w:t>2</w:t>
            </w:r>
            <w:r w:rsidR="003041B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52B9C4AF" w14:textId="77777777"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C64F146" w14:textId="77777777" w:rsidTr="00A80B63">
        <w:tc>
          <w:tcPr>
            <w:tcW w:w="3854" w:type="dxa"/>
            <w:tcBorders>
              <w:top w:val="single" w:sz="6" w:space="0" w:color="auto"/>
              <w:left w:val="single" w:sz="6" w:space="0" w:color="auto"/>
              <w:bottom w:val="single" w:sz="6" w:space="0" w:color="auto"/>
              <w:right w:val="single" w:sz="6" w:space="0" w:color="auto"/>
            </w:tcBorders>
          </w:tcPr>
          <w:p w14:paraId="1BD1D21F"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B76A80E" w14:textId="234F2894" w:rsidR="00BE0F80" w:rsidRPr="00640489" w:rsidRDefault="00445DF1" w:rsidP="00A80B63">
            <w:pPr>
              <w:widowControl w:val="0"/>
              <w:autoSpaceDE w:val="0"/>
              <w:autoSpaceDN w:val="0"/>
              <w:adjustRightInd w:val="0"/>
              <w:jc w:val="right"/>
              <w:rPr>
                <w:rFonts w:cs="Times New Roman"/>
                <w:sz w:val="22"/>
              </w:rPr>
            </w:pPr>
            <w:r w:rsidRPr="00640489">
              <w:rPr>
                <w:rFonts w:cs="Times New Roman"/>
                <w:sz w:val="22"/>
              </w:rPr>
              <w:t>-</w:t>
            </w:r>
            <w:r w:rsidR="00B60DB8" w:rsidRPr="00640489">
              <w:rPr>
                <w:rFonts w:cs="Times New Roman"/>
                <w:sz w:val="22"/>
              </w:rPr>
              <w:t>9 345</w:t>
            </w:r>
          </w:p>
        </w:tc>
        <w:tc>
          <w:tcPr>
            <w:tcW w:w="1276" w:type="dxa"/>
            <w:tcBorders>
              <w:top w:val="single" w:sz="6" w:space="0" w:color="auto"/>
              <w:left w:val="single" w:sz="6" w:space="0" w:color="auto"/>
              <w:bottom w:val="single" w:sz="6" w:space="0" w:color="auto"/>
              <w:right w:val="single" w:sz="6" w:space="0" w:color="auto"/>
            </w:tcBorders>
          </w:tcPr>
          <w:p w14:paraId="721A1526" w14:textId="14CBCAC3" w:rsidR="00BE0F80" w:rsidRPr="00640489" w:rsidRDefault="00A9600D" w:rsidP="00EE03F9">
            <w:pPr>
              <w:widowControl w:val="0"/>
              <w:autoSpaceDE w:val="0"/>
              <w:autoSpaceDN w:val="0"/>
              <w:adjustRightInd w:val="0"/>
              <w:jc w:val="right"/>
              <w:rPr>
                <w:rFonts w:cs="Times New Roman"/>
                <w:sz w:val="22"/>
              </w:rPr>
            </w:pPr>
            <w:r w:rsidRPr="00640489">
              <w:rPr>
                <w:rFonts w:cs="Times New Roman"/>
                <w:sz w:val="22"/>
              </w:rPr>
              <w:t>-</w:t>
            </w:r>
            <w:r w:rsidR="00B60DB8" w:rsidRPr="00640489">
              <w:rPr>
                <w:rFonts w:cs="Times New Roman"/>
                <w:sz w:val="22"/>
              </w:rPr>
              <w:t>2</w:t>
            </w:r>
            <w:r w:rsidRPr="00640489">
              <w:rPr>
                <w:rFonts w:cs="Times New Roman"/>
                <w:sz w:val="22"/>
              </w:rPr>
              <w:t xml:space="preserve"> </w:t>
            </w:r>
            <w:r w:rsidR="00B04EC3" w:rsidRPr="00640489">
              <w:rPr>
                <w:rFonts w:cs="Times New Roman"/>
                <w:sz w:val="22"/>
              </w:rPr>
              <w:t>600</w:t>
            </w:r>
            <w:r w:rsidR="00BE0F80"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6DAA3A81" w14:textId="32A73245" w:rsidR="00BE0F80" w:rsidRPr="00640489" w:rsidRDefault="008953C2" w:rsidP="00EE03F9">
            <w:pPr>
              <w:widowControl w:val="0"/>
              <w:autoSpaceDE w:val="0"/>
              <w:autoSpaceDN w:val="0"/>
              <w:adjustRightInd w:val="0"/>
              <w:jc w:val="right"/>
              <w:rPr>
                <w:rFonts w:cs="Times New Roman"/>
                <w:sz w:val="22"/>
              </w:rPr>
            </w:pPr>
            <w:r w:rsidRPr="00640489">
              <w:rPr>
                <w:rFonts w:cs="Times New Roman"/>
                <w:sz w:val="22"/>
              </w:rPr>
              <w:t>-</w:t>
            </w:r>
            <w:r w:rsidR="00B60DB8" w:rsidRPr="00640489">
              <w:rPr>
                <w:rFonts w:cs="Times New Roman"/>
                <w:sz w:val="22"/>
              </w:rPr>
              <w:t>2</w:t>
            </w:r>
            <w:r w:rsidRPr="00640489">
              <w:rPr>
                <w:rFonts w:cs="Times New Roman"/>
                <w:sz w:val="22"/>
              </w:rPr>
              <w:t xml:space="preserve"> 600</w:t>
            </w:r>
          </w:p>
        </w:tc>
        <w:tc>
          <w:tcPr>
            <w:tcW w:w="1249" w:type="dxa"/>
            <w:tcBorders>
              <w:top w:val="single" w:sz="6" w:space="0" w:color="auto"/>
              <w:left w:val="single" w:sz="6" w:space="0" w:color="auto"/>
              <w:bottom w:val="single" w:sz="6" w:space="0" w:color="auto"/>
              <w:right w:val="single" w:sz="6" w:space="0" w:color="auto"/>
            </w:tcBorders>
          </w:tcPr>
          <w:p w14:paraId="36934FB0" w14:textId="63661198" w:rsidR="00BE0F80" w:rsidRPr="00640489" w:rsidRDefault="00BE0F80" w:rsidP="00A80B63">
            <w:pPr>
              <w:widowControl w:val="0"/>
              <w:autoSpaceDE w:val="0"/>
              <w:autoSpaceDN w:val="0"/>
              <w:adjustRightInd w:val="0"/>
              <w:jc w:val="center"/>
              <w:rPr>
                <w:rFonts w:cs="Times New Roman"/>
                <w:sz w:val="22"/>
              </w:rPr>
            </w:pPr>
          </w:p>
        </w:tc>
      </w:tr>
      <w:tr w:rsidR="00640489" w:rsidRPr="00640489" w14:paraId="1252C0D2" w14:textId="77777777" w:rsidTr="00A80B63">
        <w:tc>
          <w:tcPr>
            <w:tcW w:w="3854" w:type="dxa"/>
            <w:tcBorders>
              <w:top w:val="single" w:sz="6" w:space="0" w:color="auto"/>
              <w:left w:val="single" w:sz="6" w:space="0" w:color="auto"/>
              <w:bottom w:val="single" w:sz="6" w:space="0" w:color="auto"/>
              <w:right w:val="single" w:sz="6" w:space="0" w:color="auto"/>
            </w:tcBorders>
          </w:tcPr>
          <w:p w14:paraId="5788D834"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7DB318F" w14:textId="1CE1EB59" w:rsidR="00BE0F80" w:rsidRPr="00640489" w:rsidRDefault="00445DF1" w:rsidP="00A80B63">
            <w:pPr>
              <w:widowControl w:val="0"/>
              <w:autoSpaceDE w:val="0"/>
              <w:autoSpaceDN w:val="0"/>
              <w:adjustRightInd w:val="0"/>
              <w:jc w:val="right"/>
              <w:rPr>
                <w:rFonts w:cs="Times New Roman"/>
                <w:sz w:val="22"/>
              </w:rPr>
            </w:pPr>
            <w:r w:rsidRPr="00640489">
              <w:rPr>
                <w:rFonts w:cs="Times New Roman"/>
                <w:sz w:val="22"/>
              </w:rPr>
              <w:t>2</w:t>
            </w:r>
            <w:r w:rsidR="00CC7720" w:rsidRPr="00640489">
              <w:rPr>
                <w:rFonts w:cs="Times New Roman"/>
                <w:sz w:val="22"/>
              </w:rPr>
              <w:t>46</w:t>
            </w:r>
            <w:r w:rsidR="00B60DB8" w:rsidRPr="00640489">
              <w:rPr>
                <w:rFonts w:cs="Times New Roman"/>
                <w:sz w:val="22"/>
              </w:rPr>
              <w:t xml:space="preserve"> 843</w:t>
            </w:r>
          </w:p>
        </w:tc>
        <w:tc>
          <w:tcPr>
            <w:tcW w:w="1276" w:type="dxa"/>
            <w:tcBorders>
              <w:top w:val="single" w:sz="6" w:space="0" w:color="auto"/>
              <w:left w:val="single" w:sz="6" w:space="0" w:color="auto"/>
              <w:bottom w:val="single" w:sz="6" w:space="0" w:color="auto"/>
              <w:right w:val="single" w:sz="6" w:space="0" w:color="auto"/>
            </w:tcBorders>
          </w:tcPr>
          <w:p w14:paraId="6F091FA6" w14:textId="329A41DC" w:rsidR="00BE0F80" w:rsidRPr="00640489" w:rsidRDefault="00CC7720" w:rsidP="00EE03F9">
            <w:pPr>
              <w:widowControl w:val="0"/>
              <w:autoSpaceDE w:val="0"/>
              <w:autoSpaceDN w:val="0"/>
              <w:adjustRightInd w:val="0"/>
              <w:jc w:val="right"/>
              <w:rPr>
                <w:rFonts w:cs="Times New Roman"/>
                <w:sz w:val="22"/>
              </w:rPr>
            </w:pPr>
            <w:r w:rsidRPr="00640489">
              <w:rPr>
                <w:rFonts w:cs="Times New Roman"/>
                <w:sz w:val="22"/>
              </w:rPr>
              <w:t>3</w:t>
            </w:r>
            <w:r w:rsidR="00B60DB8" w:rsidRPr="00640489">
              <w:rPr>
                <w:rFonts w:cs="Times New Roman"/>
                <w:sz w:val="22"/>
              </w:rPr>
              <w:t>17 670</w:t>
            </w:r>
          </w:p>
        </w:tc>
        <w:tc>
          <w:tcPr>
            <w:tcW w:w="1275" w:type="dxa"/>
            <w:tcBorders>
              <w:top w:val="single" w:sz="6" w:space="0" w:color="auto"/>
              <w:left w:val="single" w:sz="6" w:space="0" w:color="auto"/>
              <w:bottom w:val="single" w:sz="6" w:space="0" w:color="auto"/>
              <w:right w:val="single" w:sz="6" w:space="0" w:color="auto"/>
            </w:tcBorders>
          </w:tcPr>
          <w:p w14:paraId="4C10284D" w14:textId="2B2DE3BC" w:rsidR="00BE0F80" w:rsidRPr="00640489" w:rsidRDefault="008953C2" w:rsidP="00EE03F9">
            <w:pPr>
              <w:widowControl w:val="0"/>
              <w:autoSpaceDE w:val="0"/>
              <w:autoSpaceDN w:val="0"/>
              <w:adjustRightInd w:val="0"/>
              <w:jc w:val="right"/>
              <w:rPr>
                <w:rFonts w:cs="Times New Roman"/>
                <w:sz w:val="22"/>
              </w:rPr>
            </w:pPr>
            <w:r w:rsidRPr="00640489">
              <w:rPr>
                <w:rFonts w:cs="Times New Roman"/>
                <w:sz w:val="22"/>
              </w:rPr>
              <w:t>3</w:t>
            </w:r>
            <w:r w:rsidR="00CC7720" w:rsidRPr="00640489">
              <w:rPr>
                <w:rFonts w:cs="Times New Roman"/>
                <w:sz w:val="22"/>
              </w:rPr>
              <w:t>1</w:t>
            </w:r>
            <w:r w:rsidR="00B60DB8" w:rsidRPr="00640489">
              <w:rPr>
                <w:rFonts w:cs="Times New Roman"/>
                <w:sz w:val="22"/>
              </w:rPr>
              <w:t>5 480</w:t>
            </w:r>
          </w:p>
        </w:tc>
        <w:tc>
          <w:tcPr>
            <w:tcW w:w="1249" w:type="dxa"/>
            <w:tcBorders>
              <w:top w:val="single" w:sz="6" w:space="0" w:color="auto"/>
              <w:left w:val="single" w:sz="6" w:space="0" w:color="auto"/>
              <w:bottom w:val="single" w:sz="6" w:space="0" w:color="auto"/>
              <w:right w:val="single" w:sz="6" w:space="0" w:color="auto"/>
            </w:tcBorders>
          </w:tcPr>
          <w:p w14:paraId="22E6FBB3" w14:textId="1346BB55" w:rsidR="00BE0F80" w:rsidRPr="00640489" w:rsidRDefault="00C90800" w:rsidP="00A80B63">
            <w:pPr>
              <w:widowControl w:val="0"/>
              <w:autoSpaceDE w:val="0"/>
              <w:autoSpaceDN w:val="0"/>
              <w:adjustRightInd w:val="0"/>
              <w:jc w:val="center"/>
              <w:rPr>
                <w:rFonts w:cs="Times New Roman"/>
                <w:sz w:val="22"/>
              </w:rPr>
            </w:pPr>
            <w:r w:rsidRPr="00640489">
              <w:rPr>
                <w:rFonts w:cs="Times New Roman"/>
                <w:sz w:val="22"/>
              </w:rPr>
              <w:t>-0,7</w:t>
            </w:r>
          </w:p>
        </w:tc>
      </w:tr>
      <w:tr w:rsidR="00BE0F80" w:rsidRPr="00640489" w14:paraId="5AA1E92A" w14:textId="77777777" w:rsidTr="00A80B63">
        <w:tc>
          <w:tcPr>
            <w:tcW w:w="3854" w:type="dxa"/>
            <w:tcBorders>
              <w:top w:val="single" w:sz="6" w:space="0" w:color="auto"/>
              <w:left w:val="single" w:sz="6" w:space="0" w:color="auto"/>
              <w:bottom w:val="single" w:sz="6" w:space="0" w:color="auto"/>
              <w:right w:val="single" w:sz="6" w:space="0" w:color="auto"/>
            </w:tcBorders>
          </w:tcPr>
          <w:p w14:paraId="0BBBF403" w14:textId="77777777" w:rsidR="00BE0F80" w:rsidRPr="00640489" w:rsidRDefault="00BE0F80"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448CC1A6" w14:textId="7A3FD8B0" w:rsidR="00BE0F80" w:rsidRPr="00640489" w:rsidRDefault="00445DF1" w:rsidP="00A80B63">
            <w:pPr>
              <w:widowControl w:val="0"/>
              <w:autoSpaceDE w:val="0"/>
              <w:autoSpaceDN w:val="0"/>
              <w:adjustRightInd w:val="0"/>
              <w:jc w:val="right"/>
              <w:rPr>
                <w:rFonts w:cs="Times New Roman"/>
                <w:b/>
                <w:sz w:val="22"/>
              </w:rPr>
            </w:pPr>
            <w:r w:rsidRPr="00640489">
              <w:rPr>
                <w:rFonts w:cs="Times New Roman"/>
                <w:b/>
                <w:sz w:val="22"/>
              </w:rPr>
              <w:t>2</w:t>
            </w:r>
            <w:r w:rsidR="00B60DB8" w:rsidRPr="00640489">
              <w:rPr>
                <w:rFonts w:cs="Times New Roman"/>
                <w:b/>
                <w:sz w:val="22"/>
              </w:rPr>
              <w:t>37 498</w:t>
            </w:r>
          </w:p>
        </w:tc>
        <w:tc>
          <w:tcPr>
            <w:tcW w:w="1276" w:type="dxa"/>
            <w:tcBorders>
              <w:top w:val="single" w:sz="6" w:space="0" w:color="auto"/>
              <w:left w:val="single" w:sz="6" w:space="0" w:color="auto"/>
              <w:bottom w:val="single" w:sz="6" w:space="0" w:color="auto"/>
              <w:right w:val="single" w:sz="6" w:space="0" w:color="auto"/>
            </w:tcBorders>
          </w:tcPr>
          <w:p w14:paraId="66EDDDBC" w14:textId="2FDDDEB1" w:rsidR="00BE0F80" w:rsidRPr="00640489" w:rsidRDefault="00B60DB8" w:rsidP="00B60DB8">
            <w:pPr>
              <w:widowControl w:val="0"/>
              <w:autoSpaceDE w:val="0"/>
              <w:autoSpaceDN w:val="0"/>
              <w:adjustRightInd w:val="0"/>
              <w:jc w:val="right"/>
              <w:rPr>
                <w:rFonts w:cs="Times New Roman"/>
                <w:b/>
                <w:sz w:val="22"/>
              </w:rPr>
            </w:pPr>
            <w:r w:rsidRPr="00640489">
              <w:rPr>
                <w:rFonts w:cs="Times New Roman"/>
                <w:b/>
                <w:sz w:val="22"/>
              </w:rPr>
              <w:t>315 070</w:t>
            </w:r>
          </w:p>
        </w:tc>
        <w:tc>
          <w:tcPr>
            <w:tcW w:w="1275" w:type="dxa"/>
            <w:tcBorders>
              <w:top w:val="single" w:sz="6" w:space="0" w:color="auto"/>
              <w:left w:val="single" w:sz="6" w:space="0" w:color="auto"/>
              <w:bottom w:val="single" w:sz="6" w:space="0" w:color="auto"/>
              <w:right w:val="single" w:sz="6" w:space="0" w:color="auto"/>
            </w:tcBorders>
          </w:tcPr>
          <w:p w14:paraId="4E606CBB" w14:textId="4C3AE37F" w:rsidR="00BE0F80" w:rsidRPr="00640489" w:rsidRDefault="00CC7720" w:rsidP="00EE03F9">
            <w:pPr>
              <w:widowControl w:val="0"/>
              <w:autoSpaceDE w:val="0"/>
              <w:autoSpaceDN w:val="0"/>
              <w:adjustRightInd w:val="0"/>
              <w:jc w:val="right"/>
              <w:rPr>
                <w:rFonts w:cs="Times New Roman"/>
                <w:b/>
                <w:sz w:val="22"/>
              </w:rPr>
            </w:pPr>
            <w:r w:rsidRPr="00640489">
              <w:rPr>
                <w:rFonts w:cs="Times New Roman"/>
                <w:b/>
                <w:sz w:val="22"/>
              </w:rPr>
              <w:t>31</w:t>
            </w:r>
            <w:r w:rsidR="00B60DB8" w:rsidRPr="00640489">
              <w:rPr>
                <w:rFonts w:cs="Times New Roman"/>
                <w:b/>
                <w:sz w:val="22"/>
              </w:rPr>
              <w:t>2 880</w:t>
            </w:r>
          </w:p>
        </w:tc>
        <w:tc>
          <w:tcPr>
            <w:tcW w:w="1249" w:type="dxa"/>
            <w:tcBorders>
              <w:top w:val="single" w:sz="6" w:space="0" w:color="auto"/>
              <w:left w:val="single" w:sz="6" w:space="0" w:color="auto"/>
              <w:bottom w:val="single" w:sz="6" w:space="0" w:color="auto"/>
              <w:right w:val="single" w:sz="6" w:space="0" w:color="auto"/>
            </w:tcBorders>
          </w:tcPr>
          <w:p w14:paraId="6438304D" w14:textId="0BDE2D36" w:rsidR="00BE0F80" w:rsidRPr="00640489" w:rsidRDefault="00C90800" w:rsidP="00A80B63">
            <w:pPr>
              <w:widowControl w:val="0"/>
              <w:autoSpaceDE w:val="0"/>
              <w:autoSpaceDN w:val="0"/>
              <w:adjustRightInd w:val="0"/>
              <w:jc w:val="center"/>
              <w:rPr>
                <w:rFonts w:cs="Times New Roman"/>
                <w:b/>
                <w:sz w:val="22"/>
              </w:rPr>
            </w:pPr>
            <w:r w:rsidRPr="00640489">
              <w:rPr>
                <w:rFonts w:cs="Times New Roman"/>
                <w:b/>
                <w:sz w:val="22"/>
              </w:rPr>
              <w:t>-0,7</w:t>
            </w:r>
          </w:p>
        </w:tc>
      </w:tr>
    </w:tbl>
    <w:p w14:paraId="54D84E06" w14:textId="77777777" w:rsidR="00532989" w:rsidRPr="00640489" w:rsidRDefault="00532989" w:rsidP="00BE0F80">
      <w:pPr>
        <w:ind w:left="720"/>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598D9861"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09362874" w14:textId="11AFBFB9" w:rsidR="00BE0F80" w:rsidRPr="00640489" w:rsidRDefault="00BE0F80" w:rsidP="00BE0F80">
            <w:pPr>
              <w:widowControl w:val="0"/>
              <w:autoSpaceDE w:val="0"/>
              <w:autoSpaceDN w:val="0"/>
              <w:adjustRightInd w:val="0"/>
              <w:rPr>
                <w:rFonts w:cs="Times New Roman"/>
                <w:b/>
                <w:sz w:val="22"/>
              </w:rPr>
            </w:pPr>
            <w:r w:rsidRPr="00640489">
              <w:rPr>
                <w:rFonts w:cs="Times New Roman"/>
                <w:b/>
                <w:sz w:val="22"/>
              </w:rPr>
              <w:t xml:space="preserve">1014030444 Tunnukseton </w:t>
            </w:r>
            <w:proofErr w:type="spellStart"/>
            <w:proofErr w:type="gramStart"/>
            <w:r w:rsidRPr="00640489">
              <w:rPr>
                <w:rFonts w:cs="Times New Roman"/>
                <w:b/>
                <w:sz w:val="22"/>
              </w:rPr>
              <w:t>haut.alue</w:t>
            </w:r>
            <w:proofErr w:type="spellEnd"/>
            <w:proofErr w:type="gramEnd"/>
          </w:p>
        </w:tc>
        <w:tc>
          <w:tcPr>
            <w:tcW w:w="1418" w:type="dxa"/>
            <w:tcBorders>
              <w:top w:val="single" w:sz="6" w:space="0" w:color="auto"/>
              <w:left w:val="single" w:sz="6" w:space="0" w:color="auto"/>
              <w:bottom w:val="single" w:sz="6" w:space="0" w:color="auto"/>
              <w:right w:val="single" w:sz="6" w:space="0" w:color="auto"/>
            </w:tcBorders>
          </w:tcPr>
          <w:p w14:paraId="7DBAAFAC" w14:textId="013D3DD8"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646DC" w:rsidRPr="00640489">
              <w:rPr>
                <w:rFonts w:cs="Times New Roman"/>
                <w:b/>
                <w:bCs/>
                <w:sz w:val="20"/>
                <w:szCs w:val="20"/>
              </w:rPr>
              <w:t>2</w:t>
            </w:r>
            <w:r w:rsidR="003041B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7DF248E6" w14:textId="5E50BAC8" w:rsidR="00BE0F80" w:rsidRPr="00640489" w:rsidRDefault="00BE0F80"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0409B1" w:rsidRPr="00640489">
              <w:rPr>
                <w:rFonts w:cs="Times New Roman"/>
                <w:b/>
                <w:bCs/>
                <w:sz w:val="20"/>
                <w:szCs w:val="20"/>
              </w:rPr>
              <w:t>2</w:t>
            </w:r>
            <w:r w:rsidR="003041B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2E3A3A7" w14:textId="454FB283"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8506F8" w:rsidRPr="00640489">
              <w:rPr>
                <w:rFonts w:cs="Times New Roman"/>
                <w:b/>
                <w:bCs/>
                <w:sz w:val="20"/>
                <w:szCs w:val="20"/>
              </w:rPr>
              <w:t>2</w:t>
            </w:r>
            <w:r w:rsidR="003041B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20A2081" w14:textId="77777777"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57408E1F" w14:textId="77777777" w:rsidTr="00A80B63">
        <w:tc>
          <w:tcPr>
            <w:tcW w:w="3854" w:type="dxa"/>
            <w:tcBorders>
              <w:top w:val="single" w:sz="6" w:space="0" w:color="auto"/>
              <w:left w:val="single" w:sz="6" w:space="0" w:color="auto"/>
              <w:bottom w:val="single" w:sz="6" w:space="0" w:color="auto"/>
              <w:right w:val="single" w:sz="6" w:space="0" w:color="auto"/>
            </w:tcBorders>
          </w:tcPr>
          <w:p w14:paraId="281B9ED4"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6A8F079" w14:textId="77777777" w:rsidR="00BE0F80" w:rsidRPr="00640489" w:rsidRDefault="00BE0F80" w:rsidP="00A80B63">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5A1E3A68" w14:textId="77777777" w:rsidR="00BE0F80" w:rsidRPr="00640489" w:rsidRDefault="00BE0F80" w:rsidP="00EE03F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54B38990" w14:textId="77777777" w:rsidR="00BE0F80" w:rsidRPr="00640489" w:rsidRDefault="00BE0F80" w:rsidP="00EE03F9">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06B134BB" w14:textId="77777777" w:rsidR="00BE0F80" w:rsidRPr="00640489" w:rsidRDefault="00BE0F80" w:rsidP="00A80B63">
            <w:pPr>
              <w:widowControl w:val="0"/>
              <w:autoSpaceDE w:val="0"/>
              <w:autoSpaceDN w:val="0"/>
              <w:adjustRightInd w:val="0"/>
              <w:jc w:val="center"/>
              <w:rPr>
                <w:rFonts w:cs="Times New Roman"/>
                <w:sz w:val="22"/>
              </w:rPr>
            </w:pPr>
          </w:p>
        </w:tc>
      </w:tr>
      <w:tr w:rsidR="00640489" w:rsidRPr="00640489" w14:paraId="100B97FE" w14:textId="77777777" w:rsidTr="00A80B63">
        <w:tc>
          <w:tcPr>
            <w:tcW w:w="3854" w:type="dxa"/>
            <w:tcBorders>
              <w:top w:val="single" w:sz="6" w:space="0" w:color="auto"/>
              <w:left w:val="single" w:sz="6" w:space="0" w:color="auto"/>
              <w:bottom w:val="single" w:sz="6" w:space="0" w:color="auto"/>
              <w:right w:val="single" w:sz="6" w:space="0" w:color="auto"/>
            </w:tcBorders>
          </w:tcPr>
          <w:p w14:paraId="62993132"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2A01479F" w14:textId="78847102" w:rsidR="00BE0F80" w:rsidRPr="00640489" w:rsidRDefault="00B60DB8" w:rsidP="00A80B63">
            <w:pPr>
              <w:widowControl w:val="0"/>
              <w:autoSpaceDE w:val="0"/>
              <w:autoSpaceDN w:val="0"/>
              <w:adjustRightInd w:val="0"/>
              <w:jc w:val="right"/>
              <w:rPr>
                <w:rFonts w:cs="Times New Roman"/>
                <w:sz w:val="22"/>
              </w:rPr>
            </w:pPr>
            <w:r w:rsidRPr="00640489">
              <w:rPr>
                <w:rFonts w:cs="Times New Roman"/>
                <w:sz w:val="22"/>
              </w:rPr>
              <w:t>2 223</w:t>
            </w:r>
          </w:p>
        </w:tc>
        <w:tc>
          <w:tcPr>
            <w:tcW w:w="1276" w:type="dxa"/>
            <w:tcBorders>
              <w:top w:val="single" w:sz="6" w:space="0" w:color="auto"/>
              <w:left w:val="single" w:sz="6" w:space="0" w:color="auto"/>
              <w:bottom w:val="single" w:sz="6" w:space="0" w:color="auto"/>
              <w:right w:val="single" w:sz="6" w:space="0" w:color="auto"/>
            </w:tcBorders>
          </w:tcPr>
          <w:p w14:paraId="0E256D4A" w14:textId="7CFB42CE" w:rsidR="00BE0F80" w:rsidRPr="00640489" w:rsidRDefault="00C646DC" w:rsidP="00EE03F9">
            <w:pPr>
              <w:widowControl w:val="0"/>
              <w:autoSpaceDE w:val="0"/>
              <w:autoSpaceDN w:val="0"/>
              <w:adjustRightInd w:val="0"/>
              <w:jc w:val="right"/>
              <w:rPr>
                <w:rFonts w:cs="Times New Roman"/>
                <w:sz w:val="22"/>
              </w:rPr>
            </w:pPr>
            <w:r w:rsidRPr="00640489">
              <w:rPr>
                <w:rFonts w:cs="Times New Roman"/>
                <w:sz w:val="22"/>
              </w:rPr>
              <w:t>3 1</w:t>
            </w:r>
            <w:r w:rsidR="00B60DB8" w:rsidRPr="00640489">
              <w:rPr>
                <w:rFonts w:cs="Times New Roman"/>
                <w:sz w:val="22"/>
              </w:rPr>
              <w:t>80</w:t>
            </w:r>
          </w:p>
        </w:tc>
        <w:tc>
          <w:tcPr>
            <w:tcW w:w="1275" w:type="dxa"/>
            <w:tcBorders>
              <w:top w:val="single" w:sz="6" w:space="0" w:color="auto"/>
              <w:left w:val="single" w:sz="6" w:space="0" w:color="auto"/>
              <w:bottom w:val="single" w:sz="6" w:space="0" w:color="auto"/>
              <w:right w:val="single" w:sz="6" w:space="0" w:color="auto"/>
            </w:tcBorders>
          </w:tcPr>
          <w:p w14:paraId="4CDE7125" w14:textId="51C4B445" w:rsidR="00BE0F80" w:rsidRPr="00640489" w:rsidRDefault="008953C2" w:rsidP="00EE03F9">
            <w:pPr>
              <w:widowControl w:val="0"/>
              <w:autoSpaceDE w:val="0"/>
              <w:autoSpaceDN w:val="0"/>
              <w:adjustRightInd w:val="0"/>
              <w:jc w:val="right"/>
              <w:rPr>
                <w:rFonts w:cs="Times New Roman"/>
                <w:sz w:val="22"/>
              </w:rPr>
            </w:pPr>
            <w:r w:rsidRPr="00640489">
              <w:rPr>
                <w:rFonts w:cs="Times New Roman"/>
                <w:sz w:val="22"/>
              </w:rPr>
              <w:t xml:space="preserve">3 </w:t>
            </w:r>
            <w:r w:rsidR="00B60DB8" w:rsidRPr="00640489">
              <w:rPr>
                <w:rFonts w:cs="Times New Roman"/>
                <w:sz w:val="22"/>
              </w:rPr>
              <w:t>2</w:t>
            </w:r>
            <w:r w:rsidR="00CC7720" w:rsidRPr="00640489">
              <w:rPr>
                <w:rFonts w:cs="Times New Roman"/>
                <w:sz w:val="22"/>
              </w:rPr>
              <w:t>8</w:t>
            </w:r>
            <w:r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0CA77A4D" w14:textId="04B37679" w:rsidR="00BE0F80" w:rsidRPr="00640489" w:rsidRDefault="00C90800" w:rsidP="00A80B63">
            <w:pPr>
              <w:widowControl w:val="0"/>
              <w:autoSpaceDE w:val="0"/>
              <w:autoSpaceDN w:val="0"/>
              <w:adjustRightInd w:val="0"/>
              <w:jc w:val="center"/>
              <w:rPr>
                <w:rFonts w:cs="Times New Roman"/>
                <w:sz w:val="22"/>
              </w:rPr>
            </w:pPr>
            <w:r w:rsidRPr="00640489">
              <w:rPr>
                <w:rFonts w:cs="Times New Roman"/>
                <w:sz w:val="22"/>
              </w:rPr>
              <w:t>3,1</w:t>
            </w:r>
          </w:p>
        </w:tc>
      </w:tr>
      <w:tr w:rsidR="00BE0F80" w:rsidRPr="00640489" w14:paraId="1B7E0C16" w14:textId="77777777" w:rsidTr="00A80B63">
        <w:tc>
          <w:tcPr>
            <w:tcW w:w="3854" w:type="dxa"/>
            <w:tcBorders>
              <w:top w:val="single" w:sz="6" w:space="0" w:color="auto"/>
              <w:left w:val="single" w:sz="6" w:space="0" w:color="auto"/>
              <w:bottom w:val="single" w:sz="6" w:space="0" w:color="auto"/>
              <w:right w:val="single" w:sz="6" w:space="0" w:color="auto"/>
            </w:tcBorders>
          </w:tcPr>
          <w:p w14:paraId="27D2B1B5" w14:textId="77777777" w:rsidR="00BE0F80" w:rsidRPr="00640489" w:rsidRDefault="00BE0F80"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8F83CB4" w14:textId="7096CDBF" w:rsidR="00BE0F80" w:rsidRPr="00640489" w:rsidRDefault="00B60DB8" w:rsidP="00A80B63">
            <w:pPr>
              <w:widowControl w:val="0"/>
              <w:autoSpaceDE w:val="0"/>
              <w:autoSpaceDN w:val="0"/>
              <w:adjustRightInd w:val="0"/>
              <w:jc w:val="right"/>
              <w:rPr>
                <w:rFonts w:cs="Times New Roman"/>
                <w:b/>
                <w:sz w:val="22"/>
              </w:rPr>
            </w:pPr>
            <w:r w:rsidRPr="00640489">
              <w:rPr>
                <w:rFonts w:cs="Times New Roman"/>
                <w:b/>
                <w:sz w:val="22"/>
              </w:rPr>
              <w:t>2 223</w:t>
            </w:r>
          </w:p>
        </w:tc>
        <w:tc>
          <w:tcPr>
            <w:tcW w:w="1276" w:type="dxa"/>
            <w:tcBorders>
              <w:top w:val="single" w:sz="6" w:space="0" w:color="auto"/>
              <w:left w:val="single" w:sz="6" w:space="0" w:color="auto"/>
              <w:bottom w:val="single" w:sz="6" w:space="0" w:color="auto"/>
              <w:right w:val="single" w:sz="6" w:space="0" w:color="auto"/>
            </w:tcBorders>
          </w:tcPr>
          <w:p w14:paraId="463D97F6" w14:textId="5A69F9C7" w:rsidR="00BE0F80" w:rsidRPr="00640489" w:rsidRDefault="00C646DC" w:rsidP="00EE03F9">
            <w:pPr>
              <w:widowControl w:val="0"/>
              <w:autoSpaceDE w:val="0"/>
              <w:autoSpaceDN w:val="0"/>
              <w:adjustRightInd w:val="0"/>
              <w:jc w:val="right"/>
              <w:rPr>
                <w:rFonts w:cs="Times New Roman"/>
                <w:b/>
                <w:sz w:val="22"/>
              </w:rPr>
            </w:pPr>
            <w:r w:rsidRPr="00640489">
              <w:rPr>
                <w:rFonts w:cs="Times New Roman"/>
                <w:b/>
                <w:sz w:val="22"/>
              </w:rPr>
              <w:t>3 1</w:t>
            </w:r>
            <w:r w:rsidR="00B60DB8" w:rsidRPr="00640489">
              <w:rPr>
                <w:rFonts w:cs="Times New Roman"/>
                <w:b/>
                <w:sz w:val="22"/>
              </w:rPr>
              <w:t>8</w:t>
            </w:r>
            <w:r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43FB98A6" w14:textId="1E6FDEAB" w:rsidR="00BE0F80" w:rsidRPr="00640489" w:rsidRDefault="008953C2" w:rsidP="00EE03F9">
            <w:pPr>
              <w:widowControl w:val="0"/>
              <w:autoSpaceDE w:val="0"/>
              <w:autoSpaceDN w:val="0"/>
              <w:adjustRightInd w:val="0"/>
              <w:jc w:val="right"/>
              <w:rPr>
                <w:rFonts w:cs="Times New Roman"/>
                <w:b/>
                <w:sz w:val="22"/>
              </w:rPr>
            </w:pPr>
            <w:r w:rsidRPr="00640489">
              <w:rPr>
                <w:rFonts w:cs="Times New Roman"/>
                <w:b/>
                <w:sz w:val="22"/>
              </w:rPr>
              <w:t xml:space="preserve">3 </w:t>
            </w:r>
            <w:r w:rsidR="00B60DB8" w:rsidRPr="00640489">
              <w:rPr>
                <w:rFonts w:cs="Times New Roman"/>
                <w:b/>
                <w:sz w:val="22"/>
              </w:rPr>
              <w:t>2</w:t>
            </w:r>
            <w:r w:rsidR="00CC7720" w:rsidRPr="00640489">
              <w:rPr>
                <w:rFonts w:cs="Times New Roman"/>
                <w:b/>
                <w:sz w:val="22"/>
              </w:rPr>
              <w:t>8</w:t>
            </w:r>
            <w:r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261C01CE" w14:textId="66C6F49F" w:rsidR="00BE0F80" w:rsidRPr="00640489" w:rsidRDefault="00C90800" w:rsidP="00A80B63">
            <w:pPr>
              <w:widowControl w:val="0"/>
              <w:autoSpaceDE w:val="0"/>
              <w:autoSpaceDN w:val="0"/>
              <w:adjustRightInd w:val="0"/>
              <w:jc w:val="center"/>
              <w:rPr>
                <w:rFonts w:cs="Times New Roman"/>
                <w:b/>
                <w:sz w:val="22"/>
              </w:rPr>
            </w:pPr>
            <w:r w:rsidRPr="00640489">
              <w:rPr>
                <w:rFonts w:cs="Times New Roman"/>
                <w:b/>
                <w:sz w:val="22"/>
              </w:rPr>
              <w:t>3,1</w:t>
            </w:r>
          </w:p>
        </w:tc>
      </w:tr>
    </w:tbl>
    <w:p w14:paraId="4DA27013" w14:textId="77777777" w:rsidR="00BE0F80" w:rsidRPr="00640489" w:rsidRDefault="00BE0F80" w:rsidP="00BE0F80">
      <w:pPr>
        <w:ind w:left="720"/>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6852781A"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3401B607" w14:textId="1E5AD4EE" w:rsidR="00BE0F80" w:rsidRPr="00640489" w:rsidRDefault="00BE0F80" w:rsidP="00A9600D">
            <w:pPr>
              <w:widowControl w:val="0"/>
              <w:autoSpaceDE w:val="0"/>
              <w:autoSpaceDN w:val="0"/>
              <w:adjustRightInd w:val="0"/>
              <w:rPr>
                <w:rFonts w:cs="Times New Roman"/>
                <w:b/>
                <w:sz w:val="22"/>
              </w:rPr>
            </w:pPr>
            <w:r w:rsidRPr="00640489">
              <w:rPr>
                <w:rFonts w:cs="Times New Roman"/>
                <w:b/>
                <w:sz w:val="22"/>
              </w:rPr>
              <w:t>101</w:t>
            </w:r>
            <w:r w:rsidR="000409B1" w:rsidRPr="00640489">
              <w:rPr>
                <w:rFonts w:cs="Times New Roman"/>
                <w:b/>
                <w:sz w:val="22"/>
              </w:rPr>
              <w:t>40</w:t>
            </w:r>
            <w:r w:rsidR="00195DDF" w:rsidRPr="00640489">
              <w:rPr>
                <w:rFonts w:cs="Times New Roman"/>
                <w:b/>
                <w:sz w:val="22"/>
              </w:rPr>
              <w:t>40200</w:t>
            </w:r>
            <w:r w:rsidRPr="00640489">
              <w:rPr>
                <w:rFonts w:cs="Times New Roman"/>
                <w:b/>
                <w:sz w:val="22"/>
              </w:rPr>
              <w:t xml:space="preserve"> </w:t>
            </w:r>
            <w:r w:rsidR="00A9600D" w:rsidRPr="00640489">
              <w:rPr>
                <w:rFonts w:cs="Times New Roman"/>
                <w:b/>
                <w:sz w:val="22"/>
              </w:rPr>
              <w:t>Varsinainen hautaustoimi</w:t>
            </w:r>
          </w:p>
        </w:tc>
        <w:tc>
          <w:tcPr>
            <w:tcW w:w="1418" w:type="dxa"/>
            <w:tcBorders>
              <w:top w:val="single" w:sz="6" w:space="0" w:color="auto"/>
              <w:left w:val="single" w:sz="6" w:space="0" w:color="auto"/>
              <w:bottom w:val="single" w:sz="6" w:space="0" w:color="auto"/>
              <w:right w:val="single" w:sz="6" w:space="0" w:color="auto"/>
            </w:tcBorders>
          </w:tcPr>
          <w:p w14:paraId="40B0ECB4" w14:textId="57F500F6"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646DC" w:rsidRPr="00640489">
              <w:rPr>
                <w:rFonts w:cs="Times New Roman"/>
                <w:b/>
                <w:bCs/>
                <w:sz w:val="20"/>
                <w:szCs w:val="20"/>
              </w:rPr>
              <w:t>2</w:t>
            </w:r>
            <w:r w:rsidR="003041B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E759E24" w14:textId="4D384319" w:rsidR="00BE0F80" w:rsidRPr="00640489" w:rsidRDefault="00BE0F80"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195DDF" w:rsidRPr="00640489">
              <w:rPr>
                <w:rFonts w:cs="Times New Roman"/>
                <w:b/>
                <w:bCs/>
                <w:sz w:val="20"/>
                <w:szCs w:val="20"/>
              </w:rPr>
              <w:t>2</w:t>
            </w:r>
            <w:r w:rsidR="003041B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140A25E" w14:textId="10146F45"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476E8E" w:rsidRPr="00640489">
              <w:rPr>
                <w:rFonts w:cs="Times New Roman"/>
                <w:b/>
                <w:bCs/>
                <w:sz w:val="20"/>
                <w:szCs w:val="20"/>
              </w:rPr>
              <w:t>2</w:t>
            </w:r>
            <w:r w:rsidR="003041B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07A1E172" w14:textId="77777777" w:rsidR="00BE0F80" w:rsidRPr="00640489" w:rsidRDefault="00BE0F80"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31353F18" w14:textId="77777777" w:rsidTr="00A80B63">
        <w:tc>
          <w:tcPr>
            <w:tcW w:w="3854" w:type="dxa"/>
            <w:tcBorders>
              <w:top w:val="single" w:sz="6" w:space="0" w:color="auto"/>
              <w:left w:val="single" w:sz="6" w:space="0" w:color="auto"/>
              <w:bottom w:val="single" w:sz="6" w:space="0" w:color="auto"/>
              <w:right w:val="single" w:sz="6" w:space="0" w:color="auto"/>
            </w:tcBorders>
          </w:tcPr>
          <w:p w14:paraId="3ED6654C"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1F8E502" w14:textId="03A3D6DB" w:rsidR="00BE0F80" w:rsidRPr="00640489" w:rsidRDefault="00445DF1" w:rsidP="00804C84">
            <w:pPr>
              <w:widowControl w:val="0"/>
              <w:autoSpaceDE w:val="0"/>
              <w:autoSpaceDN w:val="0"/>
              <w:adjustRightInd w:val="0"/>
              <w:jc w:val="right"/>
              <w:rPr>
                <w:rFonts w:cs="Times New Roman"/>
                <w:sz w:val="22"/>
              </w:rPr>
            </w:pPr>
            <w:r w:rsidRPr="00640489">
              <w:rPr>
                <w:rFonts w:cs="Times New Roman"/>
                <w:sz w:val="22"/>
              </w:rPr>
              <w:t>-</w:t>
            </w:r>
            <w:r w:rsidR="00B60DB8" w:rsidRPr="00640489">
              <w:rPr>
                <w:rFonts w:cs="Times New Roman"/>
                <w:sz w:val="22"/>
              </w:rPr>
              <w:t>106 943</w:t>
            </w:r>
          </w:p>
        </w:tc>
        <w:tc>
          <w:tcPr>
            <w:tcW w:w="1276" w:type="dxa"/>
            <w:tcBorders>
              <w:top w:val="single" w:sz="6" w:space="0" w:color="auto"/>
              <w:left w:val="single" w:sz="6" w:space="0" w:color="auto"/>
              <w:bottom w:val="single" w:sz="6" w:space="0" w:color="auto"/>
              <w:right w:val="single" w:sz="6" w:space="0" w:color="auto"/>
            </w:tcBorders>
          </w:tcPr>
          <w:p w14:paraId="047653C0" w14:textId="3006995D" w:rsidR="00BE0F80" w:rsidRPr="00640489" w:rsidRDefault="00A9600D" w:rsidP="00EE03F9">
            <w:pPr>
              <w:widowControl w:val="0"/>
              <w:autoSpaceDE w:val="0"/>
              <w:autoSpaceDN w:val="0"/>
              <w:adjustRightInd w:val="0"/>
              <w:jc w:val="right"/>
              <w:rPr>
                <w:rFonts w:cs="Times New Roman"/>
                <w:sz w:val="22"/>
              </w:rPr>
            </w:pPr>
            <w:r w:rsidRPr="00640489">
              <w:rPr>
                <w:rFonts w:cs="Times New Roman"/>
                <w:sz w:val="22"/>
              </w:rPr>
              <w:t>-</w:t>
            </w:r>
            <w:r w:rsidR="00B60DB8" w:rsidRPr="00640489">
              <w:rPr>
                <w:rFonts w:cs="Times New Roman"/>
                <w:sz w:val="22"/>
              </w:rPr>
              <w:t>81 000</w:t>
            </w:r>
            <w:r w:rsidR="00BE0F80"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4A778DF1" w14:textId="30E34F98" w:rsidR="00BE0F80" w:rsidRPr="00640489" w:rsidRDefault="000953CB" w:rsidP="00EE03F9">
            <w:pPr>
              <w:widowControl w:val="0"/>
              <w:autoSpaceDE w:val="0"/>
              <w:autoSpaceDN w:val="0"/>
              <w:adjustRightInd w:val="0"/>
              <w:jc w:val="right"/>
              <w:rPr>
                <w:rFonts w:cs="Times New Roman"/>
                <w:sz w:val="22"/>
              </w:rPr>
            </w:pPr>
            <w:r w:rsidRPr="00640489">
              <w:rPr>
                <w:rFonts w:cs="Times New Roman"/>
                <w:sz w:val="22"/>
              </w:rPr>
              <w:t>-</w:t>
            </w:r>
            <w:r w:rsidR="00CC7720" w:rsidRPr="00640489">
              <w:rPr>
                <w:rFonts w:cs="Times New Roman"/>
                <w:sz w:val="22"/>
              </w:rPr>
              <w:t>8</w:t>
            </w:r>
            <w:r w:rsidR="00B60DB8" w:rsidRPr="00640489">
              <w:rPr>
                <w:rFonts w:cs="Times New Roman"/>
                <w:sz w:val="22"/>
              </w:rPr>
              <w:t>6 500</w:t>
            </w:r>
          </w:p>
        </w:tc>
        <w:tc>
          <w:tcPr>
            <w:tcW w:w="1249" w:type="dxa"/>
            <w:tcBorders>
              <w:top w:val="single" w:sz="6" w:space="0" w:color="auto"/>
              <w:left w:val="single" w:sz="6" w:space="0" w:color="auto"/>
              <w:bottom w:val="single" w:sz="6" w:space="0" w:color="auto"/>
              <w:right w:val="single" w:sz="6" w:space="0" w:color="auto"/>
            </w:tcBorders>
          </w:tcPr>
          <w:p w14:paraId="678D424C" w14:textId="43D810CC" w:rsidR="00BE0F80" w:rsidRPr="00640489" w:rsidRDefault="00C90800" w:rsidP="00A80B63">
            <w:pPr>
              <w:widowControl w:val="0"/>
              <w:autoSpaceDE w:val="0"/>
              <w:autoSpaceDN w:val="0"/>
              <w:adjustRightInd w:val="0"/>
              <w:jc w:val="center"/>
              <w:rPr>
                <w:rFonts w:cs="Times New Roman"/>
                <w:sz w:val="22"/>
              </w:rPr>
            </w:pPr>
            <w:r w:rsidRPr="00640489">
              <w:rPr>
                <w:rFonts w:cs="Times New Roman"/>
                <w:sz w:val="22"/>
              </w:rPr>
              <w:t>6,8</w:t>
            </w:r>
          </w:p>
        </w:tc>
      </w:tr>
      <w:tr w:rsidR="00640489" w:rsidRPr="00640489" w14:paraId="3416723B" w14:textId="77777777" w:rsidTr="00A80B63">
        <w:tc>
          <w:tcPr>
            <w:tcW w:w="3854" w:type="dxa"/>
            <w:tcBorders>
              <w:top w:val="single" w:sz="6" w:space="0" w:color="auto"/>
              <w:left w:val="single" w:sz="6" w:space="0" w:color="auto"/>
              <w:bottom w:val="single" w:sz="6" w:space="0" w:color="auto"/>
              <w:right w:val="single" w:sz="6" w:space="0" w:color="auto"/>
            </w:tcBorders>
          </w:tcPr>
          <w:p w14:paraId="62C23B42" w14:textId="77777777" w:rsidR="00BE0F80" w:rsidRPr="00640489" w:rsidRDefault="00BE0F80"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0682E04" w14:textId="7D1B6927" w:rsidR="00BE0F80" w:rsidRPr="00640489" w:rsidRDefault="00B60DB8" w:rsidP="00A80B63">
            <w:pPr>
              <w:widowControl w:val="0"/>
              <w:autoSpaceDE w:val="0"/>
              <w:autoSpaceDN w:val="0"/>
              <w:adjustRightInd w:val="0"/>
              <w:jc w:val="right"/>
              <w:rPr>
                <w:rFonts w:cs="Times New Roman"/>
                <w:sz w:val="22"/>
              </w:rPr>
            </w:pPr>
            <w:r w:rsidRPr="00640489">
              <w:rPr>
                <w:rFonts w:cs="Times New Roman"/>
                <w:sz w:val="22"/>
              </w:rPr>
              <w:t>69 849</w:t>
            </w:r>
          </w:p>
        </w:tc>
        <w:tc>
          <w:tcPr>
            <w:tcW w:w="1276" w:type="dxa"/>
            <w:tcBorders>
              <w:top w:val="single" w:sz="6" w:space="0" w:color="auto"/>
              <w:left w:val="single" w:sz="6" w:space="0" w:color="auto"/>
              <w:bottom w:val="single" w:sz="6" w:space="0" w:color="auto"/>
              <w:right w:val="single" w:sz="6" w:space="0" w:color="auto"/>
            </w:tcBorders>
          </w:tcPr>
          <w:p w14:paraId="47BA1D87" w14:textId="3A6BFE9D" w:rsidR="00BE0F80" w:rsidRPr="00640489" w:rsidRDefault="00B60DB8" w:rsidP="00EE03F9">
            <w:pPr>
              <w:widowControl w:val="0"/>
              <w:autoSpaceDE w:val="0"/>
              <w:autoSpaceDN w:val="0"/>
              <w:adjustRightInd w:val="0"/>
              <w:jc w:val="right"/>
              <w:rPr>
                <w:rFonts w:cs="Times New Roman"/>
                <w:sz w:val="22"/>
              </w:rPr>
            </w:pPr>
            <w:r w:rsidRPr="00640489">
              <w:rPr>
                <w:rFonts w:cs="Times New Roman"/>
                <w:sz w:val="22"/>
              </w:rPr>
              <w:t>87 990</w:t>
            </w:r>
          </w:p>
        </w:tc>
        <w:tc>
          <w:tcPr>
            <w:tcW w:w="1275" w:type="dxa"/>
            <w:tcBorders>
              <w:top w:val="single" w:sz="6" w:space="0" w:color="auto"/>
              <w:left w:val="single" w:sz="6" w:space="0" w:color="auto"/>
              <w:bottom w:val="single" w:sz="6" w:space="0" w:color="auto"/>
              <w:right w:val="single" w:sz="6" w:space="0" w:color="auto"/>
            </w:tcBorders>
          </w:tcPr>
          <w:p w14:paraId="4A0BA839" w14:textId="09AD8CA4" w:rsidR="00BE0F80" w:rsidRPr="00640489" w:rsidRDefault="00B60DB8" w:rsidP="00EE03F9">
            <w:pPr>
              <w:widowControl w:val="0"/>
              <w:autoSpaceDE w:val="0"/>
              <w:autoSpaceDN w:val="0"/>
              <w:adjustRightInd w:val="0"/>
              <w:jc w:val="right"/>
              <w:rPr>
                <w:rFonts w:cs="Times New Roman"/>
                <w:sz w:val="22"/>
              </w:rPr>
            </w:pPr>
            <w:r w:rsidRPr="00640489">
              <w:rPr>
                <w:rFonts w:cs="Times New Roman"/>
                <w:sz w:val="22"/>
              </w:rPr>
              <w:t>100 240</w:t>
            </w:r>
          </w:p>
        </w:tc>
        <w:tc>
          <w:tcPr>
            <w:tcW w:w="1249" w:type="dxa"/>
            <w:tcBorders>
              <w:top w:val="single" w:sz="6" w:space="0" w:color="auto"/>
              <w:left w:val="single" w:sz="6" w:space="0" w:color="auto"/>
              <w:bottom w:val="single" w:sz="6" w:space="0" w:color="auto"/>
              <w:right w:val="single" w:sz="6" w:space="0" w:color="auto"/>
            </w:tcBorders>
          </w:tcPr>
          <w:p w14:paraId="3C4166ED" w14:textId="1A006222" w:rsidR="00BE0F80" w:rsidRPr="00640489" w:rsidRDefault="00C90800" w:rsidP="00A80B63">
            <w:pPr>
              <w:widowControl w:val="0"/>
              <w:autoSpaceDE w:val="0"/>
              <w:autoSpaceDN w:val="0"/>
              <w:adjustRightInd w:val="0"/>
              <w:jc w:val="center"/>
              <w:rPr>
                <w:rFonts w:cs="Times New Roman"/>
                <w:sz w:val="22"/>
              </w:rPr>
            </w:pPr>
            <w:r w:rsidRPr="00640489">
              <w:rPr>
                <w:rFonts w:cs="Times New Roman"/>
                <w:sz w:val="22"/>
              </w:rPr>
              <w:t>13,9</w:t>
            </w:r>
          </w:p>
        </w:tc>
      </w:tr>
      <w:tr w:rsidR="00BE0F80" w:rsidRPr="00640489" w14:paraId="30359FA9" w14:textId="77777777" w:rsidTr="00A80B63">
        <w:tc>
          <w:tcPr>
            <w:tcW w:w="3854" w:type="dxa"/>
            <w:tcBorders>
              <w:top w:val="single" w:sz="6" w:space="0" w:color="auto"/>
              <w:left w:val="single" w:sz="6" w:space="0" w:color="auto"/>
              <w:bottom w:val="single" w:sz="6" w:space="0" w:color="auto"/>
              <w:right w:val="single" w:sz="6" w:space="0" w:color="auto"/>
            </w:tcBorders>
          </w:tcPr>
          <w:p w14:paraId="5C291CFF" w14:textId="77777777" w:rsidR="00BE0F80" w:rsidRPr="00640489" w:rsidRDefault="00BE0F80"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04A3B21" w14:textId="71C268C5" w:rsidR="00BE0F80" w:rsidRPr="00640489" w:rsidRDefault="00076AC5" w:rsidP="00A80B63">
            <w:pPr>
              <w:widowControl w:val="0"/>
              <w:autoSpaceDE w:val="0"/>
              <w:autoSpaceDN w:val="0"/>
              <w:adjustRightInd w:val="0"/>
              <w:jc w:val="right"/>
              <w:rPr>
                <w:rFonts w:cs="Times New Roman"/>
                <w:b/>
                <w:sz w:val="22"/>
              </w:rPr>
            </w:pPr>
            <w:r w:rsidRPr="00640489">
              <w:rPr>
                <w:rFonts w:cs="Times New Roman"/>
                <w:b/>
                <w:sz w:val="22"/>
              </w:rPr>
              <w:t>-</w:t>
            </w:r>
            <w:r w:rsidR="00B60DB8" w:rsidRPr="00640489">
              <w:rPr>
                <w:rFonts w:cs="Times New Roman"/>
                <w:b/>
                <w:sz w:val="22"/>
              </w:rPr>
              <w:t>37 094</w:t>
            </w:r>
          </w:p>
        </w:tc>
        <w:tc>
          <w:tcPr>
            <w:tcW w:w="1276" w:type="dxa"/>
            <w:tcBorders>
              <w:top w:val="single" w:sz="6" w:space="0" w:color="auto"/>
              <w:left w:val="single" w:sz="6" w:space="0" w:color="auto"/>
              <w:bottom w:val="single" w:sz="6" w:space="0" w:color="auto"/>
              <w:right w:val="single" w:sz="6" w:space="0" w:color="auto"/>
            </w:tcBorders>
          </w:tcPr>
          <w:p w14:paraId="2ACB2852" w14:textId="434872D0" w:rsidR="00BE0F80" w:rsidRPr="00640489" w:rsidRDefault="00B60DB8" w:rsidP="00EE03F9">
            <w:pPr>
              <w:widowControl w:val="0"/>
              <w:autoSpaceDE w:val="0"/>
              <w:autoSpaceDN w:val="0"/>
              <w:adjustRightInd w:val="0"/>
              <w:jc w:val="right"/>
              <w:rPr>
                <w:rFonts w:cs="Times New Roman"/>
                <w:b/>
                <w:sz w:val="22"/>
              </w:rPr>
            </w:pPr>
            <w:r w:rsidRPr="00640489">
              <w:rPr>
                <w:rFonts w:cs="Times New Roman"/>
                <w:b/>
                <w:sz w:val="22"/>
              </w:rPr>
              <w:t>6 990</w:t>
            </w:r>
          </w:p>
        </w:tc>
        <w:tc>
          <w:tcPr>
            <w:tcW w:w="1275" w:type="dxa"/>
            <w:tcBorders>
              <w:top w:val="single" w:sz="6" w:space="0" w:color="auto"/>
              <w:left w:val="single" w:sz="6" w:space="0" w:color="auto"/>
              <w:bottom w:val="single" w:sz="6" w:space="0" w:color="auto"/>
              <w:right w:val="single" w:sz="6" w:space="0" w:color="auto"/>
            </w:tcBorders>
          </w:tcPr>
          <w:p w14:paraId="4ED6A8A1" w14:textId="37E6F16E" w:rsidR="00BE0F80" w:rsidRPr="00640489" w:rsidRDefault="00B60DB8" w:rsidP="00EE03F9">
            <w:pPr>
              <w:widowControl w:val="0"/>
              <w:autoSpaceDE w:val="0"/>
              <w:autoSpaceDN w:val="0"/>
              <w:adjustRightInd w:val="0"/>
              <w:jc w:val="right"/>
              <w:rPr>
                <w:rFonts w:cs="Times New Roman"/>
                <w:b/>
                <w:sz w:val="22"/>
              </w:rPr>
            </w:pPr>
            <w:r w:rsidRPr="00640489">
              <w:rPr>
                <w:rFonts w:cs="Times New Roman"/>
                <w:b/>
                <w:sz w:val="22"/>
              </w:rPr>
              <w:t>13 740</w:t>
            </w:r>
          </w:p>
        </w:tc>
        <w:tc>
          <w:tcPr>
            <w:tcW w:w="1249" w:type="dxa"/>
            <w:tcBorders>
              <w:top w:val="single" w:sz="6" w:space="0" w:color="auto"/>
              <w:left w:val="single" w:sz="6" w:space="0" w:color="auto"/>
              <w:bottom w:val="single" w:sz="6" w:space="0" w:color="auto"/>
              <w:right w:val="single" w:sz="6" w:space="0" w:color="auto"/>
            </w:tcBorders>
          </w:tcPr>
          <w:p w14:paraId="1C101656" w14:textId="050A737E" w:rsidR="00BE0F80" w:rsidRPr="00640489" w:rsidRDefault="00C90800" w:rsidP="00A80B63">
            <w:pPr>
              <w:widowControl w:val="0"/>
              <w:autoSpaceDE w:val="0"/>
              <w:autoSpaceDN w:val="0"/>
              <w:adjustRightInd w:val="0"/>
              <w:jc w:val="center"/>
              <w:rPr>
                <w:rFonts w:cs="Times New Roman"/>
                <w:b/>
                <w:sz w:val="22"/>
              </w:rPr>
            </w:pPr>
            <w:r w:rsidRPr="00640489">
              <w:rPr>
                <w:rFonts w:cs="Times New Roman"/>
                <w:b/>
                <w:sz w:val="22"/>
              </w:rPr>
              <w:t>96,6</w:t>
            </w:r>
          </w:p>
        </w:tc>
      </w:tr>
    </w:tbl>
    <w:p w14:paraId="143AD5A3" w14:textId="77777777" w:rsidR="00BE0F80" w:rsidRPr="00640489" w:rsidRDefault="00BE0F80" w:rsidP="00BE0F80">
      <w:pPr>
        <w:ind w:left="720"/>
        <w:rPr>
          <w:rFonts w:cs="Times New Roman"/>
          <w:sz w:val="22"/>
        </w:rPr>
      </w:pPr>
    </w:p>
    <w:p w14:paraId="30228D61" w14:textId="77777777" w:rsidR="006A3697" w:rsidRPr="00640489" w:rsidRDefault="006A3697">
      <w:pPr>
        <w:rPr>
          <w:b/>
          <w:lang w:eastAsia="fi-FI"/>
        </w:rPr>
      </w:pPr>
      <w:bookmarkStart w:id="47" w:name="_Hlk151302854"/>
      <w:r w:rsidRPr="00640489">
        <w:rPr>
          <w:b/>
          <w:lang w:eastAsia="fi-FI"/>
        </w:rPr>
        <w:br w:type="page"/>
      </w:r>
    </w:p>
    <w:bookmarkEnd w:id="47"/>
    <w:p w14:paraId="3896A0CC" w14:textId="77777777" w:rsidR="00E537CD" w:rsidRPr="00640489" w:rsidRDefault="00D57A95" w:rsidP="00B5171B">
      <w:pPr>
        <w:rPr>
          <w:b/>
          <w:sz w:val="28"/>
          <w:szCs w:val="28"/>
          <w:lang w:eastAsia="fi-FI"/>
        </w:rPr>
      </w:pPr>
      <w:r w:rsidRPr="00640489">
        <w:rPr>
          <w:b/>
          <w:sz w:val="28"/>
          <w:szCs w:val="28"/>
          <w:lang w:eastAsia="fi-FI"/>
        </w:rPr>
        <w:lastRenderedPageBreak/>
        <w:t xml:space="preserve">PÄÄLUOKKA 5, </w:t>
      </w:r>
      <w:r w:rsidR="00E537CD" w:rsidRPr="00640489">
        <w:rPr>
          <w:b/>
          <w:sz w:val="28"/>
          <w:szCs w:val="28"/>
          <w:lang w:eastAsia="fi-FI"/>
        </w:rPr>
        <w:t>KIINTEISTÖTOIMI</w:t>
      </w:r>
    </w:p>
    <w:p w14:paraId="05A394CB" w14:textId="77777777" w:rsidR="00E537CD" w:rsidRPr="00640489" w:rsidRDefault="00E537CD" w:rsidP="00E537CD">
      <w:pPr>
        <w:rPr>
          <w:rFonts w:eastAsia="Times New Roman"/>
          <w:lang w:eastAsia="fi-FI"/>
        </w:rPr>
      </w:pPr>
    </w:p>
    <w:p w14:paraId="6F8FEBB0" w14:textId="77777777" w:rsidR="0086636F" w:rsidRPr="00640489" w:rsidRDefault="0086636F" w:rsidP="00E537CD">
      <w:pPr>
        <w:rPr>
          <w:rFonts w:eastAsia="Times New Roman"/>
          <w:lang w:eastAsia="fi-FI"/>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E77EBBA" w14:textId="77777777" w:rsidTr="005E57BE">
        <w:trPr>
          <w:trHeight w:val="165"/>
        </w:trPr>
        <w:tc>
          <w:tcPr>
            <w:tcW w:w="3854" w:type="dxa"/>
            <w:tcBorders>
              <w:top w:val="single" w:sz="6" w:space="0" w:color="auto"/>
              <w:left w:val="single" w:sz="6" w:space="0" w:color="auto"/>
              <w:bottom w:val="single" w:sz="6" w:space="0" w:color="auto"/>
              <w:right w:val="single" w:sz="6" w:space="0" w:color="auto"/>
            </w:tcBorders>
          </w:tcPr>
          <w:p w14:paraId="7F51A4C3" w14:textId="77777777" w:rsidR="0086636F" w:rsidRPr="00640489" w:rsidRDefault="0086636F" w:rsidP="005E57BE">
            <w:pPr>
              <w:widowControl w:val="0"/>
              <w:autoSpaceDE w:val="0"/>
              <w:autoSpaceDN w:val="0"/>
              <w:adjustRightInd w:val="0"/>
              <w:rPr>
                <w:rFonts w:cs="Times New Roman"/>
                <w:b/>
                <w:sz w:val="22"/>
              </w:rPr>
            </w:pPr>
            <w:r w:rsidRPr="00640489">
              <w:rPr>
                <w:rFonts w:cs="Times New Roman"/>
                <w:b/>
                <w:sz w:val="22"/>
              </w:rPr>
              <w:t>PL 5, Kiinteistötoimi</w:t>
            </w:r>
          </w:p>
        </w:tc>
        <w:tc>
          <w:tcPr>
            <w:tcW w:w="1418" w:type="dxa"/>
            <w:tcBorders>
              <w:top w:val="single" w:sz="6" w:space="0" w:color="auto"/>
              <w:left w:val="single" w:sz="6" w:space="0" w:color="auto"/>
              <w:bottom w:val="single" w:sz="6" w:space="0" w:color="auto"/>
              <w:right w:val="single" w:sz="6" w:space="0" w:color="auto"/>
            </w:tcBorders>
          </w:tcPr>
          <w:p w14:paraId="7A2AC758" w14:textId="15E01D4A"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325B03" w:rsidRPr="00640489">
              <w:rPr>
                <w:rFonts w:cs="Times New Roman"/>
                <w:b/>
                <w:bCs/>
                <w:sz w:val="20"/>
                <w:szCs w:val="20"/>
              </w:rPr>
              <w:t>2</w:t>
            </w:r>
            <w:r w:rsidR="0035606A"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562E7A92" w14:textId="43735B8E" w:rsidR="0086636F" w:rsidRPr="00640489" w:rsidRDefault="0086636F" w:rsidP="005E57BE">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7F3B0C" w:rsidRPr="00640489">
              <w:rPr>
                <w:rFonts w:cs="Times New Roman"/>
                <w:b/>
                <w:bCs/>
                <w:sz w:val="20"/>
                <w:szCs w:val="20"/>
              </w:rPr>
              <w:t>2</w:t>
            </w:r>
            <w:r w:rsidR="0035606A"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02119C4" w14:textId="0C0818D3"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6E6D15" w:rsidRPr="00640489">
              <w:rPr>
                <w:rFonts w:cs="Times New Roman"/>
                <w:b/>
                <w:bCs/>
                <w:sz w:val="20"/>
                <w:szCs w:val="20"/>
              </w:rPr>
              <w:t>2</w:t>
            </w:r>
            <w:r w:rsidR="0035606A"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0E64F2B" w14:textId="77777777" w:rsidR="0086636F" w:rsidRPr="00640489" w:rsidRDefault="0086636F" w:rsidP="005E57BE">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29E1EEF0" w14:textId="77777777" w:rsidTr="005E57BE">
        <w:tc>
          <w:tcPr>
            <w:tcW w:w="3854" w:type="dxa"/>
            <w:tcBorders>
              <w:top w:val="single" w:sz="6" w:space="0" w:color="auto"/>
              <w:left w:val="single" w:sz="6" w:space="0" w:color="auto"/>
              <w:bottom w:val="single" w:sz="6" w:space="0" w:color="auto"/>
              <w:right w:val="single" w:sz="6" w:space="0" w:color="auto"/>
            </w:tcBorders>
          </w:tcPr>
          <w:p w14:paraId="199B26E0" w14:textId="77777777" w:rsidR="0086636F" w:rsidRPr="00640489" w:rsidRDefault="0086636F" w:rsidP="005E57BE">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02F0CDB" w14:textId="3BBE9531"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w:t>
            </w:r>
            <w:r w:rsidR="0035606A" w:rsidRPr="00640489">
              <w:rPr>
                <w:rFonts w:cs="Times New Roman"/>
                <w:sz w:val="22"/>
              </w:rPr>
              <w:t>458 713</w:t>
            </w:r>
          </w:p>
        </w:tc>
        <w:tc>
          <w:tcPr>
            <w:tcW w:w="1276" w:type="dxa"/>
            <w:tcBorders>
              <w:top w:val="single" w:sz="6" w:space="0" w:color="auto"/>
              <w:left w:val="single" w:sz="6" w:space="0" w:color="auto"/>
              <w:bottom w:val="single" w:sz="6" w:space="0" w:color="auto"/>
              <w:right w:val="single" w:sz="6" w:space="0" w:color="auto"/>
            </w:tcBorders>
          </w:tcPr>
          <w:p w14:paraId="580D1136" w14:textId="190E35B3"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w:t>
            </w:r>
            <w:r w:rsidR="0035606A" w:rsidRPr="00640489">
              <w:rPr>
                <w:rFonts w:cs="Times New Roman"/>
                <w:sz w:val="22"/>
              </w:rPr>
              <w:t>421 870</w:t>
            </w: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085A34F0" w14:textId="7742232B" w:rsidR="0086636F" w:rsidRPr="00640489" w:rsidRDefault="004A40F0" w:rsidP="00B314FB">
            <w:pPr>
              <w:widowControl w:val="0"/>
              <w:autoSpaceDE w:val="0"/>
              <w:autoSpaceDN w:val="0"/>
              <w:adjustRightInd w:val="0"/>
              <w:jc w:val="right"/>
              <w:rPr>
                <w:rFonts w:cs="Times New Roman"/>
                <w:sz w:val="22"/>
              </w:rPr>
            </w:pPr>
            <w:r w:rsidRPr="00640489">
              <w:rPr>
                <w:rFonts w:cs="Times New Roman"/>
                <w:sz w:val="22"/>
              </w:rPr>
              <w:t>-</w:t>
            </w:r>
            <w:r w:rsidR="0035606A" w:rsidRPr="00640489">
              <w:rPr>
                <w:rFonts w:cs="Times New Roman"/>
                <w:sz w:val="22"/>
              </w:rPr>
              <w:t>374 980</w:t>
            </w:r>
          </w:p>
        </w:tc>
        <w:tc>
          <w:tcPr>
            <w:tcW w:w="1249" w:type="dxa"/>
            <w:tcBorders>
              <w:top w:val="single" w:sz="6" w:space="0" w:color="auto"/>
              <w:left w:val="single" w:sz="6" w:space="0" w:color="auto"/>
              <w:bottom w:val="single" w:sz="6" w:space="0" w:color="auto"/>
              <w:right w:val="single" w:sz="6" w:space="0" w:color="auto"/>
            </w:tcBorders>
          </w:tcPr>
          <w:p w14:paraId="07AD9962" w14:textId="1CCCABEE" w:rsidR="0086636F" w:rsidRPr="00640489" w:rsidRDefault="00C90800" w:rsidP="005E57BE">
            <w:pPr>
              <w:widowControl w:val="0"/>
              <w:autoSpaceDE w:val="0"/>
              <w:autoSpaceDN w:val="0"/>
              <w:adjustRightInd w:val="0"/>
              <w:jc w:val="center"/>
              <w:rPr>
                <w:rFonts w:cs="Times New Roman"/>
                <w:sz w:val="22"/>
              </w:rPr>
            </w:pPr>
            <w:r w:rsidRPr="00640489">
              <w:rPr>
                <w:rFonts w:cs="Times New Roman"/>
                <w:sz w:val="22"/>
              </w:rPr>
              <w:t>-11,1</w:t>
            </w:r>
          </w:p>
        </w:tc>
      </w:tr>
      <w:tr w:rsidR="00640489" w:rsidRPr="00640489" w14:paraId="6381C323" w14:textId="77777777" w:rsidTr="005E57BE">
        <w:tc>
          <w:tcPr>
            <w:tcW w:w="3854" w:type="dxa"/>
            <w:tcBorders>
              <w:top w:val="single" w:sz="6" w:space="0" w:color="auto"/>
              <w:left w:val="single" w:sz="6" w:space="0" w:color="auto"/>
              <w:bottom w:val="single" w:sz="6" w:space="0" w:color="auto"/>
              <w:right w:val="single" w:sz="6" w:space="0" w:color="auto"/>
            </w:tcBorders>
          </w:tcPr>
          <w:p w14:paraId="5B9838B7" w14:textId="77777777" w:rsidR="0086636F" w:rsidRPr="00640489" w:rsidRDefault="0086636F" w:rsidP="005E57BE">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9C4A1EA" w14:textId="488A1023"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1</w:t>
            </w:r>
            <w:r w:rsidR="0035606A" w:rsidRPr="00640489">
              <w:rPr>
                <w:rFonts w:cs="Times New Roman"/>
                <w:sz w:val="22"/>
              </w:rPr>
              <w:t> 687 503</w:t>
            </w:r>
          </w:p>
        </w:tc>
        <w:tc>
          <w:tcPr>
            <w:tcW w:w="1276" w:type="dxa"/>
            <w:tcBorders>
              <w:top w:val="single" w:sz="6" w:space="0" w:color="auto"/>
              <w:left w:val="single" w:sz="6" w:space="0" w:color="auto"/>
              <w:bottom w:val="single" w:sz="6" w:space="0" w:color="auto"/>
              <w:right w:val="single" w:sz="6" w:space="0" w:color="auto"/>
            </w:tcBorders>
          </w:tcPr>
          <w:p w14:paraId="07847B42" w14:textId="7FF190DF" w:rsidR="0086636F" w:rsidRPr="00640489" w:rsidRDefault="0086636F" w:rsidP="005E57BE">
            <w:pPr>
              <w:widowControl w:val="0"/>
              <w:autoSpaceDE w:val="0"/>
              <w:autoSpaceDN w:val="0"/>
              <w:adjustRightInd w:val="0"/>
              <w:jc w:val="right"/>
              <w:rPr>
                <w:rFonts w:cs="Times New Roman"/>
                <w:sz w:val="22"/>
              </w:rPr>
            </w:pPr>
            <w:r w:rsidRPr="00640489">
              <w:rPr>
                <w:rFonts w:cs="Times New Roman"/>
                <w:sz w:val="22"/>
              </w:rPr>
              <w:t>1</w:t>
            </w:r>
            <w:r w:rsidR="0035606A" w:rsidRPr="00640489">
              <w:rPr>
                <w:rFonts w:cs="Times New Roman"/>
                <w:sz w:val="22"/>
              </w:rPr>
              <w:t> 943 430</w:t>
            </w:r>
          </w:p>
        </w:tc>
        <w:tc>
          <w:tcPr>
            <w:tcW w:w="1275" w:type="dxa"/>
            <w:tcBorders>
              <w:top w:val="single" w:sz="6" w:space="0" w:color="auto"/>
              <w:left w:val="single" w:sz="6" w:space="0" w:color="auto"/>
              <w:bottom w:val="single" w:sz="6" w:space="0" w:color="auto"/>
              <w:right w:val="single" w:sz="6" w:space="0" w:color="auto"/>
            </w:tcBorders>
          </w:tcPr>
          <w:p w14:paraId="0079402A" w14:textId="558DC9F7" w:rsidR="0086636F" w:rsidRPr="00640489" w:rsidRDefault="002F055A" w:rsidP="005E57BE">
            <w:pPr>
              <w:widowControl w:val="0"/>
              <w:autoSpaceDE w:val="0"/>
              <w:autoSpaceDN w:val="0"/>
              <w:adjustRightInd w:val="0"/>
              <w:jc w:val="right"/>
              <w:rPr>
                <w:rFonts w:cs="Times New Roman"/>
                <w:sz w:val="22"/>
              </w:rPr>
            </w:pPr>
            <w:r w:rsidRPr="00640489">
              <w:rPr>
                <w:rFonts w:cs="Times New Roman"/>
                <w:sz w:val="22"/>
              </w:rPr>
              <w:t>2 016 7</w:t>
            </w:r>
            <w:r w:rsidR="002C0539">
              <w:rPr>
                <w:rFonts w:cs="Times New Roman"/>
                <w:sz w:val="22"/>
              </w:rPr>
              <w:t>60</w:t>
            </w:r>
          </w:p>
        </w:tc>
        <w:tc>
          <w:tcPr>
            <w:tcW w:w="1249" w:type="dxa"/>
            <w:tcBorders>
              <w:top w:val="single" w:sz="6" w:space="0" w:color="auto"/>
              <w:left w:val="single" w:sz="6" w:space="0" w:color="auto"/>
              <w:bottom w:val="single" w:sz="6" w:space="0" w:color="auto"/>
              <w:right w:val="single" w:sz="6" w:space="0" w:color="auto"/>
            </w:tcBorders>
          </w:tcPr>
          <w:p w14:paraId="469F2CAD" w14:textId="0E4D5FCB" w:rsidR="0086636F" w:rsidRPr="00640489" w:rsidRDefault="00C90800" w:rsidP="005E57BE">
            <w:pPr>
              <w:widowControl w:val="0"/>
              <w:autoSpaceDE w:val="0"/>
              <w:autoSpaceDN w:val="0"/>
              <w:adjustRightInd w:val="0"/>
              <w:jc w:val="center"/>
              <w:rPr>
                <w:rFonts w:cs="Times New Roman"/>
                <w:sz w:val="22"/>
              </w:rPr>
            </w:pPr>
            <w:r w:rsidRPr="00640489">
              <w:rPr>
                <w:rFonts w:cs="Times New Roman"/>
                <w:sz w:val="22"/>
              </w:rPr>
              <w:t>3,8</w:t>
            </w:r>
          </w:p>
        </w:tc>
      </w:tr>
      <w:tr w:rsidR="0086636F" w:rsidRPr="00640489" w14:paraId="5EB8890B" w14:textId="77777777" w:rsidTr="005E57BE">
        <w:tc>
          <w:tcPr>
            <w:tcW w:w="3854" w:type="dxa"/>
            <w:tcBorders>
              <w:top w:val="single" w:sz="6" w:space="0" w:color="auto"/>
              <w:left w:val="single" w:sz="6" w:space="0" w:color="auto"/>
              <w:bottom w:val="single" w:sz="6" w:space="0" w:color="auto"/>
              <w:right w:val="single" w:sz="6" w:space="0" w:color="auto"/>
            </w:tcBorders>
          </w:tcPr>
          <w:p w14:paraId="0427F64D" w14:textId="77777777" w:rsidR="0086636F" w:rsidRPr="00640489" w:rsidRDefault="0086636F" w:rsidP="005E57BE">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C20A09F" w14:textId="48D9481A" w:rsidR="0086636F" w:rsidRPr="00640489" w:rsidRDefault="0035606A" w:rsidP="005E57BE">
            <w:pPr>
              <w:widowControl w:val="0"/>
              <w:autoSpaceDE w:val="0"/>
              <w:autoSpaceDN w:val="0"/>
              <w:adjustRightInd w:val="0"/>
              <w:jc w:val="right"/>
              <w:rPr>
                <w:rFonts w:cs="Times New Roman"/>
                <w:b/>
                <w:sz w:val="22"/>
              </w:rPr>
            </w:pPr>
            <w:r w:rsidRPr="00640489">
              <w:rPr>
                <w:rFonts w:cs="Times New Roman"/>
                <w:b/>
                <w:sz w:val="22"/>
              </w:rPr>
              <w:t>1 228 789</w:t>
            </w:r>
          </w:p>
        </w:tc>
        <w:tc>
          <w:tcPr>
            <w:tcW w:w="1276" w:type="dxa"/>
            <w:tcBorders>
              <w:top w:val="single" w:sz="6" w:space="0" w:color="auto"/>
              <w:left w:val="single" w:sz="6" w:space="0" w:color="auto"/>
              <w:bottom w:val="single" w:sz="6" w:space="0" w:color="auto"/>
              <w:right w:val="single" w:sz="6" w:space="0" w:color="auto"/>
            </w:tcBorders>
          </w:tcPr>
          <w:p w14:paraId="5ABEB386" w14:textId="112E9DCC" w:rsidR="0086636F" w:rsidRPr="00640489" w:rsidRDefault="0035606A" w:rsidP="0086636F">
            <w:pPr>
              <w:widowControl w:val="0"/>
              <w:autoSpaceDE w:val="0"/>
              <w:autoSpaceDN w:val="0"/>
              <w:adjustRightInd w:val="0"/>
              <w:jc w:val="right"/>
              <w:rPr>
                <w:rFonts w:cs="Times New Roman"/>
                <w:b/>
                <w:sz w:val="22"/>
              </w:rPr>
            </w:pPr>
            <w:r w:rsidRPr="00640489">
              <w:rPr>
                <w:rFonts w:cs="Times New Roman"/>
                <w:b/>
                <w:sz w:val="22"/>
              </w:rPr>
              <w:t>1 521 560</w:t>
            </w:r>
          </w:p>
        </w:tc>
        <w:tc>
          <w:tcPr>
            <w:tcW w:w="1275" w:type="dxa"/>
            <w:tcBorders>
              <w:top w:val="single" w:sz="6" w:space="0" w:color="auto"/>
              <w:left w:val="single" w:sz="6" w:space="0" w:color="auto"/>
              <w:bottom w:val="single" w:sz="6" w:space="0" w:color="auto"/>
              <w:right w:val="single" w:sz="6" w:space="0" w:color="auto"/>
            </w:tcBorders>
          </w:tcPr>
          <w:p w14:paraId="60FA0B9F" w14:textId="661D6C33" w:rsidR="0086636F" w:rsidRPr="00640489" w:rsidRDefault="00B44D1C" w:rsidP="00B314FB">
            <w:pPr>
              <w:widowControl w:val="0"/>
              <w:autoSpaceDE w:val="0"/>
              <w:autoSpaceDN w:val="0"/>
              <w:adjustRightInd w:val="0"/>
              <w:jc w:val="right"/>
              <w:rPr>
                <w:rFonts w:cs="Times New Roman"/>
                <w:b/>
                <w:sz w:val="22"/>
              </w:rPr>
            </w:pPr>
            <w:r w:rsidRPr="00640489">
              <w:rPr>
                <w:rFonts w:cs="Times New Roman"/>
                <w:b/>
                <w:sz w:val="22"/>
              </w:rPr>
              <w:t>1</w:t>
            </w:r>
            <w:r w:rsidR="002F055A" w:rsidRPr="00640489">
              <w:rPr>
                <w:rFonts w:cs="Times New Roman"/>
                <w:b/>
                <w:sz w:val="22"/>
              </w:rPr>
              <w:t xml:space="preserve"> 641 </w:t>
            </w:r>
            <w:r w:rsidR="005719FF" w:rsidRPr="00640489">
              <w:rPr>
                <w:rFonts w:cs="Times New Roman"/>
                <w:b/>
                <w:sz w:val="22"/>
              </w:rPr>
              <w:t>7</w:t>
            </w:r>
            <w:r w:rsidR="002C0539">
              <w:rPr>
                <w:rFonts w:cs="Times New Roman"/>
                <w:b/>
                <w:sz w:val="22"/>
              </w:rPr>
              <w:t>80</w:t>
            </w:r>
          </w:p>
        </w:tc>
        <w:tc>
          <w:tcPr>
            <w:tcW w:w="1249" w:type="dxa"/>
            <w:tcBorders>
              <w:top w:val="single" w:sz="6" w:space="0" w:color="auto"/>
              <w:left w:val="single" w:sz="6" w:space="0" w:color="auto"/>
              <w:bottom w:val="single" w:sz="6" w:space="0" w:color="auto"/>
              <w:right w:val="single" w:sz="6" w:space="0" w:color="auto"/>
            </w:tcBorders>
          </w:tcPr>
          <w:p w14:paraId="739CBAD6" w14:textId="7630213E" w:rsidR="0086636F" w:rsidRPr="00640489" w:rsidRDefault="00C90800" w:rsidP="005E57BE">
            <w:pPr>
              <w:widowControl w:val="0"/>
              <w:autoSpaceDE w:val="0"/>
              <w:autoSpaceDN w:val="0"/>
              <w:adjustRightInd w:val="0"/>
              <w:jc w:val="center"/>
              <w:rPr>
                <w:rFonts w:cs="Times New Roman"/>
                <w:b/>
                <w:sz w:val="22"/>
              </w:rPr>
            </w:pPr>
            <w:r w:rsidRPr="00640489">
              <w:rPr>
                <w:rFonts w:cs="Times New Roman"/>
                <w:b/>
                <w:sz w:val="22"/>
              </w:rPr>
              <w:t>7,9</w:t>
            </w:r>
          </w:p>
        </w:tc>
      </w:tr>
    </w:tbl>
    <w:p w14:paraId="6CA67122" w14:textId="77777777" w:rsidR="00532989" w:rsidRPr="00640489" w:rsidRDefault="00532989" w:rsidP="00642078">
      <w:pPr>
        <w:rPr>
          <w:rFonts w:cs="Times New Roman"/>
          <w:sz w:val="22"/>
          <w:highlight w:val="yellow"/>
        </w:rPr>
      </w:pPr>
    </w:p>
    <w:p w14:paraId="1ABA7FE0" w14:textId="77777777" w:rsidR="00E537CD" w:rsidRPr="00640489" w:rsidRDefault="00577A13" w:rsidP="00577A13">
      <w:pPr>
        <w:pStyle w:val="Vaintekstin"/>
        <w:ind w:firstLine="720"/>
        <w:rPr>
          <w:rFonts w:ascii="Times New Roman" w:hAnsi="Times New Roman"/>
          <w:sz w:val="22"/>
          <w:szCs w:val="22"/>
        </w:rPr>
      </w:pPr>
      <w:r w:rsidRPr="00640489">
        <w:rPr>
          <w:rFonts w:ascii="Times New Roman" w:hAnsi="Times New Roman"/>
          <w:sz w:val="24"/>
          <w:szCs w:val="24"/>
        </w:rPr>
        <w:t xml:space="preserve">1. </w:t>
      </w:r>
      <w:r w:rsidR="00E537CD" w:rsidRPr="00640489">
        <w:rPr>
          <w:rFonts w:ascii="Times New Roman" w:hAnsi="Times New Roman"/>
          <w:sz w:val="22"/>
          <w:szCs w:val="22"/>
        </w:rPr>
        <w:t>TYÖALAN TEHTÄVÄ</w:t>
      </w:r>
    </w:p>
    <w:p w14:paraId="7FC88080" w14:textId="77777777" w:rsidR="00E537CD" w:rsidRPr="00640489" w:rsidRDefault="00E537CD" w:rsidP="00E537CD">
      <w:pPr>
        <w:ind w:left="360"/>
        <w:rPr>
          <w:rFonts w:eastAsia="Times New Roman"/>
          <w:sz w:val="22"/>
          <w:lang w:eastAsia="fi-FI"/>
        </w:rPr>
      </w:pPr>
    </w:p>
    <w:p w14:paraId="0EE6FDC5" w14:textId="34DA8A40" w:rsidR="00F23ECB" w:rsidRPr="00640489" w:rsidRDefault="00F23ECB" w:rsidP="00F23ECB">
      <w:pPr>
        <w:widowControl w:val="0"/>
        <w:autoSpaceDE w:val="0"/>
        <w:autoSpaceDN w:val="0"/>
        <w:adjustRightInd w:val="0"/>
        <w:ind w:left="720"/>
        <w:rPr>
          <w:bCs/>
          <w:sz w:val="22"/>
        </w:rPr>
      </w:pPr>
      <w:r w:rsidRPr="00640489">
        <w:rPr>
          <w:bCs/>
          <w:sz w:val="22"/>
        </w:rPr>
        <w:t xml:space="preserve">Kiinteistötoimi on seurakunnan tukipalvelu, joka toimii yhteistyössä perustehtävien ja muiden tukipalvelujen tuottajien kanssa. Kiinteistöjä hoidetaan niin, että seurakunnalla on toimintaa tukevat tilat käytössä kustannustehokkaasti. Kiinteistötoimi rakennuttaa ja peruskorjaa seurakunnan kiinteistöjä investointibudjetin puitteissa </w:t>
      </w:r>
      <w:r w:rsidRPr="00640489">
        <w:rPr>
          <w:rFonts w:eastAsia="Times New Roman"/>
          <w:sz w:val="22"/>
          <w:lang w:eastAsia="fi-FI"/>
        </w:rPr>
        <w:t>laadukkaasti ja kustannustehokkaasti</w:t>
      </w:r>
      <w:r w:rsidRPr="00640489">
        <w:rPr>
          <w:bCs/>
          <w:sz w:val="22"/>
        </w:rPr>
        <w:t>. Kiinteistötoimi ylläpitää seurakunnan kiinteistöjä ja vastaa seurakuntamestaripalvelujen, siivouspalveluiden, keittiö- ja leirikeskuspalvelujen tuottamisesta. Kiinteistötoimi tukee toiminnallaan kaikkia seurakunnan työmuotoja ja tapahtumia resurssiensa puitteissa seurakunnan toiminnan häiriöttömän ja turvallisen toteutuksen varmistamiseksi tilojen ja alueiden osalta.</w:t>
      </w:r>
    </w:p>
    <w:p w14:paraId="250BB17F" w14:textId="77777777" w:rsidR="00642078" w:rsidRPr="00640489" w:rsidRDefault="00642078" w:rsidP="00642078">
      <w:pPr>
        <w:widowControl w:val="0"/>
        <w:autoSpaceDE w:val="0"/>
        <w:autoSpaceDN w:val="0"/>
        <w:adjustRightInd w:val="0"/>
        <w:ind w:left="720"/>
        <w:rPr>
          <w:bCs/>
          <w:sz w:val="22"/>
        </w:rPr>
      </w:pPr>
    </w:p>
    <w:p w14:paraId="550C7E52" w14:textId="46C339DA" w:rsidR="00D135D5" w:rsidRPr="00640489" w:rsidRDefault="00577A13" w:rsidP="00577A13">
      <w:pPr>
        <w:pStyle w:val="Vaintekstin"/>
        <w:rPr>
          <w:rFonts w:ascii="Times New Roman" w:hAnsi="Times New Roman"/>
          <w:sz w:val="22"/>
          <w:szCs w:val="22"/>
        </w:rPr>
      </w:pPr>
      <w:r w:rsidRPr="00640489">
        <w:rPr>
          <w:rFonts w:ascii="Times New Roman" w:hAnsi="Times New Roman"/>
          <w:sz w:val="22"/>
          <w:szCs w:val="22"/>
        </w:rPr>
        <w:t xml:space="preserve">             </w:t>
      </w:r>
      <w:r w:rsidR="00EC2A90" w:rsidRPr="00640489">
        <w:rPr>
          <w:rFonts w:ascii="Times New Roman" w:hAnsi="Times New Roman"/>
          <w:sz w:val="22"/>
          <w:szCs w:val="22"/>
        </w:rPr>
        <w:t xml:space="preserve">2. </w:t>
      </w:r>
      <w:r w:rsidR="00E537CD" w:rsidRPr="00640489">
        <w:rPr>
          <w:rFonts w:ascii="Times New Roman" w:hAnsi="Times New Roman"/>
          <w:sz w:val="22"/>
          <w:szCs w:val="22"/>
        </w:rPr>
        <w:t>TAVOITTEET 20</w:t>
      </w:r>
      <w:r w:rsidR="00D135D5" w:rsidRPr="00640489">
        <w:rPr>
          <w:rFonts w:ascii="Times New Roman" w:hAnsi="Times New Roman"/>
          <w:sz w:val="22"/>
          <w:szCs w:val="22"/>
        </w:rPr>
        <w:t>2</w:t>
      </w:r>
      <w:r w:rsidR="00F23ECB" w:rsidRPr="00640489">
        <w:rPr>
          <w:rFonts w:ascii="Times New Roman" w:hAnsi="Times New Roman"/>
          <w:sz w:val="22"/>
          <w:szCs w:val="22"/>
        </w:rPr>
        <w:t>4</w:t>
      </w:r>
    </w:p>
    <w:p w14:paraId="5B56F697" w14:textId="77777777" w:rsidR="00D135D5" w:rsidRPr="00640489" w:rsidRDefault="00D135D5" w:rsidP="00D135D5">
      <w:pPr>
        <w:pStyle w:val="Vaintekstin"/>
        <w:ind w:left="720"/>
        <w:rPr>
          <w:rFonts w:ascii="Times New Roman" w:hAnsi="Times New Roman"/>
          <w:sz w:val="22"/>
          <w:szCs w:val="22"/>
        </w:rPr>
      </w:pPr>
    </w:p>
    <w:p w14:paraId="2203A9A4"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Energiatalouden parantamista, Kirkon energia- ja ilmastostrategia huomioiden (ympäristödiplomi)</w:t>
      </w:r>
    </w:p>
    <w:p w14:paraId="018FB7D2"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Kiinteistöjen teknisen dokumentaation ja korjaushistorian saattamista ajan tasalle ja helposti käytettävään muotoon.</w:t>
      </w:r>
    </w:p>
    <w:p w14:paraId="018BB275" w14:textId="3EF67DF6"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Kiinteistöautomaation laajuuden optimointia jatketaan kustannukset ja saavutettava hyöty huomioiden</w:t>
      </w:r>
    </w:p>
    <w:p w14:paraId="6749EAB3" w14:textId="114B0F80"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Jatkuvan kiinteistöhuollon päivystyksen käyttöönotto</w:t>
      </w:r>
    </w:p>
    <w:p w14:paraId="59EDB1DE" w14:textId="77777777" w:rsidR="00E537CD" w:rsidRPr="00640489" w:rsidRDefault="00E537CD" w:rsidP="00383DFA">
      <w:pPr>
        <w:ind w:left="1080"/>
        <w:jc w:val="left"/>
        <w:rPr>
          <w:rFonts w:eastAsia="Times New Roman"/>
          <w:sz w:val="22"/>
          <w:lang w:eastAsia="fi-FI"/>
        </w:rPr>
      </w:pPr>
    </w:p>
    <w:p w14:paraId="0ECD83B1" w14:textId="6A546E53" w:rsidR="00E537CD" w:rsidRPr="00640489" w:rsidRDefault="00577A13" w:rsidP="007525B9">
      <w:pPr>
        <w:pStyle w:val="Vaintekstin"/>
        <w:ind w:firstLine="720"/>
        <w:rPr>
          <w:rFonts w:ascii="Times New Roman" w:hAnsi="Times New Roman"/>
          <w:sz w:val="22"/>
          <w:szCs w:val="22"/>
        </w:rPr>
      </w:pPr>
      <w:r w:rsidRPr="00640489">
        <w:rPr>
          <w:rFonts w:ascii="Times New Roman" w:hAnsi="Times New Roman"/>
          <w:sz w:val="22"/>
          <w:szCs w:val="22"/>
        </w:rPr>
        <w:t xml:space="preserve"> 3.    </w:t>
      </w:r>
      <w:r w:rsidR="00E537CD" w:rsidRPr="00640489">
        <w:rPr>
          <w:rFonts w:ascii="Times New Roman" w:hAnsi="Times New Roman"/>
          <w:sz w:val="22"/>
          <w:szCs w:val="22"/>
        </w:rPr>
        <w:t>TAVOITTEET 202</w:t>
      </w:r>
      <w:r w:rsidR="00F23ECB" w:rsidRPr="00640489">
        <w:rPr>
          <w:rFonts w:ascii="Times New Roman" w:hAnsi="Times New Roman"/>
          <w:sz w:val="22"/>
          <w:szCs w:val="22"/>
        </w:rPr>
        <w:t>5</w:t>
      </w:r>
      <w:r w:rsidR="00E537CD" w:rsidRPr="00640489">
        <w:rPr>
          <w:rFonts w:ascii="Times New Roman" w:hAnsi="Times New Roman"/>
          <w:sz w:val="22"/>
          <w:szCs w:val="22"/>
        </w:rPr>
        <w:t>-202</w:t>
      </w:r>
      <w:r w:rsidR="00F23ECB" w:rsidRPr="00640489">
        <w:rPr>
          <w:rFonts w:ascii="Times New Roman" w:hAnsi="Times New Roman"/>
          <w:sz w:val="22"/>
          <w:szCs w:val="22"/>
        </w:rPr>
        <w:t>6</w:t>
      </w:r>
    </w:p>
    <w:p w14:paraId="7D41E24E" w14:textId="77777777" w:rsidR="00D135D5" w:rsidRPr="00640489" w:rsidRDefault="00D135D5" w:rsidP="00D135D5">
      <w:pPr>
        <w:pStyle w:val="Vaintekstin"/>
        <w:ind w:left="720"/>
        <w:rPr>
          <w:rFonts w:ascii="Times New Roman" w:hAnsi="Times New Roman"/>
          <w:sz w:val="22"/>
          <w:szCs w:val="22"/>
        </w:rPr>
      </w:pPr>
    </w:p>
    <w:p w14:paraId="064ED87C"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Kehitetään tilojen monikäyttöisyyttä / muunneltavuutta korkeampien käyttöasteiden mahdollistamiseksi.</w:t>
      </w:r>
    </w:p>
    <w:p w14:paraId="19D3BA88"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Sähköisen huoltokirjan käyttöönotto, PTS-suunnitelmineen</w:t>
      </w:r>
    </w:p>
    <w:p w14:paraId="6AA7B0B2"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Päivitetään kiinteistöhuollon tehtäväluettelot</w:t>
      </w:r>
    </w:p>
    <w:p w14:paraId="3E328CD5" w14:textId="77777777" w:rsidR="00F23ECB" w:rsidRPr="00640489" w:rsidRDefault="00F23ECB" w:rsidP="00F23ECB">
      <w:pPr>
        <w:pStyle w:val="Luettelokappale"/>
        <w:numPr>
          <w:ilvl w:val="0"/>
          <w:numId w:val="15"/>
        </w:numPr>
        <w:contextualSpacing/>
        <w:jc w:val="left"/>
        <w:rPr>
          <w:sz w:val="22"/>
          <w:szCs w:val="22"/>
          <w:lang w:eastAsia="fi-FI"/>
        </w:rPr>
      </w:pPr>
      <w:r w:rsidRPr="00640489">
        <w:rPr>
          <w:sz w:val="22"/>
          <w:szCs w:val="22"/>
          <w:lang w:eastAsia="fi-FI"/>
        </w:rPr>
        <w:t>Ympäristödiplomin mukaisen ympäristöohjelman toimeenpano kiinteistötoimen osalta</w:t>
      </w:r>
    </w:p>
    <w:p w14:paraId="1F5816F0" w14:textId="77777777" w:rsidR="00E537CD" w:rsidRPr="00640489" w:rsidRDefault="00E537CD" w:rsidP="00577A13">
      <w:pPr>
        <w:jc w:val="left"/>
        <w:rPr>
          <w:rFonts w:eastAsia="Times New Roman"/>
          <w:sz w:val="22"/>
          <w:lang w:eastAsia="fi-FI"/>
        </w:rPr>
      </w:pPr>
    </w:p>
    <w:p w14:paraId="1174AE83" w14:textId="04BBBE58" w:rsidR="00E537CD" w:rsidRPr="00640489" w:rsidRDefault="00F23ECB" w:rsidP="00F23ECB">
      <w:pPr>
        <w:pStyle w:val="Vaintekstin"/>
        <w:ind w:left="720"/>
        <w:rPr>
          <w:rFonts w:ascii="Times New Roman" w:hAnsi="Times New Roman"/>
          <w:sz w:val="22"/>
          <w:szCs w:val="22"/>
        </w:rPr>
      </w:pPr>
      <w:r w:rsidRPr="00640489">
        <w:rPr>
          <w:rFonts w:ascii="Times New Roman" w:hAnsi="Times New Roman"/>
          <w:sz w:val="22"/>
          <w:szCs w:val="22"/>
        </w:rPr>
        <w:t>4.</w:t>
      </w:r>
      <w:r w:rsidR="00241111" w:rsidRPr="00640489">
        <w:rPr>
          <w:rFonts w:ascii="Times New Roman" w:hAnsi="Times New Roman"/>
          <w:sz w:val="22"/>
          <w:szCs w:val="22"/>
        </w:rPr>
        <w:t xml:space="preserve"> </w:t>
      </w:r>
      <w:r w:rsidR="002F7897" w:rsidRPr="00640489">
        <w:rPr>
          <w:rFonts w:ascii="Times New Roman" w:hAnsi="Times New Roman"/>
          <w:sz w:val="22"/>
          <w:szCs w:val="22"/>
        </w:rPr>
        <w:tab/>
      </w:r>
      <w:r w:rsidR="00E537CD" w:rsidRPr="00640489">
        <w:rPr>
          <w:rFonts w:ascii="Times New Roman" w:hAnsi="Times New Roman"/>
          <w:sz w:val="22"/>
          <w:szCs w:val="22"/>
        </w:rPr>
        <w:t>HENKILÖKUNTA</w:t>
      </w:r>
    </w:p>
    <w:p w14:paraId="44578958" w14:textId="77777777" w:rsidR="00577A13" w:rsidRPr="00640489" w:rsidRDefault="00577A13" w:rsidP="00577A13">
      <w:pPr>
        <w:pStyle w:val="Vaintekstin"/>
        <w:ind w:left="720"/>
        <w:rPr>
          <w:rFonts w:ascii="Times New Roman" w:hAnsi="Times New Roman"/>
          <w:sz w:val="22"/>
          <w:szCs w:val="22"/>
        </w:rPr>
      </w:pPr>
    </w:p>
    <w:p w14:paraId="34618B29" w14:textId="3014F997" w:rsidR="00F23ECB" w:rsidRPr="00640489" w:rsidRDefault="00F23ECB" w:rsidP="002F7897">
      <w:pPr>
        <w:widowControl w:val="0"/>
        <w:autoSpaceDE w:val="0"/>
        <w:autoSpaceDN w:val="0"/>
        <w:adjustRightInd w:val="0"/>
        <w:ind w:left="720"/>
        <w:rPr>
          <w:bCs/>
          <w:sz w:val="22"/>
        </w:rPr>
      </w:pPr>
      <w:r w:rsidRPr="00640489">
        <w:rPr>
          <w:bCs/>
          <w:sz w:val="22"/>
        </w:rPr>
        <w:t xml:space="preserve">Talousjohtaja vastaa kiinteistötoimen tukipalveluiden strategisesta johtamisesta ja toimii </w:t>
      </w:r>
      <w:r w:rsidR="002F3FDE">
        <w:rPr>
          <w:bCs/>
          <w:sz w:val="22"/>
        </w:rPr>
        <w:t>kiinteistö</w:t>
      </w:r>
      <w:r w:rsidRPr="00640489">
        <w:rPr>
          <w:bCs/>
          <w:sz w:val="22"/>
        </w:rPr>
        <w:t xml:space="preserve">päällikön, johtavan seurakuntamestarin ja ruokapalveluvastaavan esimiehenä. </w:t>
      </w:r>
      <w:r w:rsidR="002F3FDE">
        <w:rPr>
          <w:bCs/>
          <w:sz w:val="22"/>
        </w:rPr>
        <w:t>Kiinteistö</w:t>
      </w:r>
      <w:r w:rsidRPr="00640489">
        <w:rPr>
          <w:bCs/>
          <w:sz w:val="22"/>
        </w:rPr>
        <w:t xml:space="preserve">päällikkö johtaa ja kehittää kiinteistötoimea. Hänen suorana alaisinaan on </w:t>
      </w:r>
      <w:proofErr w:type="gramStart"/>
      <w:r w:rsidRPr="00640489">
        <w:rPr>
          <w:bCs/>
          <w:sz w:val="22"/>
        </w:rPr>
        <w:t>2-3</w:t>
      </w:r>
      <w:proofErr w:type="gramEnd"/>
      <w:r w:rsidRPr="00640489">
        <w:rPr>
          <w:bCs/>
          <w:sz w:val="22"/>
        </w:rPr>
        <w:t xml:space="preserve"> kiinteistönhoitajaa ja 2 laitoshuoltajaa. Johtava seurakuntamestari toimii lähiesimiehenä seurakuntamestareille. Seurakuntamestareista 3 toimii pääsääntöisesti kirkonmäellä ja 2 Laurilan ja Jampan toimipisteissä. Ruokapalveluvastaava johtaa keittiö- ja leirikeskuspalveluita, joista on omat toimintasuunnitelmat kiinteistötoimen toimintasuunnitelman lisäksi.</w:t>
      </w:r>
    </w:p>
    <w:p w14:paraId="4E97C6BC" w14:textId="77777777" w:rsidR="00577A13" w:rsidRDefault="00577A13" w:rsidP="00DE3A01">
      <w:pPr>
        <w:widowControl w:val="0"/>
        <w:autoSpaceDE w:val="0"/>
        <w:autoSpaceDN w:val="0"/>
        <w:adjustRightInd w:val="0"/>
        <w:rPr>
          <w:bCs/>
          <w:sz w:val="22"/>
        </w:rPr>
      </w:pPr>
    </w:p>
    <w:p w14:paraId="446E7851" w14:textId="77777777" w:rsidR="00B3012D" w:rsidRDefault="00B3012D" w:rsidP="00386323">
      <w:pPr>
        <w:rPr>
          <w:rFonts w:cs="Times New Roman"/>
          <w:b/>
          <w:szCs w:val="24"/>
        </w:rPr>
      </w:pPr>
    </w:p>
    <w:p w14:paraId="7E8879F4" w14:textId="77777777" w:rsidR="0030143C" w:rsidRDefault="0030143C" w:rsidP="00386323">
      <w:pPr>
        <w:rPr>
          <w:rFonts w:cs="Times New Roman"/>
          <w:b/>
          <w:szCs w:val="24"/>
        </w:rPr>
      </w:pPr>
    </w:p>
    <w:p w14:paraId="363621CE" w14:textId="77777777" w:rsidR="0030143C" w:rsidRDefault="0030143C" w:rsidP="00386323">
      <w:pPr>
        <w:rPr>
          <w:rFonts w:cs="Times New Roman"/>
          <w:b/>
          <w:szCs w:val="24"/>
        </w:rPr>
      </w:pPr>
    </w:p>
    <w:p w14:paraId="1E970F9D" w14:textId="77777777" w:rsidR="0030143C" w:rsidRDefault="0030143C" w:rsidP="00386323">
      <w:pPr>
        <w:rPr>
          <w:rFonts w:cs="Times New Roman"/>
          <w:b/>
          <w:szCs w:val="24"/>
        </w:rPr>
      </w:pPr>
    </w:p>
    <w:p w14:paraId="180878EC" w14:textId="77777777" w:rsidR="0030143C" w:rsidRDefault="0030143C" w:rsidP="00386323">
      <w:pPr>
        <w:rPr>
          <w:rFonts w:cs="Times New Roman"/>
          <w:b/>
          <w:szCs w:val="24"/>
        </w:rPr>
      </w:pPr>
    </w:p>
    <w:p w14:paraId="474657A8" w14:textId="77777777" w:rsidR="0030143C" w:rsidRPr="00640489" w:rsidRDefault="0030143C" w:rsidP="00386323">
      <w:pPr>
        <w:rPr>
          <w:rFonts w:cs="Times New Roman"/>
          <w:b/>
          <w:szCs w:val="24"/>
        </w:rPr>
      </w:pPr>
    </w:p>
    <w:p w14:paraId="6F22C50C" w14:textId="77777777" w:rsidR="00721CF1" w:rsidRPr="00640489" w:rsidRDefault="00721CF1" w:rsidP="00721CF1">
      <w:pPr>
        <w:rPr>
          <w:rFonts w:cs="Times New Roman"/>
          <w:b/>
          <w:szCs w:val="24"/>
        </w:rPr>
      </w:pPr>
      <w:r w:rsidRPr="00640489">
        <w:rPr>
          <w:rFonts w:cs="Times New Roman"/>
          <w:b/>
          <w:szCs w:val="24"/>
        </w:rPr>
        <w:lastRenderedPageBreak/>
        <w:t>1015080000 Leiriniemi</w:t>
      </w:r>
    </w:p>
    <w:p w14:paraId="5560F95B" w14:textId="77777777" w:rsidR="00386323" w:rsidRPr="00640489" w:rsidRDefault="00386323" w:rsidP="00386323">
      <w:pPr>
        <w:rPr>
          <w:rFonts w:cs="Times New Roman"/>
          <w:b/>
          <w:szCs w:val="24"/>
        </w:rPr>
      </w:pPr>
      <w:r w:rsidRPr="00640489">
        <w:rPr>
          <w:rFonts w:cs="Times New Roman"/>
          <w:b/>
          <w:szCs w:val="24"/>
        </w:rPr>
        <w:t>1015120000 Keittiötoimi</w:t>
      </w:r>
    </w:p>
    <w:p w14:paraId="07CDAE6A" w14:textId="77777777" w:rsidR="00721CF1" w:rsidRPr="00640489" w:rsidRDefault="00721CF1" w:rsidP="00721CF1">
      <w:pPr>
        <w:rPr>
          <w:rFonts w:cs="Times New Roman"/>
          <w:b/>
          <w:szCs w:val="24"/>
        </w:rPr>
      </w:pPr>
      <w:r w:rsidRPr="00640489">
        <w:rPr>
          <w:rFonts w:cs="Times New Roman"/>
          <w:b/>
          <w:szCs w:val="24"/>
        </w:rPr>
        <w:t>1015120010 Työpaikkaruokailu</w:t>
      </w:r>
    </w:p>
    <w:p w14:paraId="4920B0C5" w14:textId="77777777" w:rsidR="00386323" w:rsidRPr="00640489" w:rsidRDefault="00386323" w:rsidP="00386323">
      <w:pPr>
        <w:pStyle w:val="NormaaliWWW"/>
        <w:spacing w:after="0"/>
        <w:rPr>
          <w:sz w:val="22"/>
          <w:szCs w:val="22"/>
        </w:rPr>
      </w:pPr>
    </w:p>
    <w:p w14:paraId="1D341084" w14:textId="3B4B1365" w:rsidR="002A696E" w:rsidRPr="00640489" w:rsidRDefault="00B3012D" w:rsidP="00B3012D">
      <w:pPr>
        <w:rPr>
          <w:sz w:val="22"/>
        </w:rPr>
      </w:pPr>
      <w:r w:rsidRPr="00640489">
        <w:rPr>
          <w:sz w:val="22"/>
        </w:rPr>
        <w:t>1.TYÖALAN TEHTÄVÄ</w:t>
      </w:r>
    </w:p>
    <w:p w14:paraId="4A33EE3F" w14:textId="77777777" w:rsidR="00B3012D" w:rsidRPr="00640489" w:rsidRDefault="00B3012D" w:rsidP="00B3012D">
      <w:pPr>
        <w:rPr>
          <w:sz w:val="22"/>
        </w:rPr>
      </w:pPr>
    </w:p>
    <w:p w14:paraId="716A631A" w14:textId="7D4D6F02" w:rsidR="002A696E" w:rsidRPr="00640489" w:rsidRDefault="002A696E" w:rsidP="00BF1EBA">
      <w:pPr>
        <w:widowControl w:val="0"/>
        <w:autoSpaceDE w:val="0"/>
        <w:autoSpaceDN w:val="0"/>
        <w:adjustRightInd w:val="0"/>
        <w:rPr>
          <w:bCs/>
          <w:sz w:val="22"/>
        </w:rPr>
      </w:pPr>
      <w:r w:rsidRPr="00640489">
        <w:rPr>
          <w:bCs/>
          <w:sz w:val="22"/>
        </w:rPr>
        <w:t>Työpaikkaruokailussa perustehtävänä on tuottaa laadukasta ja maukasta ruokaa henkilökunnalle ja siten tukea henkilökunnan jaksamista.</w:t>
      </w:r>
    </w:p>
    <w:p w14:paraId="1EA8A0C1" w14:textId="77777777" w:rsidR="00BF1EBA" w:rsidRPr="00640489" w:rsidRDefault="00BF1EBA" w:rsidP="00BF1EBA">
      <w:pPr>
        <w:widowControl w:val="0"/>
        <w:autoSpaceDE w:val="0"/>
        <w:autoSpaceDN w:val="0"/>
        <w:adjustRightInd w:val="0"/>
        <w:rPr>
          <w:bCs/>
          <w:sz w:val="22"/>
        </w:rPr>
      </w:pPr>
    </w:p>
    <w:p w14:paraId="1968E3C5" w14:textId="462BDDDC" w:rsidR="002A696E" w:rsidRPr="00640489" w:rsidRDefault="002A696E" w:rsidP="00BF1EBA">
      <w:pPr>
        <w:widowControl w:val="0"/>
        <w:autoSpaceDE w:val="0"/>
        <w:autoSpaceDN w:val="0"/>
        <w:adjustRightInd w:val="0"/>
        <w:rPr>
          <w:bCs/>
          <w:sz w:val="22"/>
        </w:rPr>
      </w:pPr>
      <w:r w:rsidRPr="00640489">
        <w:rPr>
          <w:bCs/>
          <w:sz w:val="22"/>
        </w:rPr>
        <w:t>Seurakuntakeskuksen keittiön perustehtävä on työmuotojen tilausten mukaisesti kahvitusten ja ruokailujen järjestäminen seurakunnan tilaisuuksiin.</w:t>
      </w:r>
    </w:p>
    <w:p w14:paraId="1BEB2148" w14:textId="77777777" w:rsidR="00BF1EBA" w:rsidRPr="00640489" w:rsidRDefault="00BF1EBA" w:rsidP="00BF1EBA">
      <w:pPr>
        <w:widowControl w:val="0"/>
        <w:autoSpaceDE w:val="0"/>
        <w:autoSpaceDN w:val="0"/>
        <w:adjustRightInd w:val="0"/>
        <w:rPr>
          <w:bCs/>
          <w:sz w:val="22"/>
        </w:rPr>
      </w:pPr>
    </w:p>
    <w:p w14:paraId="1A7D4EEE" w14:textId="0F20DD7E" w:rsidR="005D04A1" w:rsidRPr="00640489" w:rsidRDefault="005D04A1" w:rsidP="00F51310">
      <w:pPr>
        <w:widowControl w:val="0"/>
        <w:autoSpaceDE w:val="0"/>
        <w:autoSpaceDN w:val="0"/>
        <w:adjustRightInd w:val="0"/>
        <w:rPr>
          <w:bCs/>
          <w:sz w:val="22"/>
        </w:rPr>
      </w:pPr>
      <w:r w:rsidRPr="00640489">
        <w:rPr>
          <w:bCs/>
          <w:sz w:val="22"/>
        </w:rPr>
        <w:t>Leiriniemessä perustehtävänä on leirikeskuspalveluiden tarjoaminen ensisijaisesti oman seurakunnan tarpeisiin sekä myydä ja markkinoida vapaita aikoja ulkopuolisille tahoille</w:t>
      </w:r>
      <w:r w:rsidR="0042719E" w:rsidRPr="00640489">
        <w:rPr>
          <w:bCs/>
          <w:sz w:val="22"/>
        </w:rPr>
        <w:t>.</w:t>
      </w:r>
    </w:p>
    <w:p w14:paraId="368E60B5" w14:textId="77777777" w:rsidR="0042719E" w:rsidRPr="00640489" w:rsidRDefault="0042719E" w:rsidP="00F51310">
      <w:pPr>
        <w:widowControl w:val="0"/>
        <w:autoSpaceDE w:val="0"/>
        <w:autoSpaceDN w:val="0"/>
        <w:adjustRightInd w:val="0"/>
        <w:rPr>
          <w:bCs/>
          <w:sz w:val="22"/>
        </w:rPr>
      </w:pPr>
    </w:p>
    <w:p w14:paraId="7E116490" w14:textId="1C58A773" w:rsidR="002A696E" w:rsidRPr="00640489" w:rsidRDefault="002A696E" w:rsidP="002A696E">
      <w:pPr>
        <w:pStyle w:val="NormaaliWWW"/>
        <w:rPr>
          <w:sz w:val="22"/>
          <w:szCs w:val="22"/>
        </w:rPr>
      </w:pPr>
      <w:r w:rsidRPr="00640489">
        <w:rPr>
          <w:sz w:val="22"/>
          <w:szCs w:val="22"/>
        </w:rPr>
        <w:t>2. TAVOITTEET 202</w:t>
      </w:r>
      <w:r w:rsidR="00DB0A33" w:rsidRPr="00640489">
        <w:rPr>
          <w:sz w:val="22"/>
          <w:szCs w:val="22"/>
        </w:rPr>
        <w:t>4</w:t>
      </w:r>
    </w:p>
    <w:p w14:paraId="287726FF" w14:textId="77777777" w:rsidR="00DB0A33" w:rsidRPr="00640489" w:rsidRDefault="00DB0A33" w:rsidP="00DB0A33">
      <w:pPr>
        <w:widowControl w:val="0"/>
        <w:autoSpaceDE w:val="0"/>
        <w:autoSpaceDN w:val="0"/>
        <w:adjustRightInd w:val="0"/>
        <w:rPr>
          <w:bCs/>
          <w:sz w:val="22"/>
        </w:rPr>
      </w:pPr>
      <w:r w:rsidRPr="00640489">
        <w:rPr>
          <w:bCs/>
          <w:sz w:val="22"/>
        </w:rPr>
        <w:t>Samalla Sopalla toiminnan kehittäminen yhteistyössä henkilökunnan ja vapaaehtoisten kanssa niin, että seurakuntalaiset kokisivat tapahtuman yhteisöllisenä ja eri sukupolvet yhdistävänä sosiaalisen kanssakäymisen hetkenä.</w:t>
      </w:r>
    </w:p>
    <w:p w14:paraId="2E8BFEB1" w14:textId="77777777" w:rsidR="00216F7A" w:rsidRPr="00640489" w:rsidRDefault="00216F7A" w:rsidP="00DB0A33">
      <w:pPr>
        <w:widowControl w:val="0"/>
        <w:autoSpaceDE w:val="0"/>
        <w:autoSpaceDN w:val="0"/>
        <w:adjustRightInd w:val="0"/>
        <w:rPr>
          <w:bCs/>
          <w:sz w:val="22"/>
        </w:rPr>
      </w:pPr>
    </w:p>
    <w:p w14:paraId="7E1FC8AB" w14:textId="041E7417" w:rsidR="00DB0A33" w:rsidRDefault="00DB0A33" w:rsidP="00DB0A33">
      <w:pPr>
        <w:widowControl w:val="0"/>
        <w:autoSpaceDE w:val="0"/>
        <w:autoSpaceDN w:val="0"/>
        <w:adjustRightInd w:val="0"/>
        <w:rPr>
          <w:bCs/>
          <w:sz w:val="22"/>
        </w:rPr>
      </w:pPr>
      <w:r w:rsidRPr="00640489">
        <w:rPr>
          <w:bCs/>
          <w:sz w:val="22"/>
        </w:rPr>
        <w:t>Työpaikkaruokailussa kiinnitämme huomiota ruoan terveellisyyteen ja vaihtelevuuteen mm. käyttämällä kauden kasviksia ja kotimaisia elintarvikkeita.</w:t>
      </w:r>
    </w:p>
    <w:p w14:paraId="18D8E4C5" w14:textId="77777777" w:rsidR="00DE3A01" w:rsidRPr="00640489" w:rsidRDefault="00DE3A01" w:rsidP="00DB0A33">
      <w:pPr>
        <w:widowControl w:val="0"/>
        <w:autoSpaceDE w:val="0"/>
        <w:autoSpaceDN w:val="0"/>
        <w:adjustRightInd w:val="0"/>
        <w:rPr>
          <w:bCs/>
          <w:sz w:val="22"/>
        </w:rPr>
      </w:pPr>
    </w:p>
    <w:p w14:paraId="246245A1" w14:textId="77777777" w:rsidR="00DB0A33" w:rsidRPr="00640489" w:rsidRDefault="00DB0A33" w:rsidP="00DB0A33">
      <w:pPr>
        <w:widowControl w:val="0"/>
        <w:autoSpaceDE w:val="0"/>
        <w:autoSpaceDN w:val="0"/>
        <w:adjustRightInd w:val="0"/>
        <w:rPr>
          <w:bCs/>
          <w:sz w:val="22"/>
        </w:rPr>
      </w:pPr>
      <w:r w:rsidRPr="00640489">
        <w:rPr>
          <w:bCs/>
          <w:sz w:val="22"/>
        </w:rPr>
        <w:t>Ympäristödiplomin tavoitteiden mukaisesti lisäämme ruokailuihin ja tarjoiluihin kasvis- ja luomutuotteita sekä Reilun kaupan tuotteita. Lajittelua tehostetaan.</w:t>
      </w:r>
    </w:p>
    <w:p w14:paraId="28EA2FA8" w14:textId="77777777" w:rsidR="00216F7A" w:rsidRPr="00640489" w:rsidRDefault="00216F7A" w:rsidP="00DB0A33">
      <w:pPr>
        <w:widowControl w:val="0"/>
        <w:autoSpaceDE w:val="0"/>
        <w:autoSpaceDN w:val="0"/>
        <w:adjustRightInd w:val="0"/>
        <w:rPr>
          <w:bCs/>
          <w:sz w:val="22"/>
        </w:rPr>
      </w:pPr>
    </w:p>
    <w:p w14:paraId="6915EE8D" w14:textId="77777777" w:rsidR="00DB0A33" w:rsidRPr="00640489" w:rsidRDefault="00DB0A33" w:rsidP="00DB0A33">
      <w:pPr>
        <w:widowControl w:val="0"/>
        <w:autoSpaceDE w:val="0"/>
        <w:autoSpaceDN w:val="0"/>
        <w:adjustRightInd w:val="0"/>
        <w:rPr>
          <w:bCs/>
          <w:sz w:val="22"/>
        </w:rPr>
      </w:pPr>
      <w:r w:rsidRPr="00640489">
        <w:rPr>
          <w:bCs/>
          <w:sz w:val="22"/>
        </w:rPr>
        <w:t>Leiriniemen ruokalistan suunnittelussa huomioidaan asiakkaan toivomukset.</w:t>
      </w:r>
    </w:p>
    <w:p w14:paraId="38DFCD0A" w14:textId="77777777" w:rsidR="00DB0A33" w:rsidRPr="00640489" w:rsidRDefault="00DB0A33" w:rsidP="00BF1EBA">
      <w:pPr>
        <w:widowControl w:val="0"/>
        <w:autoSpaceDE w:val="0"/>
        <w:autoSpaceDN w:val="0"/>
        <w:adjustRightInd w:val="0"/>
        <w:rPr>
          <w:bCs/>
          <w:sz w:val="22"/>
        </w:rPr>
      </w:pPr>
    </w:p>
    <w:p w14:paraId="65EE07C6" w14:textId="174E0C89" w:rsidR="00BF1EBA" w:rsidRPr="00640489" w:rsidRDefault="002A696E" w:rsidP="00BF1EBA">
      <w:pPr>
        <w:pStyle w:val="NormaaliWWW"/>
        <w:rPr>
          <w:sz w:val="22"/>
          <w:szCs w:val="22"/>
        </w:rPr>
      </w:pPr>
      <w:r w:rsidRPr="00640489">
        <w:rPr>
          <w:sz w:val="22"/>
          <w:szCs w:val="22"/>
        </w:rPr>
        <w:t>3. TAVOITTEET 202</w:t>
      </w:r>
      <w:r w:rsidR="00216F7A" w:rsidRPr="00640489">
        <w:rPr>
          <w:sz w:val="22"/>
          <w:szCs w:val="22"/>
        </w:rPr>
        <w:t>5</w:t>
      </w:r>
      <w:r w:rsidRPr="00640489">
        <w:rPr>
          <w:sz w:val="22"/>
          <w:szCs w:val="22"/>
        </w:rPr>
        <w:t>-202</w:t>
      </w:r>
      <w:r w:rsidR="00216F7A" w:rsidRPr="00640489">
        <w:rPr>
          <w:sz w:val="22"/>
          <w:szCs w:val="22"/>
        </w:rPr>
        <w:t>6</w:t>
      </w:r>
    </w:p>
    <w:p w14:paraId="47BFD303" w14:textId="77777777" w:rsidR="00216F7A" w:rsidRPr="00640489" w:rsidRDefault="00216F7A" w:rsidP="00216F7A">
      <w:pPr>
        <w:widowControl w:val="0"/>
        <w:autoSpaceDE w:val="0"/>
        <w:autoSpaceDN w:val="0"/>
        <w:adjustRightInd w:val="0"/>
        <w:rPr>
          <w:bCs/>
          <w:sz w:val="22"/>
        </w:rPr>
      </w:pPr>
      <w:r w:rsidRPr="00640489">
        <w:rPr>
          <w:bCs/>
          <w:sz w:val="22"/>
        </w:rPr>
        <w:t>Ruokapalveluvastaavan eläköitymisen kohdalla tarkastellaan tavoitteita ja tehtävänkuvauksia.</w:t>
      </w:r>
    </w:p>
    <w:p w14:paraId="2DFA1F89" w14:textId="77777777" w:rsidR="0042719E" w:rsidRPr="00640489" w:rsidRDefault="0042719E" w:rsidP="00F51310">
      <w:pPr>
        <w:widowControl w:val="0"/>
        <w:autoSpaceDE w:val="0"/>
        <w:autoSpaceDN w:val="0"/>
        <w:adjustRightInd w:val="0"/>
        <w:rPr>
          <w:bCs/>
          <w:sz w:val="22"/>
        </w:rPr>
      </w:pPr>
    </w:p>
    <w:p w14:paraId="71FB6FAA" w14:textId="77777777" w:rsidR="002A696E" w:rsidRPr="00640489" w:rsidRDefault="002A696E" w:rsidP="002A696E">
      <w:pPr>
        <w:pStyle w:val="NormaaliWWW"/>
        <w:rPr>
          <w:sz w:val="22"/>
          <w:szCs w:val="22"/>
        </w:rPr>
      </w:pPr>
      <w:r w:rsidRPr="00640489">
        <w:rPr>
          <w:sz w:val="22"/>
          <w:szCs w:val="22"/>
        </w:rPr>
        <w:t>4. HENKILÖKUNTA</w:t>
      </w:r>
    </w:p>
    <w:p w14:paraId="660866CF" w14:textId="77777777" w:rsidR="00216F7A" w:rsidRPr="00640489" w:rsidRDefault="00216F7A" w:rsidP="00216F7A">
      <w:pPr>
        <w:widowControl w:val="0"/>
        <w:autoSpaceDE w:val="0"/>
        <w:autoSpaceDN w:val="0"/>
        <w:adjustRightInd w:val="0"/>
        <w:rPr>
          <w:bCs/>
          <w:sz w:val="22"/>
        </w:rPr>
      </w:pPr>
      <w:r w:rsidRPr="00640489">
        <w:rPr>
          <w:bCs/>
          <w:sz w:val="22"/>
        </w:rPr>
        <w:t>Ruokapalveluvastaava, keittiötoimi 55 %, työpaikkaruokailu 35 %, leiriniemi 10 %</w:t>
      </w:r>
    </w:p>
    <w:p w14:paraId="6B5CF953" w14:textId="77777777" w:rsidR="00216F7A" w:rsidRPr="00640489" w:rsidRDefault="00216F7A" w:rsidP="00216F7A">
      <w:pPr>
        <w:widowControl w:val="0"/>
        <w:autoSpaceDE w:val="0"/>
        <w:autoSpaceDN w:val="0"/>
        <w:adjustRightInd w:val="0"/>
        <w:rPr>
          <w:bCs/>
          <w:sz w:val="22"/>
        </w:rPr>
      </w:pPr>
      <w:r w:rsidRPr="00640489">
        <w:rPr>
          <w:bCs/>
          <w:sz w:val="22"/>
        </w:rPr>
        <w:t>Ruokapalvelutyöntekijä, keittiötoimi 25 %, työpaikkaruokailu 5 %, leiriniemi 70 %</w:t>
      </w:r>
    </w:p>
    <w:p w14:paraId="68D5D518" w14:textId="77777777" w:rsidR="00216F7A" w:rsidRPr="00640489" w:rsidRDefault="00216F7A" w:rsidP="00216F7A">
      <w:pPr>
        <w:widowControl w:val="0"/>
        <w:autoSpaceDE w:val="0"/>
        <w:autoSpaceDN w:val="0"/>
        <w:adjustRightInd w:val="0"/>
        <w:rPr>
          <w:bCs/>
          <w:sz w:val="22"/>
        </w:rPr>
      </w:pPr>
      <w:r w:rsidRPr="00640489">
        <w:rPr>
          <w:bCs/>
          <w:sz w:val="22"/>
        </w:rPr>
        <w:t>Ruokapalvelutyöntekijät 2 kpl, leiriniemi 90 %, keittiötoimi 10 %</w:t>
      </w:r>
    </w:p>
    <w:p w14:paraId="64FBBFFE" w14:textId="77777777" w:rsidR="00431014" w:rsidRPr="00640489" w:rsidRDefault="00431014" w:rsidP="00BF1EBA">
      <w:pPr>
        <w:widowControl w:val="0"/>
        <w:autoSpaceDE w:val="0"/>
        <w:autoSpaceDN w:val="0"/>
        <w:adjustRightInd w:val="0"/>
        <w:rPr>
          <w:bCs/>
          <w:sz w:val="22"/>
        </w:rPr>
      </w:pPr>
    </w:p>
    <w:p w14:paraId="51BB98EC" w14:textId="77777777" w:rsidR="002A696E" w:rsidRPr="00640489" w:rsidRDefault="002A696E" w:rsidP="002A696E">
      <w:pPr>
        <w:pStyle w:val="NormaaliWWW"/>
        <w:rPr>
          <w:sz w:val="22"/>
          <w:szCs w:val="22"/>
        </w:rPr>
      </w:pPr>
      <w:r w:rsidRPr="00640489">
        <w:rPr>
          <w:sz w:val="22"/>
          <w:szCs w:val="22"/>
        </w:rPr>
        <w:t>5. TOIMINNAN MUUTOKSET</w:t>
      </w:r>
    </w:p>
    <w:p w14:paraId="617B40EB" w14:textId="77777777" w:rsidR="00216F7A" w:rsidRPr="00640489" w:rsidRDefault="00216F7A" w:rsidP="00216F7A">
      <w:pPr>
        <w:widowControl w:val="0"/>
        <w:autoSpaceDE w:val="0"/>
        <w:autoSpaceDN w:val="0"/>
        <w:adjustRightInd w:val="0"/>
        <w:rPr>
          <w:bCs/>
          <w:sz w:val="22"/>
        </w:rPr>
      </w:pPr>
      <w:r w:rsidRPr="00640489">
        <w:rPr>
          <w:bCs/>
          <w:sz w:val="22"/>
        </w:rPr>
        <w:t>Muutokset aiempaan vuonna 2024 ja muutosten kustannusvaikutus:</w:t>
      </w:r>
    </w:p>
    <w:p w14:paraId="50766298" w14:textId="77777777" w:rsidR="00216F7A" w:rsidRPr="00640489" w:rsidRDefault="00216F7A" w:rsidP="00216F7A">
      <w:pPr>
        <w:widowControl w:val="0"/>
        <w:autoSpaceDE w:val="0"/>
        <w:autoSpaceDN w:val="0"/>
        <w:adjustRightInd w:val="0"/>
        <w:rPr>
          <w:bCs/>
          <w:sz w:val="22"/>
        </w:rPr>
      </w:pPr>
      <w:r w:rsidRPr="00640489">
        <w:rPr>
          <w:bCs/>
          <w:sz w:val="22"/>
        </w:rPr>
        <w:t>Leiriniemen uusi saunarakennus lisää leirikeskuksen käyttöä ja vaikuttaa työvoimaresurssin painottamiseen sinne.</w:t>
      </w:r>
    </w:p>
    <w:p w14:paraId="68B13849" w14:textId="77777777" w:rsidR="00216F7A" w:rsidRPr="00640489" w:rsidRDefault="00216F7A" w:rsidP="00216F7A">
      <w:pPr>
        <w:widowControl w:val="0"/>
        <w:autoSpaceDE w:val="0"/>
        <w:autoSpaceDN w:val="0"/>
        <w:adjustRightInd w:val="0"/>
        <w:rPr>
          <w:bCs/>
          <w:sz w:val="22"/>
        </w:rPr>
      </w:pPr>
    </w:p>
    <w:p w14:paraId="71C924E7" w14:textId="77777777" w:rsidR="00216F7A" w:rsidRPr="00640489" w:rsidRDefault="00216F7A" w:rsidP="00216F7A">
      <w:pPr>
        <w:widowControl w:val="0"/>
        <w:autoSpaceDE w:val="0"/>
        <w:autoSpaceDN w:val="0"/>
        <w:adjustRightInd w:val="0"/>
        <w:rPr>
          <w:bCs/>
          <w:sz w:val="22"/>
        </w:rPr>
      </w:pPr>
      <w:r w:rsidRPr="00640489">
        <w:rPr>
          <w:bCs/>
          <w:sz w:val="22"/>
        </w:rPr>
        <w:t>Muutokset vuosina 2025 ja 2026 ja muutosten arvioitu kustannusvaikutus, mikä on arvio:</w:t>
      </w:r>
    </w:p>
    <w:p w14:paraId="4C99B0B2" w14:textId="079E5FC5" w:rsidR="00216F7A" w:rsidRPr="00640489" w:rsidRDefault="00216F7A" w:rsidP="00216F7A">
      <w:pPr>
        <w:widowControl w:val="0"/>
        <w:autoSpaceDE w:val="0"/>
        <w:autoSpaceDN w:val="0"/>
        <w:adjustRightInd w:val="0"/>
        <w:rPr>
          <w:bCs/>
          <w:sz w:val="22"/>
        </w:rPr>
      </w:pPr>
      <w:r w:rsidRPr="00640489">
        <w:rPr>
          <w:bCs/>
          <w:sz w:val="22"/>
        </w:rPr>
        <w:t xml:space="preserve">Kesätyöntekijä Leiriniemeen, palkkakustannukset </w:t>
      </w:r>
      <w:r w:rsidR="006427E3" w:rsidRPr="00640489">
        <w:rPr>
          <w:bCs/>
          <w:sz w:val="22"/>
        </w:rPr>
        <w:t>3–4</w:t>
      </w:r>
      <w:r w:rsidRPr="00640489">
        <w:rPr>
          <w:bCs/>
          <w:sz w:val="22"/>
        </w:rPr>
        <w:t xml:space="preserve"> kk, </w:t>
      </w:r>
      <w:r w:rsidR="006427E3" w:rsidRPr="00640489">
        <w:rPr>
          <w:bCs/>
          <w:sz w:val="22"/>
        </w:rPr>
        <w:t>6</w:t>
      </w:r>
      <w:r w:rsidR="00162555" w:rsidRPr="00640489">
        <w:rPr>
          <w:rStyle w:val="eop"/>
          <w:sz w:val="22"/>
        </w:rPr>
        <w:t> </w:t>
      </w:r>
      <w:r w:rsidR="006427E3" w:rsidRPr="00640489">
        <w:rPr>
          <w:bCs/>
          <w:sz w:val="22"/>
        </w:rPr>
        <w:t>000–9</w:t>
      </w:r>
      <w:r w:rsidR="00162555" w:rsidRPr="00640489">
        <w:rPr>
          <w:rStyle w:val="eop"/>
          <w:sz w:val="22"/>
        </w:rPr>
        <w:t> </w:t>
      </w:r>
      <w:r w:rsidR="006427E3" w:rsidRPr="00640489">
        <w:rPr>
          <w:bCs/>
          <w:sz w:val="22"/>
        </w:rPr>
        <w:t>000</w:t>
      </w:r>
      <w:r w:rsidRPr="00640489">
        <w:rPr>
          <w:bCs/>
          <w:sz w:val="22"/>
        </w:rPr>
        <w:t xml:space="preserve"> €.</w:t>
      </w:r>
    </w:p>
    <w:p w14:paraId="3F1C8364" w14:textId="3B38D9E9" w:rsidR="00216F7A" w:rsidRPr="00640489" w:rsidRDefault="00216F7A" w:rsidP="00216F7A">
      <w:pPr>
        <w:widowControl w:val="0"/>
        <w:autoSpaceDE w:val="0"/>
        <w:autoSpaceDN w:val="0"/>
        <w:adjustRightInd w:val="0"/>
        <w:rPr>
          <w:bCs/>
          <w:sz w:val="22"/>
        </w:rPr>
      </w:pPr>
      <w:r w:rsidRPr="00640489">
        <w:rPr>
          <w:bCs/>
          <w:sz w:val="22"/>
        </w:rPr>
        <w:t xml:space="preserve">Tarvittaessa töihin kutsuttava, palkkakustannukset </w:t>
      </w:r>
      <w:r w:rsidR="006427E3" w:rsidRPr="00640489">
        <w:rPr>
          <w:bCs/>
          <w:sz w:val="22"/>
        </w:rPr>
        <w:t>3</w:t>
      </w:r>
      <w:r w:rsidR="00162555" w:rsidRPr="00640489">
        <w:rPr>
          <w:rStyle w:val="eop"/>
          <w:sz w:val="22"/>
        </w:rPr>
        <w:t> </w:t>
      </w:r>
      <w:r w:rsidR="006427E3" w:rsidRPr="00640489">
        <w:rPr>
          <w:bCs/>
          <w:sz w:val="22"/>
        </w:rPr>
        <w:t>000–4</w:t>
      </w:r>
      <w:r w:rsidR="00162555" w:rsidRPr="00640489">
        <w:rPr>
          <w:rStyle w:val="eop"/>
          <w:sz w:val="22"/>
        </w:rPr>
        <w:t> </w:t>
      </w:r>
      <w:r w:rsidR="006427E3" w:rsidRPr="00640489">
        <w:rPr>
          <w:bCs/>
          <w:sz w:val="22"/>
        </w:rPr>
        <w:t>000</w:t>
      </w:r>
      <w:r w:rsidRPr="00640489">
        <w:rPr>
          <w:bCs/>
          <w:sz w:val="22"/>
        </w:rPr>
        <w:t xml:space="preserve"> €.</w:t>
      </w:r>
    </w:p>
    <w:p w14:paraId="4C0DCD9E" w14:textId="57FE6847" w:rsidR="00532989" w:rsidRDefault="00532989" w:rsidP="00064482">
      <w:pPr>
        <w:pStyle w:val="Vaintekstin"/>
        <w:rPr>
          <w:rFonts w:ascii="Times New Roman" w:hAnsi="Times New Roman"/>
          <w:sz w:val="22"/>
          <w:szCs w:val="22"/>
        </w:rPr>
      </w:pPr>
    </w:p>
    <w:p w14:paraId="6545DDE9" w14:textId="77777777" w:rsidR="0030143C" w:rsidRPr="00640489" w:rsidRDefault="0030143C" w:rsidP="00064482">
      <w:pPr>
        <w:pStyle w:val="Vaintekstin"/>
        <w:rPr>
          <w:rFonts w:ascii="Times New Roman" w:hAnsi="Times New Roman"/>
          <w:sz w:val="22"/>
          <w:szCs w:val="22"/>
        </w:rPr>
      </w:pPr>
    </w:p>
    <w:p w14:paraId="58CDC8A8" w14:textId="77777777" w:rsidR="00E857A9" w:rsidRPr="00640489" w:rsidRDefault="00E857A9" w:rsidP="0073067D">
      <w:pPr>
        <w:pStyle w:val="Vaintekstin"/>
        <w:ind w:left="720"/>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4B841008"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4896149E" w14:textId="2E229EB1" w:rsidR="006A3697" w:rsidRPr="00640489" w:rsidRDefault="006A3697" w:rsidP="00416841">
            <w:pPr>
              <w:widowControl w:val="0"/>
              <w:autoSpaceDE w:val="0"/>
              <w:autoSpaceDN w:val="0"/>
              <w:adjustRightInd w:val="0"/>
              <w:rPr>
                <w:rFonts w:cs="Times New Roman"/>
                <w:b/>
                <w:sz w:val="22"/>
              </w:rPr>
            </w:pPr>
            <w:r w:rsidRPr="00640489">
              <w:rPr>
                <w:rFonts w:cs="Times New Roman"/>
                <w:b/>
                <w:sz w:val="22"/>
              </w:rPr>
              <w:lastRenderedPageBreak/>
              <w:t>1</w:t>
            </w:r>
            <w:r w:rsidR="0003396D" w:rsidRPr="00640489">
              <w:rPr>
                <w:rFonts w:cs="Times New Roman"/>
                <w:b/>
                <w:sz w:val="22"/>
              </w:rPr>
              <w:t>015080</w:t>
            </w:r>
            <w:r w:rsidRPr="00640489">
              <w:rPr>
                <w:rFonts w:cs="Times New Roman"/>
                <w:b/>
                <w:sz w:val="22"/>
              </w:rPr>
              <w:t xml:space="preserve">000 </w:t>
            </w:r>
            <w:r w:rsidR="00416841" w:rsidRPr="00640489">
              <w:rPr>
                <w:rFonts w:cs="Times New Roman"/>
                <w:b/>
                <w:sz w:val="22"/>
              </w:rPr>
              <w:t>Leiriniemi</w:t>
            </w:r>
          </w:p>
        </w:tc>
        <w:tc>
          <w:tcPr>
            <w:tcW w:w="1418" w:type="dxa"/>
            <w:tcBorders>
              <w:top w:val="single" w:sz="6" w:space="0" w:color="auto"/>
              <w:left w:val="single" w:sz="6" w:space="0" w:color="auto"/>
              <w:bottom w:val="single" w:sz="6" w:space="0" w:color="auto"/>
              <w:right w:val="single" w:sz="6" w:space="0" w:color="auto"/>
            </w:tcBorders>
          </w:tcPr>
          <w:p w14:paraId="40A1D2A8" w14:textId="1F90C734"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11340C" w:rsidRPr="00640489">
              <w:rPr>
                <w:rFonts w:cs="Times New Roman"/>
                <w:b/>
                <w:bCs/>
                <w:sz w:val="20"/>
                <w:szCs w:val="20"/>
              </w:rPr>
              <w:t>2</w:t>
            </w:r>
            <w:r w:rsidR="00726044"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1B1B4808" w14:textId="233C3147" w:rsidR="006A3697" w:rsidRPr="00640489" w:rsidRDefault="006A3697"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241111" w:rsidRPr="00640489">
              <w:rPr>
                <w:rFonts w:cs="Times New Roman"/>
                <w:b/>
                <w:bCs/>
                <w:sz w:val="20"/>
                <w:szCs w:val="20"/>
              </w:rPr>
              <w:t>2</w:t>
            </w:r>
            <w:r w:rsidR="00726044"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00A71BF3" w14:textId="138955A1"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C5225" w:rsidRPr="00640489">
              <w:rPr>
                <w:rFonts w:cs="Times New Roman"/>
                <w:b/>
                <w:bCs/>
                <w:sz w:val="20"/>
                <w:szCs w:val="20"/>
              </w:rPr>
              <w:t>2</w:t>
            </w:r>
            <w:r w:rsidR="00726044"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25E7DFDE" w14:textId="77777777" w:rsidR="006A3697" w:rsidRPr="00640489" w:rsidRDefault="006A3697"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F9F835D" w14:textId="77777777" w:rsidTr="00A80B63">
        <w:tc>
          <w:tcPr>
            <w:tcW w:w="3854" w:type="dxa"/>
            <w:tcBorders>
              <w:top w:val="single" w:sz="6" w:space="0" w:color="auto"/>
              <w:left w:val="single" w:sz="6" w:space="0" w:color="auto"/>
              <w:bottom w:val="single" w:sz="6" w:space="0" w:color="auto"/>
              <w:right w:val="single" w:sz="6" w:space="0" w:color="auto"/>
            </w:tcBorders>
          </w:tcPr>
          <w:p w14:paraId="2467D3B8"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E31FCAE" w14:textId="7A49131A" w:rsidR="006A3697" w:rsidRPr="00640489" w:rsidRDefault="00D56F73" w:rsidP="00A80B63">
            <w:pPr>
              <w:widowControl w:val="0"/>
              <w:autoSpaceDE w:val="0"/>
              <w:autoSpaceDN w:val="0"/>
              <w:adjustRightInd w:val="0"/>
              <w:jc w:val="right"/>
              <w:rPr>
                <w:rFonts w:cs="Times New Roman"/>
                <w:sz w:val="22"/>
              </w:rPr>
            </w:pPr>
            <w:r w:rsidRPr="00640489">
              <w:rPr>
                <w:rFonts w:cs="Times New Roman"/>
                <w:sz w:val="22"/>
              </w:rPr>
              <w:t>-</w:t>
            </w:r>
            <w:r w:rsidR="00726044" w:rsidRPr="00640489">
              <w:rPr>
                <w:rFonts w:cs="Times New Roman"/>
                <w:sz w:val="22"/>
              </w:rPr>
              <w:t>44 095</w:t>
            </w:r>
          </w:p>
        </w:tc>
        <w:tc>
          <w:tcPr>
            <w:tcW w:w="1276" w:type="dxa"/>
            <w:tcBorders>
              <w:top w:val="single" w:sz="6" w:space="0" w:color="auto"/>
              <w:left w:val="single" w:sz="6" w:space="0" w:color="auto"/>
              <w:bottom w:val="single" w:sz="6" w:space="0" w:color="auto"/>
              <w:right w:val="single" w:sz="6" w:space="0" w:color="auto"/>
            </w:tcBorders>
          </w:tcPr>
          <w:p w14:paraId="1EB779F4" w14:textId="77777777" w:rsidR="006A3697" w:rsidRPr="00640489" w:rsidRDefault="00A8582B" w:rsidP="00EE03F9">
            <w:pPr>
              <w:widowControl w:val="0"/>
              <w:autoSpaceDE w:val="0"/>
              <w:autoSpaceDN w:val="0"/>
              <w:adjustRightInd w:val="0"/>
              <w:jc w:val="right"/>
              <w:rPr>
                <w:rFonts w:cs="Times New Roman"/>
                <w:sz w:val="22"/>
              </w:rPr>
            </w:pPr>
            <w:r w:rsidRPr="00640489">
              <w:rPr>
                <w:rFonts w:cs="Times New Roman"/>
                <w:sz w:val="22"/>
              </w:rPr>
              <w:t>-7</w:t>
            </w:r>
            <w:r w:rsidR="00241111" w:rsidRPr="00640489">
              <w:rPr>
                <w:rFonts w:cs="Times New Roman"/>
                <w:sz w:val="22"/>
              </w:rPr>
              <w:t>2 770</w:t>
            </w:r>
            <w:r w:rsidR="006A3697"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7FCE37D7" w14:textId="2CF43DE3" w:rsidR="006A3697" w:rsidRPr="00640489" w:rsidRDefault="0088293E" w:rsidP="00EE03F9">
            <w:pPr>
              <w:widowControl w:val="0"/>
              <w:autoSpaceDE w:val="0"/>
              <w:autoSpaceDN w:val="0"/>
              <w:adjustRightInd w:val="0"/>
              <w:jc w:val="right"/>
              <w:rPr>
                <w:rFonts w:cs="Times New Roman"/>
                <w:sz w:val="22"/>
              </w:rPr>
            </w:pPr>
            <w:r w:rsidRPr="00640489">
              <w:rPr>
                <w:rFonts w:cs="Times New Roman"/>
                <w:sz w:val="22"/>
              </w:rPr>
              <w:t>-72 770</w:t>
            </w:r>
          </w:p>
        </w:tc>
        <w:tc>
          <w:tcPr>
            <w:tcW w:w="1249" w:type="dxa"/>
            <w:tcBorders>
              <w:top w:val="single" w:sz="6" w:space="0" w:color="auto"/>
              <w:left w:val="single" w:sz="6" w:space="0" w:color="auto"/>
              <w:bottom w:val="single" w:sz="6" w:space="0" w:color="auto"/>
              <w:right w:val="single" w:sz="6" w:space="0" w:color="auto"/>
            </w:tcBorders>
          </w:tcPr>
          <w:p w14:paraId="254127C5" w14:textId="729A94A9" w:rsidR="006A3697" w:rsidRPr="00640489" w:rsidRDefault="006A3697" w:rsidP="00A80B63">
            <w:pPr>
              <w:widowControl w:val="0"/>
              <w:autoSpaceDE w:val="0"/>
              <w:autoSpaceDN w:val="0"/>
              <w:adjustRightInd w:val="0"/>
              <w:jc w:val="center"/>
              <w:rPr>
                <w:rFonts w:cs="Times New Roman"/>
                <w:sz w:val="22"/>
              </w:rPr>
            </w:pPr>
          </w:p>
        </w:tc>
      </w:tr>
      <w:tr w:rsidR="00640489" w:rsidRPr="00640489" w14:paraId="05D251AB" w14:textId="77777777" w:rsidTr="00A80B63">
        <w:tc>
          <w:tcPr>
            <w:tcW w:w="3854" w:type="dxa"/>
            <w:tcBorders>
              <w:top w:val="single" w:sz="6" w:space="0" w:color="auto"/>
              <w:left w:val="single" w:sz="6" w:space="0" w:color="auto"/>
              <w:bottom w:val="single" w:sz="6" w:space="0" w:color="auto"/>
              <w:right w:val="single" w:sz="6" w:space="0" w:color="auto"/>
            </w:tcBorders>
          </w:tcPr>
          <w:p w14:paraId="357F559C" w14:textId="77777777" w:rsidR="006A3697" w:rsidRPr="00640489" w:rsidRDefault="006A3697"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1041ECE" w14:textId="33A40125" w:rsidR="006A3697" w:rsidRPr="00640489" w:rsidRDefault="00726044" w:rsidP="00A80B63">
            <w:pPr>
              <w:widowControl w:val="0"/>
              <w:autoSpaceDE w:val="0"/>
              <w:autoSpaceDN w:val="0"/>
              <w:adjustRightInd w:val="0"/>
              <w:jc w:val="right"/>
              <w:rPr>
                <w:rFonts w:cs="Times New Roman"/>
                <w:sz w:val="22"/>
              </w:rPr>
            </w:pPr>
            <w:r w:rsidRPr="00640489">
              <w:rPr>
                <w:rFonts w:cs="Times New Roman"/>
                <w:sz w:val="22"/>
              </w:rPr>
              <w:t>243 944</w:t>
            </w:r>
          </w:p>
        </w:tc>
        <w:tc>
          <w:tcPr>
            <w:tcW w:w="1276" w:type="dxa"/>
            <w:tcBorders>
              <w:top w:val="single" w:sz="6" w:space="0" w:color="auto"/>
              <w:left w:val="single" w:sz="6" w:space="0" w:color="auto"/>
              <w:bottom w:val="single" w:sz="6" w:space="0" w:color="auto"/>
              <w:right w:val="single" w:sz="6" w:space="0" w:color="auto"/>
            </w:tcBorders>
          </w:tcPr>
          <w:p w14:paraId="461EBC92" w14:textId="10635F62" w:rsidR="006A3697" w:rsidRPr="00640489" w:rsidRDefault="00A41157" w:rsidP="00EE03F9">
            <w:pPr>
              <w:widowControl w:val="0"/>
              <w:autoSpaceDE w:val="0"/>
              <w:autoSpaceDN w:val="0"/>
              <w:adjustRightInd w:val="0"/>
              <w:jc w:val="right"/>
              <w:rPr>
                <w:rFonts w:cs="Times New Roman"/>
                <w:sz w:val="22"/>
              </w:rPr>
            </w:pPr>
            <w:r w:rsidRPr="00640489">
              <w:rPr>
                <w:rFonts w:cs="Times New Roman"/>
                <w:sz w:val="22"/>
              </w:rPr>
              <w:t>303 310</w:t>
            </w:r>
          </w:p>
        </w:tc>
        <w:tc>
          <w:tcPr>
            <w:tcW w:w="1275" w:type="dxa"/>
            <w:tcBorders>
              <w:top w:val="single" w:sz="6" w:space="0" w:color="auto"/>
              <w:left w:val="single" w:sz="6" w:space="0" w:color="auto"/>
              <w:bottom w:val="single" w:sz="6" w:space="0" w:color="auto"/>
              <w:right w:val="single" w:sz="6" w:space="0" w:color="auto"/>
            </w:tcBorders>
          </w:tcPr>
          <w:p w14:paraId="24351112" w14:textId="5BE5141D" w:rsidR="006A3697" w:rsidRPr="00640489" w:rsidRDefault="00A41157" w:rsidP="00EE03F9">
            <w:pPr>
              <w:widowControl w:val="0"/>
              <w:autoSpaceDE w:val="0"/>
              <w:autoSpaceDN w:val="0"/>
              <w:adjustRightInd w:val="0"/>
              <w:jc w:val="right"/>
              <w:rPr>
                <w:rFonts w:cs="Times New Roman"/>
                <w:sz w:val="22"/>
              </w:rPr>
            </w:pPr>
            <w:r w:rsidRPr="00640489">
              <w:rPr>
                <w:rFonts w:cs="Times New Roman"/>
                <w:sz w:val="22"/>
              </w:rPr>
              <w:t>321 560</w:t>
            </w:r>
          </w:p>
        </w:tc>
        <w:tc>
          <w:tcPr>
            <w:tcW w:w="1249" w:type="dxa"/>
            <w:tcBorders>
              <w:top w:val="single" w:sz="6" w:space="0" w:color="auto"/>
              <w:left w:val="single" w:sz="6" w:space="0" w:color="auto"/>
              <w:bottom w:val="single" w:sz="6" w:space="0" w:color="auto"/>
              <w:right w:val="single" w:sz="6" w:space="0" w:color="auto"/>
            </w:tcBorders>
          </w:tcPr>
          <w:p w14:paraId="22DCA5D3" w14:textId="4B01083C" w:rsidR="006A3697" w:rsidRPr="00640489" w:rsidRDefault="00710706" w:rsidP="00A80B63">
            <w:pPr>
              <w:widowControl w:val="0"/>
              <w:autoSpaceDE w:val="0"/>
              <w:autoSpaceDN w:val="0"/>
              <w:adjustRightInd w:val="0"/>
              <w:jc w:val="center"/>
              <w:rPr>
                <w:rFonts w:cs="Times New Roman"/>
                <w:sz w:val="22"/>
              </w:rPr>
            </w:pPr>
            <w:r w:rsidRPr="00640489">
              <w:rPr>
                <w:rFonts w:cs="Times New Roman"/>
                <w:sz w:val="22"/>
              </w:rPr>
              <w:t>6,0</w:t>
            </w:r>
          </w:p>
        </w:tc>
      </w:tr>
      <w:tr w:rsidR="006A3697" w:rsidRPr="00640489" w14:paraId="7757BE86" w14:textId="77777777" w:rsidTr="00A80B63">
        <w:tc>
          <w:tcPr>
            <w:tcW w:w="3854" w:type="dxa"/>
            <w:tcBorders>
              <w:top w:val="single" w:sz="6" w:space="0" w:color="auto"/>
              <w:left w:val="single" w:sz="6" w:space="0" w:color="auto"/>
              <w:bottom w:val="single" w:sz="6" w:space="0" w:color="auto"/>
              <w:right w:val="single" w:sz="6" w:space="0" w:color="auto"/>
            </w:tcBorders>
          </w:tcPr>
          <w:p w14:paraId="7093C191" w14:textId="77777777" w:rsidR="006A3697" w:rsidRPr="00640489" w:rsidRDefault="006A3697"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6F75DD92" w14:textId="5328820A" w:rsidR="006A3697" w:rsidRPr="00640489" w:rsidRDefault="00241111" w:rsidP="00A80B63">
            <w:pPr>
              <w:widowControl w:val="0"/>
              <w:autoSpaceDE w:val="0"/>
              <w:autoSpaceDN w:val="0"/>
              <w:adjustRightInd w:val="0"/>
              <w:jc w:val="right"/>
              <w:rPr>
                <w:rFonts w:cs="Times New Roman"/>
                <w:b/>
                <w:sz w:val="22"/>
              </w:rPr>
            </w:pPr>
            <w:r w:rsidRPr="00640489">
              <w:rPr>
                <w:rFonts w:cs="Times New Roman"/>
                <w:b/>
                <w:sz w:val="22"/>
              </w:rPr>
              <w:t>1</w:t>
            </w:r>
            <w:r w:rsidR="00A41157" w:rsidRPr="00640489">
              <w:rPr>
                <w:rFonts w:cs="Times New Roman"/>
                <w:b/>
                <w:sz w:val="22"/>
              </w:rPr>
              <w:t>99 849</w:t>
            </w:r>
          </w:p>
        </w:tc>
        <w:tc>
          <w:tcPr>
            <w:tcW w:w="1276" w:type="dxa"/>
            <w:tcBorders>
              <w:top w:val="single" w:sz="6" w:space="0" w:color="auto"/>
              <w:left w:val="single" w:sz="6" w:space="0" w:color="auto"/>
              <w:bottom w:val="single" w:sz="6" w:space="0" w:color="auto"/>
              <w:right w:val="single" w:sz="6" w:space="0" w:color="auto"/>
            </w:tcBorders>
          </w:tcPr>
          <w:p w14:paraId="17C21AA9" w14:textId="29531007" w:rsidR="006A3697" w:rsidRPr="00640489" w:rsidRDefault="00841B59" w:rsidP="00EE03F9">
            <w:pPr>
              <w:widowControl w:val="0"/>
              <w:autoSpaceDE w:val="0"/>
              <w:autoSpaceDN w:val="0"/>
              <w:adjustRightInd w:val="0"/>
              <w:jc w:val="right"/>
              <w:rPr>
                <w:rFonts w:cs="Times New Roman"/>
                <w:b/>
                <w:sz w:val="22"/>
              </w:rPr>
            </w:pPr>
            <w:r w:rsidRPr="00640489">
              <w:rPr>
                <w:rFonts w:cs="Times New Roman"/>
                <w:b/>
                <w:sz w:val="22"/>
              </w:rPr>
              <w:t>2</w:t>
            </w:r>
            <w:r w:rsidR="00A41157" w:rsidRPr="00640489">
              <w:rPr>
                <w:rFonts w:cs="Times New Roman"/>
                <w:b/>
                <w:sz w:val="22"/>
              </w:rPr>
              <w:t>30 540</w:t>
            </w:r>
          </w:p>
        </w:tc>
        <w:tc>
          <w:tcPr>
            <w:tcW w:w="1275" w:type="dxa"/>
            <w:tcBorders>
              <w:top w:val="single" w:sz="6" w:space="0" w:color="auto"/>
              <w:left w:val="single" w:sz="6" w:space="0" w:color="auto"/>
              <w:bottom w:val="single" w:sz="6" w:space="0" w:color="auto"/>
              <w:right w:val="single" w:sz="6" w:space="0" w:color="auto"/>
            </w:tcBorders>
          </w:tcPr>
          <w:p w14:paraId="0C85792C" w14:textId="73FEB715" w:rsidR="006A3697" w:rsidRPr="00640489" w:rsidRDefault="00841B59" w:rsidP="00EE03F9">
            <w:pPr>
              <w:widowControl w:val="0"/>
              <w:autoSpaceDE w:val="0"/>
              <w:autoSpaceDN w:val="0"/>
              <w:adjustRightInd w:val="0"/>
              <w:jc w:val="right"/>
              <w:rPr>
                <w:rFonts w:cs="Times New Roman"/>
                <w:b/>
                <w:sz w:val="22"/>
              </w:rPr>
            </w:pPr>
            <w:r w:rsidRPr="00640489">
              <w:rPr>
                <w:rFonts w:cs="Times New Roman"/>
                <w:b/>
                <w:sz w:val="22"/>
              </w:rPr>
              <w:t>2</w:t>
            </w:r>
            <w:r w:rsidR="00A41157" w:rsidRPr="00640489">
              <w:rPr>
                <w:rFonts w:cs="Times New Roman"/>
                <w:b/>
                <w:sz w:val="22"/>
              </w:rPr>
              <w:t>41 790</w:t>
            </w:r>
          </w:p>
        </w:tc>
        <w:tc>
          <w:tcPr>
            <w:tcW w:w="1249" w:type="dxa"/>
            <w:tcBorders>
              <w:top w:val="single" w:sz="6" w:space="0" w:color="auto"/>
              <w:left w:val="single" w:sz="6" w:space="0" w:color="auto"/>
              <w:bottom w:val="single" w:sz="6" w:space="0" w:color="auto"/>
              <w:right w:val="single" w:sz="6" w:space="0" w:color="auto"/>
            </w:tcBorders>
          </w:tcPr>
          <w:p w14:paraId="7786542A" w14:textId="75AB5F7B" w:rsidR="006A3697" w:rsidRPr="00640489" w:rsidRDefault="00710706" w:rsidP="00A80B63">
            <w:pPr>
              <w:widowControl w:val="0"/>
              <w:autoSpaceDE w:val="0"/>
              <w:autoSpaceDN w:val="0"/>
              <w:adjustRightInd w:val="0"/>
              <w:jc w:val="center"/>
              <w:rPr>
                <w:rFonts w:cs="Times New Roman"/>
                <w:b/>
                <w:sz w:val="22"/>
              </w:rPr>
            </w:pPr>
            <w:r w:rsidRPr="00640489">
              <w:rPr>
                <w:rFonts w:cs="Times New Roman"/>
                <w:b/>
                <w:sz w:val="22"/>
              </w:rPr>
              <w:t>4,9</w:t>
            </w:r>
          </w:p>
        </w:tc>
      </w:tr>
    </w:tbl>
    <w:p w14:paraId="5024F4EA" w14:textId="77777777" w:rsidR="00146A0E" w:rsidRPr="00640489" w:rsidRDefault="00146A0E" w:rsidP="006A3697">
      <w:pPr>
        <w:ind w:left="720"/>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303C8E51"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3D23326A" w14:textId="012EC625" w:rsidR="00314483" w:rsidRPr="00640489" w:rsidRDefault="00314483" w:rsidP="0003396D">
            <w:pPr>
              <w:widowControl w:val="0"/>
              <w:autoSpaceDE w:val="0"/>
              <w:autoSpaceDN w:val="0"/>
              <w:adjustRightInd w:val="0"/>
              <w:rPr>
                <w:rFonts w:cs="Times New Roman"/>
                <w:b/>
                <w:sz w:val="22"/>
              </w:rPr>
            </w:pPr>
            <w:r w:rsidRPr="00640489">
              <w:rPr>
                <w:rFonts w:cs="Times New Roman"/>
                <w:b/>
                <w:sz w:val="22"/>
              </w:rPr>
              <w:t>1</w:t>
            </w:r>
            <w:r w:rsidR="0003396D" w:rsidRPr="00640489">
              <w:rPr>
                <w:rFonts w:cs="Times New Roman"/>
                <w:b/>
                <w:sz w:val="22"/>
              </w:rPr>
              <w:t>015120</w:t>
            </w:r>
            <w:r w:rsidRPr="00640489">
              <w:rPr>
                <w:rFonts w:cs="Times New Roman"/>
                <w:b/>
                <w:sz w:val="22"/>
              </w:rPr>
              <w:t xml:space="preserve">000 </w:t>
            </w:r>
            <w:r w:rsidR="0003396D" w:rsidRPr="00640489">
              <w:rPr>
                <w:rFonts w:cs="Times New Roman"/>
                <w:b/>
                <w:sz w:val="22"/>
              </w:rPr>
              <w:t>Keittiötoimi</w:t>
            </w:r>
          </w:p>
        </w:tc>
        <w:tc>
          <w:tcPr>
            <w:tcW w:w="1418" w:type="dxa"/>
            <w:tcBorders>
              <w:top w:val="single" w:sz="6" w:space="0" w:color="auto"/>
              <w:left w:val="single" w:sz="6" w:space="0" w:color="auto"/>
              <w:bottom w:val="single" w:sz="6" w:space="0" w:color="auto"/>
              <w:right w:val="single" w:sz="6" w:space="0" w:color="auto"/>
            </w:tcBorders>
          </w:tcPr>
          <w:p w14:paraId="0A51EEAB" w14:textId="7B8D408F"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2F0878" w:rsidRPr="00640489">
              <w:rPr>
                <w:rFonts w:cs="Times New Roman"/>
                <w:b/>
                <w:bCs/>
                <w:sz w:val="20"/>
                <w:szCs w:val="20"/>
              </w:rPr>
              <w:t>2</w:t>
            </w:r>
            <w:r w:rsidR="00A41157"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043DC7A7" w14:textId="1AC85A18" w:rsidR="00314483" w:rsidRPr="00640489" w:rsidRDefault="00314483"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42FA5" w:rsidRPr="00640489">
              <w:rPr>
                <w:rFonts w:cs="Times New Roman"/>
                <w:b/>
                <w:bCs/>
                <w:sz w:val="20"/>
                <w:szCs w:val="20"/>
              </w:rPr>
              <w:t>2</w:t>
            </w:r>
            <w:r w:rsidR="00A41157"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5121079E" w14:textId="779D6111"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C00F7" w:rsidRPr="00640489">
              <w:rPr>
                <w:rFonts w:cs="Times New Roman"/>
                <w:b/>
                <w:bCs/>
                <w:sz w:val="20"/>
                <w:szCs w:val="20"/>
              </w:rPr>
              <w:t>2</w:t>
            </w:r>
            <w:r w:rsidR="00A41157"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7B2E09D8" w14:textId="77777777"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49C95DE9" w14:textId="77777777" w:rsidTr="00A80B63">
        <w:tc>
          <w:tcPr>
            <w:tcW w:w="3854" w:type="dxa"/>
            <w:tcBorders>
              <w:top w:val="single" w:sz="6" w:space="0" w:color="auto"/>
              <w:left w:val="single" w:sz="6" w:space="0" w:color="auto"/>
              <w:bottom w:val="single" w:sz="6" w:space="0" w:color="auto"/>
              <w:right w:val="single" w:sz="6" w:space="0" w:color="auto"/>
            </w:tcBorders>
          </w:tcPr>
          <w:p w14:paraId="1E2C942B"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F3CE7D3" w14:textId="3F0293EF" w:rsidR="00314483" w:rsidRPr="00640489" w:rsidRDefault="00D56F73" w:rsidP="00A80B63">
            <w:pPr>
              <w:widowControl w:val="0"/>
              <w:autoSpaceDE w:val="0"/>
              <w:autoSpaceDN w:val="0"/>
              <w:adjustRightInd w:val="0"/>
              <w:jc w:val="right"/>
              <w:rPr>
                <w:rFonts w:cs="Times New Roman"/>
                <w:sz w:val="22"/>
              </w:rPr>
            </w:pPr>
            <w:r w:rsidRPr="00640489">
              <w:rPr>
                <w:rFonts w:cs="Times New Roman"/>
                <w:sz w:val="22"/>
              </w:rPr>
              <w:t>-</w:t>
            </w:r>
            <w:r w:rsidR="00C440B8" w:rsidRPr="00640489">
              <w:rPr>
                <w:rFonts w:cs="Times New Roman"/>
                <w:sz w:val="22"/>
              </w:rPr>
              <w:t>2 337</w:t>
            </w:r>
          </w:p>
        </w:tc>
        <w:tc>
          <w:tcPr>
            <w:tcW w:w="1276" w:type="dxa"/>
            <w:tcBorders>
              <w:top w:val="single" w:sz="6" w:space="0" w:color="auto"/>
              <w:left w:val="single" w:sz="6" w:space="0" w:color="auto"/>
              <w:bottom w:val="single" w:sz="6" w:space="0" w:color="auto"/>
              <w:right w:val="single" w:sz="6" w:space="0" w:color="auto"/>
            </w:tcBorders>
          </w:tcPr>
          <w:p w14:paraId="4E9657F4" w14:textId="77777777" w:rsidR="00314483" w:rsidRPr="00640489" w:rsidRDefault="00B76A98" w:rsidP="00EE03F9">
            <w:pPr>
              <w:widowControl w:val="0"/>
              <w:autoSpaceDE w:val="0"/>
              <w:autoSpaceDN w:val="0"/>
              <w:adjustRightInd w:val="0"/>
              <w:jc w:val="right"/>
              <w:rPr>
                <w:rFonts w:cs="Times New Roman"/>
                <w:sz w:val="22"/>
              </w:rPr>
            </w:pPr>
            <w:r w:rsidRPr="00640489">
              <w:rPr>
                <w:rFonts w:cs="Times New Roman"/>
                <w:sz w:val="22"/>
              </w:rPr>
              <w:t>-</w:t>
            </w:r>
            <w:r w:rsidR="00A42FA5" w:rsidRPr="00640489">
              <w:rPr>
                <w:rFonts w:cs="Times New Roman"/>
                <w:sz w:val="22"/>
              </w:rPr>
              <w:t>500</w:t>
            </w:r>
            <w:r w:rsidR="00314483"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78B8FE5C" w14:textId="39F571A0" w:rsidR="00314483" w:rsidRPr="00640489" w:rsidRDefault="0032575B" w:rsidP="00EE03F9">
            <w:pPr>
              <w:widowControl w:val="0"/>
              <w:autoSpaceDE w:val="0"/>
              <w:autoSpaceDN w:val="0"/>
              <w:adjustRightInd w:val="0"/>
              <w:jc w:val="right"/>
              <w:rPr>
                <w:rFonts w:cs="Times New Roman"/>
                <w:sz w:val="22"/>
              </w:rPr>
            </w:pPr>
            <w:r w:rsidRPr="00640489">
              <w:rPr>
                <w:rFonts w:cs="Times New Roman"/>
                <w:sz w:val="22"/>
              </w:rPr>
              <w:t>-</w:t>
            </w:r>
            <w:r w:rsidR="00C440B8" w:rsidRPr="00640489">
              <w:rPr>
                <w:rFonts w:cs="Times New Roman"/>
                <w:sz w:val="22"/>
              </w:rPr>
              <w:t>1 3</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6C02FDA4" w14:textId="0066D6B3" w:rsidR="00314483" w:rsidRPr="00640489" w:rsidRDefault="00710706" w:rsidP="00A80B63">
            <w:pPr>
              <w:widowControl w:val="0"/>
              <w:autoSpaceDE w:val="0"/>
              <w:autoSpaceDN w:val="0"/>
              <w:adjustRightInd w:val="0"/>
              <w:jc w:val="center"/>
              <w:rPr>
                <w:rFonts w:cs="Times New Roman"/>
                <w:sz w:val="22"/>
              </w:rPr>
            </w:pPr>
            <w:r w:rsidRPr="00640489">
              <w:rPr>
                <w:rFonts w:cs="Times New Roman"/>
                <w:sz w:val="22"/>
              </w:rPr>
              <w:t>160,0</w:t>
            </w:r>
          </w:p>
        </w:tc>
      </w:tr>
      <w:tr w:rsidR="00640489" w:rsidRPr="00640489" w14:paraId="7CCBBB0B" w14:textId="77777777" w:rsidTr="00A80B63">
        <w:tc>
          <w:tcPr>
            <w:tcW w:w="3854" w:type="dxa"/>
            <w:tcBorders>
              <w:top w:val="single" w:sz="6" w:space="0" w:color="auto"/>
              <w:left w:val="single" w:sz="6" w:space="0" w:color="auto"/>
              <w:bottom w:val="single" w:sz="6" w:space="0" w:color="auto"/>
              <w:right w:val="single" w:sz="6" w:space="0" w:color="auto"/>
            </w:tcBorders>
          </w:tcPr>
          <w:p w14:paraId="4D248BAF"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E0FA2D3" w14:textId="1468A669" w:rsidR="00314483" w:rsidRPr="00640489" w:rsidRDefault="00C440B8" w:rsidP="00A80B63">
            <w:pPr>
              <w:widowControl w:val="0"/>
              <w:autoSpaceDE w:val="0"/>
              <w:autoSpaceDN w:val="0"/>
              <w:adjustRightInd w:val="0"/>
              <w:jc w:val="right"/>
              <w:rPr>
                <w:rFonts w:cs="Times New Roman"/>
                <w:sz w:val="22"/>
              </w:rPr>
            </w:pPr>
            <w:r w:rsidRPr="00640489">
              <w:rPr>
                <w:rFonts w:cs="Times New Roman"/>
                <w:sz w:val="22"/>
              </w:rPr>
              <w:t>92 219</w:t>
            </w:r>
          </w:p>
        </w:tc>
        <w:tc>
          <w:tcPr>
            <w:tcW w:w="1276" w:type="dxa"/>
            <w:tcBorders>
              <w:top w:val="single" w:sz="6" w:space="0" w:color="auto"/>
              <w:left w:val="single" w:sz="6" w:space="0" w:color="auto"/>
              <w:bottom w:val="single" w:sz="6" w:space="0" w:color="auto"/>
              <w:right w:val="single" w:sz="6" w:space="0" w:color="auto"/>
            </w:tcBorders>
          </w:tcPr>
          <w:p w14:paraId="08E641DC" w14:textId="4B998C2B" w:rsidR="00314483" w:rsidRPr="00640489" w:rsidRDefault="00C440B8" w:rsidP="00EE03F9">
            <w:pPr>
              <w:widowControl w:val="0"/>
              <w:autoSpaceDE w:val="0"/>
              <w:autoSpaceDN w:val="0"/>
              <w:adjustRightInd w:val="0"/>
              <w:jc w:val="right"/>
              <w:rPr>
                <w:rFonts w:cs="Times New Roman"/>
                <w:sz w:val="22"/>
              </w:rPr>
            </w:pPr>
            <w:r w:rsidRPr="00640489">
              <w:rPr>
                <w:rFonts w:cs="Times New Roman"/>
                <w:sz w:val="22"/>
              </w:rPr>
              <w:t>108 190</w:t>
            </w:r>
          </w:p>
        </w:tc>
        <w:tc>
          <w:tcPr>
            <w:tcW w:w="1275" w:type="dxa"/>
            <w:tcBorders>
              <w:top w:val="single" w:sz="6" w:space="0" w:color="auto"/>
              <w:left w:val="single" w:sz="6" w:space="0" w:color="auto"/>
              <w:bottom w:val="single" w:sz="6" w:space="0" w:color="auto"/>
              <w:right w:val="single" w:sz="6" w:space="0" w:color="auto"/>
            </w:tcBorders>
          </w:tcPr>
          <w:p w14:paraId="04795A29" w14:textId="6AE35F56" w:rsidR="00314483" w:rsidRPr="00640489" w:rsidRDefault="00C440B8" w:rsidP="00EE03F9">
            <w:pPr>
              <w:widowControl w:val="0"/>
              <w:autoSpaceDE w:val="0"/>
              <w:autoSpaceDN w:val="0"/>
              <w:adjustRightInd w:val="0"/>
              <w:jc w:val="right"/>
              <w:rPr>
                <w:rFonts w:cs="Times New Roman"/>
                <w:sz w:val="22"/>
              </w:rPr>
            </w:pPr>
            <w:r w:rsidRPr="00640489">
              <w:rPr>
                <w:rFonts w:cs="Times New Roman"/>
                <w:sz w:val="22"/>
              </w:rPr>
              <w:t>85 2</w:t>
            </w:r>
            <w:r w:rsidR="00935AB7" w:rsidRPr="00640489">
              <w:rPr>
                <w:rFonts w:cs="Times New Roman"/>
                <w:sz w:val="22"/>
              </w:rPr>
              <w:t>20</w:t>
            </w:r>
          </w:p>
        </w:tc>
        <w:tc>
          <w:tcPr>
            <w:tcW w:w="1249" w:type="dxa"/>
            <w:tcBorders>
              <w:top w:val="single" w:sz="6" w:space="0" w:color="auto"/>
              <w:left w:val="single" w:sz="6" w:space="0" w:color="auto"/>
              <w:bottom w:val="single" w:sz="6" w:space="0" w:color="auto"/>
              <w:right w:val="single" w:sz="6" w:space="0" w:color="auto"/>
            </w:tcBorders>
          </w:tcPr>
          <w:p w14:paraId="3E848414" w14:textId="1F8D82F2" w:rsidR="00314483" w:rsidRPr="00640489" w:rsidRDefault="00710706" w:rsidP="00A80B63">
            <w:pPr>
              <w:widowControl w:val="0"/>
              <w:autoSpaceDE w:val="0"/>
              <w:autoSpaceDN w:val="0"/>
              <w:adjustRightInd w:val="0"/>
              <w:jc w:val="center"/>
              <w:rPr>
                <w:rFonts w:cs="Times New Roman"/>
                <w:sz w:val="22"/>
              </w:rPr>
            </w:pPr>
            <w:r w:rsidRPr="00640489">
              <w:rPr>
                <w:rFonts w:cs="Times New Roman"/>
                <w:sz w:val="22"/>
              </w:rPr>
              <w:t>-21,2</w:t>
            </w:r>
          </w:p>
        </w:tc>
      </w:tr>
      <w:tr w:rsidR="00314483" w:rsidRPr="00640489" w14:paraId="2D7EF22E" w14:textId="77777777" w:rsidTr="00A80B63">
        <w:tc>
          <w:tcPr>
            <w:tcW w:w="3854" w:type="dxa"/>
            <w:tcBorders>
              <w:top w:val="single" w:sz="6" w:space="0" w:color="auto"/>
              <w:left w:val="single" w:sz="6" w:space="0" w:color="auto"/>
              <w:bottom w:val="single" w:sz="6" w:space="0" w:color="auto"/>
              <w:right w:val="single" w:sz="6" w:space="0" w:color="auto"/>
            </w:tcBorders>
          </w:tcPr>
          <w:p w14:paraId="2ED395A6" w14:textId="77777777" w:rsidR="00314483" w:rsidRPr="00640489" w:rsidRDefault="00314483"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0620D681" w14:textId="4B120851" w:rsidR="00314483" w:rsidRPr="00640489" w:rsidRDefault="00841B59" w:rsidP="00A80B63">
            <w:pPr>
              <w:widowControl w:val="0"/>
              <w:autoSpaceDE w:val="0"/>
              <w:autoSpaceDN w:val="0"/>
              <w:adjustRightInd w:val="0"/>
              <w:jc w:val="right"/>
              <w:rPr>
                <w:rFonts w:cs="Times New Roman"/>
                <w:b/>
                <w:sz w:val="22"/>
              </w:rPr>
            </w:pPr>
            <w:r w:rsidRPr="00640489">
              <w:rPr>
                <w:rFonts w:cs="Times New Roman"/>
                <w:b/>
                <w:sz w:val="22"/>
              </w:rPr>
              <w:t>8</w:t>
            </w:r>
            <w:r w:rsidR="00C440B8" w:rsidRPr="00640489">
              <w:rPr>
                <w:rFonts w:cs="Times New Roman"/>
                <w:b/>
                <w:sz w:val="22"/>
              </w:rPr>
              <w:t>9 882</w:t>
            </w:r>
          </w:p>
        </w:tc>
        <w:tc>
          <w:tcPr>
            <w:tcW w:w="1276" w:type="dxa"/>
            <w:tcBorders>
              <w:top w:val="single" w:sz="6" w:space="0" w:color="auto"/>
              <w:left w:val="single" w:sz="6" w:space="0" w:color="auto"/>
              <w:bottom w:val="single" w:sz="6" w:space="0" w:color="auto"/>
              <w:right w:val="single" w:sz="6" w:space="0" w:color="auto"/>
            </w:tcBorders>
          </w:tcPr>
          <w:p w14:paraId="34D1B422" w14:textId="1AB46DA0" w:rsidR="00314483" w:rsidRPr="00640489" w:rsidRDefault="00C440B8" w:rsidP="00EE03F9">
            <w:pPr>
              <w:widowControl w:val="0"/>
              <w:autoSpaceDE w:val="0"/>
              <w:autoSpaceDN w:val="0"/>
              <w:adjustRightInd w:val="0"/>
              <w:jc w:val="right"/>
              <w:rPr>
                <w:rFonts w:cs="Times New Roman"/>
                <w:b/>
                <w:sz w:val="22"/>
              </w:rPr>
            </w:pPr>
            <w:r w:rsidRPr="00640489">
              <w:rPr>
                <w:rFonts w:cs="Times New Roman"/>
                <w:b/>
                <w:sz w:val="22"/>
              </w:rPr>
              <w:t>107 690</w:t>
            </w:r>
          </w:p>
        </w:tc>
        <w:tc>
          <w:tcPr>
            <w:tcW w:w="1275" w:type="dxa"/>
            <w:tcBorders>
              <w:top w:val="single" w:sz="6" w:space="0" w:color="auto"/>
              <w:left w:val="single" w:sz="6" w:space="0" w:color="auto"/>
              <w:bottom w:val="single" w:sz="6" w:space="0" w:color="auto"/>
              <w:right w:val="single" w:sz="6" w:space="0" w:color="auto"/>
            </w:tcBorders>
          </w:tcPr>
          <w:p w14:paraId="6BF848B3" w14:textId="498C4C51" w:rsidR="00314483" w:rsidRPr="00640489" w:rsidRDefault="00C440B8" w:rsidP="00EE03F9">
            <w:pPr>
              <w:widowControl w:val="0"/>
              <w:autoSpaceDE w:val="0"/>
              <w:autoSpaceDN w:val="0"/>
              <w:adjustRightInd w:val="0"/>
              <w:jc w:val="right"/>
              <w:rPr>
                <w:rFonts w:cs="Times New Roman"/>
                <w:b/>
                <w:sz w:val="22"/>
              </w:rPr>
            </w:pPr>
            <w:r w:rsidRPr="00640489">
              <w:rPr>
                <w:rFonts w:cs="Times New Roman"/>
                <w:b/>
                <w:sz w:val="22"/>
              </w:rPr>
              <w:t>83 9</w:t>
            </w:r>
            <w:r w:rsidR="00935AB7" w:rsidRPr="00640489">
              <w:rPr>
                <w:rFonts w:cs="Times New Roman"/>
                <w:b/>
                <w:sz w:val="22"/>
              </w:rPr>
              <w:t>20</w:t>
            </w:r>
          </w:p>
        </w:tc>
        <w:tc>
          <w:tcPr>
            <w:tcW w:w="1249" w:type="dxa"/>
            <w:tcBorders>
              <w:top w:val="single" w:sz="6" w:space="0" w:color="auto"/>
              <w:left w:val="single" w:sz="6" w:space="0" w:color="auto"/>
              <w:bottom w:val="single" w:sz="6" w:space="0" w:color="auto"/>
              <w:right w:val="single" w:sz="6" w:space="0" w:color="auto"/>
            </w:tcBorders>
          </w:tcPr>
          <w:p w14:paraId="2F09FEC1" w14:textId="24DC68BB" w:rsidR="00314483" w:rsidRPr="00640489" w:rsidRDefault="00710706" w:rsidP="00A80B63">
            <w:pPr>
              <w:widowControl w:val="0"/>
              <w:autoSpaceDE w:val="0"/>
              <w:autoSpaceDN w:val="0"/>
              <w:adjustRightInd w:val="0"/>
              <w:jc w:val="center"/>
              <w:rPr>
                <w:rFonts w:cs="Times New Roman"/>
                <w:b/>
                <w:sz w:val="22"/>
              </w:rPr>
            </w:pPr>
            <w:r w:rsidRPr="00640489">
              <w:rPr>
                <w:rFonts w:cs="Times New Roman"/>
                <w:b/>
                <w:sz w:val="22"/>
              </w:rPr>
              <w:t>-22,1</w:t>
            </w:r>
          </w:p>
        </w:tc>
      </w:tr>
    </w:tbl>
    <w:p w14:paraId="7A1D8DCC" w14:textId="77777777" w:rsidR="00532989" w:rsidRPr="00640489" w:rsidRDefault="00532989" w:rsidP="009D3B8D">
      <w:pPr>
        <w:pStyle w:val="Vaintekstin"/>
        <w:jc w:val="left"/>
        <w:rPr>
          <w:rFonts w:ascii="Times New Roman" w:hAnsi="Times New Roman"/>
          <w:sz w:val="22"/>
          <w:szCs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BF2085E" w14:textId="77777777" w:rsidTr="00A80B63">
        <w:trPr>
          <w:trHeight w:val="165"/>
        </w:trPr>
        <w:tc>
          <w:tcPr>
            <w:tcW w:w="3854" w:type="dxa"/>
            <w:tcBorders>
              <w:top w:val="single" w:sz="6" w:space="0" w:color="auto"/>
              <w:left w:val="single" w:sz="6" w:space="0" w:color="auto"/>
              <w:bottom w:val="single" w:sz="6" w:space="0" w:color="auto"/>
              <w:right w:val="single" w:sz="6" w:space="0" w:color="auto"/>
            </w:tcBorders>
          </w:tcPr>
          <w:p w14:paraId="522BDA81" w14:textId="7A7424BF" w:rsidR="00314483" w:rsidRPr="00640489" w:rsidRDefault="0003396D" w:rsidP="00A80B63">
            <w:pPr>
              <w:widowControl w:val="0"/>
              <w:autoSpaceDE w:val="0"/>
              <w:autoSpaceDN w:val="0"/>
              <w:adjustRightInd w:val="0"/>
              <w:rPr>
                <w:rFonts w:cs="Times New Roman"/>
                <w:b/>
                <w:sz w:val="22"/>
              </w:rPr>
            </w:pPr>
            <w:r w:rsidRPr="00640489">
              <w:rPr>
                <w:rFonts w:cs="Times New Roman"/>
                <w:b/>
                <w:sz w:val="22"/>
              </w:rPr>
              <w:t>1015120010 Työpaikkaruokailu (oma)</w:t>
            </w:r>
          </w:p>
        </w:tc>
        <w:tc>
          <w:tcPr>
            <w:tcW w:w="1418" w:type="dxa"/>
            <w:tcBorders>
              <w:top w:val="single" w:sz="6" w:space="0" w:color="auto"/>
              <w:left w:val="single" w:sz="6" w:space="0" w:color="auto"/>
              <w:bottom w:val="single" w:sz="6" w:space="0" w:color="auto"/>
              <w:right w:val="single" w:sz="6" w:space="0" w:color="auto"/>
            </w:tcBorders>
          </w:tcPr>
          <w:p w14:paraId="776A7A06" w14:textId="49F43425"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6459A" w:rsidRPr="00640489">
              <w:rPr>
                <w:rFonts w:cs="Times New Roman"/>
                <w:b/>
                <w:bCs/>
                <w:sz w:val="20"/>
                <w:szCs w:val="20"/>
              </w:rPr>
              <w:t>2</w:t>
            </w:r>
            <w:r w:rsidR="00C440B8"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AD83F5A" w14:textId="53AB77E7" w:rsidR="00314483" w:rsidRPr="00640489" w:rsidRDefault="00314483" w:rsidP="00F177A2">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A42FA5" w:rsidRPr="00640489">
              <w:rPr>
                <w:rFonts w:cs="Times New Roman"/>
                <w:b/>
                <w:bCs/>
                <w:sz w:val="20"/>
                <w:szCs w:val="20"/>
              </w:rPr>
              <w:t>2</w:t>
            </w:r>
            <w:r w:rsidR="00C440B8"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65032D3F" w14:textId="1BDD8800"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C00F7" w:rsidRPr="00640489">
              <w:rPr>
                <w:rFonts w:cs="Times New Roman"/>
                <w:b/>
                <w:bCs/>
                <w:sz w:val="20"/>
                <w:szCs w:val="20"/>
              </w:rPr>
              <w:t>2</w:t>
            </w:r>
            <w:r w:rsidR="00C440B8"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5EBA3A7" w14:textId="77777777" w:rsidR="00314483" w:rsidRPr="00640489" w:rsidRDefault="00314483" w:rsidP="00F177A2">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6482887" w14:textId="77777777" w:rsidTr="00A80B63">
        <w:tc>
          <w:tcPr>
            <w:tcW w:w="3854" w:type="dxa"/>
            <w:tcBorders>
              <w:top w:val="single" w:sz="6" w:space="0" w:color="auto"/>
              <w:left w:val="single" w:sz="6" w:space="0" w:color="auto"/>
              <w:bottom w:val="single" w:sz="6" w:space="0" w:color="auto"/>
              <w:right w:val="single" w:sz="6" w:space="0" w:color="auto"/>
            </w:tcBorders>
          </w:tcPr>
          <w:p w14:paraId="0F380207"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2B26E07" w14:textId="737B7E09" w:rsidR="00314483" w:rsidRPr="00640489" w:rsidRDefault="00D56F73" w:rsidP="00A80B63">
            <w:pPr>
              <w:widowControl w:val="0"/>
              <w:autoSpaceDE w:val="0"/>
              <w:autoSpaceDN w:val="0"/>
              <w:adjustRightInd w:val="0"/>
              <w:jc w:val="right"/>
              <w:rPr>
                <w:rFonts w:cs="Times New Roman"/>
                <w:sz w:val="22"/>
              </w:rPr>
            </w:pPr>
            <w:r w:rsidRPr="00640489">
              <w:rPr>
                <w:rFonts w:cs="Times New Roman"/>
                <w:sz w:val="22"/>
              </w:rPr>
              <w:t>-</w:t>
            </w:r>
            <w:r w:rsidR="00841B59" w:rsidRPr="00640489">
              <w:rPr>
                <w:rFonts w:cs="Times New Roman"/>
                <w:sz w:val="22"/>
              </w:rPr>
              <w:t>1</w:t>
            </w:r>
            <w:r w:rsidR="00C440B8" w:rsidRPr="00640489">
              <w:rPr>
                <w:rFonts w:cs="Times New Roman"/>
                <w:sz w:val="22"/>
              </w:rPr>
              <w:t>8 533</w:t>
            </w:r>
          </w:p>
        </w:tc>
        <w:tc>
          <w:tcPr>
            <w:tcW w:w="1276" w:type="dxa"/>
            <w:tcBorders>
              <w:top w:val="single" w:sz="6" w:space="0" w:color="auto"/>
              <w:left w:val="single" w:sz="6" w:space="0" w:color="auto"/>
              <w:bottom w:val="single" w:sz="6" w:space="0" w:color="auto"/>
              <w:right w:val="single" w:sz="6" w:space="0" w:color="auto"/>
            </w:tcBorders>
          </w:tcPr>
          <w:p w14:paraId="4233F82E" w14:textId="7EF73CAF" w:rsidR="00314483" w:rsidRPr="00640489" w:rsidRDefault="00B76A98" w:rsidP="00EE03F9">
            <w:pPr>
              <w:widowControl w:val="0"/>
              <w:autoSpaceDE w:val="0"/>
              <w:autoSpaceDN w:val="0"/>
              <w:adjustRightInd w:val="0"/>
              <w:jc w:val="right"/>
              <w:rPr>
                <w:rFonts w:cs="Times New Roman"/>
                <w:sz w:val="22"/>
              </w:rPr>
            </w:pPr>
            <w:r w:rsidRPr="00640489">
              <w:rPr>
                <w:rFonts w:cs="Times New Roman"/>
                <w:sz w:val="22"/>
              </w:rPr>
              <w:t>-</w:t>
            </w:r>
            <w:r w:rsidR="001C00F7" w:rsidRPr="00640489">
              <w:rPr>
                <w:rFonts w:cs="Times New Roman"/>
                <w:sz w:val="22"/>
              </w:rPr>
              <w:t>2</w:t>
            </w:r>
            <w:r w:rsidR="00C440B8" w:rsidRPr="00640489">
              <w:rPr>
                <w:rFonts w:cs="Times New Roman"/>
                <w:sz w:val="22"/>
              </w:rPr>
              <w:t>4</w:t>
            </w:r>
            <w:r w:rsidRPr="00640489">
              <w:rPr>
                <w:rFonts w:cs="Times New Roman"/>
                <w:sz w:val="22"/>
              </w:rPr>
              <w:t xml:space="preserve"> </w:t>
            </w:r>
            <w:r w:rsidR="00A42FA5" w:rsidRPr="00640489">
              <w:rPr>
                <w:rFonts w:cs="Times New Roman"/>
                <w:sz w:val="22"/>
              </w:rPr>
              <w:t>1</w:t>
            </w:r>
            <w:r w:rsidRPr="00640489">
              <w:rPr>
                <w:rFonts w:cs="Times New Roman"/>
                <w:sz w:val="22"/>
              </w:rPr>
              <w:t>00</w:t>
            </w:r>
            <w:r w:rsidR="00314483"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5EC4DD71" w14:textId="2BAB0A01" w:rsidR="00314483" w:rsidRPr="00640489" w:rsidRDefault="005C0318" w:rsidP="00EE03F9">
            <w:pPr>
              <w:widowControl w:val="0"/>
              <w:autoSpaceDE w:val="0"/>
              <w:autoSpaceDN w:val="0"/>
              <w:adjustRightInd w:val="0"/>
              <w:jc w:val="right"/>
              <w:rPr>
                <w:rFonts w:cs="Times New Roman"/>
                <w:sz w:val="22"/>
              </w:rPr>
            </w:pPr>
            <w:r w:rsidRPr="00640489">
              <w:rPr>
                <w:rFonts w:cs="Times New Roman"/>
                <w:sz w:val="22"/>
              </w:rPr>
              <w:t>-2</w:t>
            </w:r>
            <w:r w:rsidR="00C440B8" w:rsidRPr="00640489">
              <w:rPr>
                <w:rFonts w:cs="Times New Roman"/>
                <w:sz w:val="22"/>
              </w:rPr>
              <w:t>5</w:t>
            </w:r>
            <w:r w:rsidRPr="00640489">
              <w:rPr>
                <w:rFonts w:cs="Times New Roman"/>
                <w:sz w:val="22"/>
              </w:rPr>
              <w:t xml:space="preserve"> </w:t>
            </w:r>
            <w:r w:rsidR="00C440B8" w:rsidRPr="00640489">
              <w:rPr>
                <w:rFonts w:cs="Times New Roman"/>
                <w:sz w:val="22"/>
              </w:rPr>
              <w:t>0</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417024FF" w14:textId="0E5457AB" w:rsidR="00314483" w:rsidRPr="00640489" w:rsidRDefault="00710706" w:rsidP="00A80B63">
            <w:pPr>
              <w:widowControl w:val="0"/>
              <w:autoSpaceDE w:val="0"/>
              <w:autoSpaceDN w:val="0"/>
              <w:adjustRightInd w:val="0"/>
              <w:jc w:val="center"/>
              <w:rPr>
                <w:rFonts w:cs="Times New Roman"/>
                <w:sz w:val="22"/>
              </w:rPr>
            </w:pPr>
            <w:r w:rsidRPr="00640489">
              <w:rPr>
                <w:rFonts w:cs="Times New Roman"/>
                <w:sz w:val="22"/>
              </w:rPr>
              <w:t>18,5</w:t>
            </w:r>
          </w:p>
        </w:tc>
      </w:tr>
      <w:tr w:rsidR="00640489" w:rsidRPr="00640489" w14:paraId="08444081" w14:textId="77777777" w:rsidTr="00A80B63">
        <w:tc>
          <w:tcPr>
            <w:tcW w:w="3854" w:type="dxa"/>
            <w:tcBorders>
              <w:top w:val="single" w:sz="6" w:space="0" w:color="auto"/>
              <w:left w:val="single" w:sz="6" w:space="0" w:color="auto"/>
              <w:bottom w:val="single" w:sz="6" w:space="0" w:color="auto"/>
              <w:right w:val="single" w:sz="6" w:space="0" w:color="auto"/>
            </w:tcBorders>
          </w:tcPr>
          <w:p w14:paraId="19476703" w14:textId="77777777" w:rsidR="00314483" w:rsidRPr="00640489" w:rsidRDefault="00314483" w:rsidP="00A80B63">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34798C2" w14:textId="646E233D" w:rsidR="00314483" w:rsidRPr="00640489" w:rsidRDefault="00A42FA5" w:rsidP="00A80B63">
            <w:pPr>
              <w:widowControl w:val="0"/>
              <w:autoSpaceDE w:val="0"/>
              <w:autoSpaceDN w:val="0"/>
              <w:adjustRightInd w:val="0"/>
              <w:jc w:val="right"/>
              <w:rPr>
                <w:rFonts w:cs="Times New Roman"/>
                <w:sz w:val="22"/>
              </w:rPr>
            </w:pPr>
            <w:r w:rsidRPr="00640489">
              <w:rPr>
                <w:rFonts w:cs="Times New Roman"/>
                <w:sz w:val="22"/>
              </w:rPr>
              <w:t>3</w:t>
            </w:r>
            <w:r w:rsidR="00C440B8" w:rsidRPr="00640489">
              <w:rPr>
                <w:rFonts w:cs="Times New Roman"/>
                <w:sz w:val="22"/>
              </w:rPr>
              <w:t>8 023</w:t>
            </w:r>
          </w:p>
        </w:tc>
        <w:tc>
          <w:tcPr>
            <w:tcW w:w="1276" w:type="dxa"/>
            <w:tcBorders>
              <w:top w:val="single" w:sz="6" w:space="0" w:color="auto"/>
              <w:left w:val="single" w:sz="6" w:space="0" w:color="auto"/>
              <w:bottom w:val="single" w:sz="6" w:space="0" w:color="auto"/>
              <w:right w:val="single" w:sz="6" w:space="0" w:color="auto"/>
            </w:tcBorders>
          </w:tcPr>
          <w:p w14:paraId="4CBC2CEF" w14:textId="38B13C00" w:rsidR="00314483" w:rsidRPr="00640489" w:rsidRDefault="00C440B8" w:rsidP="00EE03F9">
            <w:pPr>
              <w:widowControl w:val="0"/>
              <w:autoSpaceDE w:val="0"/>
              <w:autoSpaceDN w:val="0"/>
              <w:adjustRightInd w:val="0"/>
              <w:jc w:val="right"/>
              <w:rPr>
                <w:rFonts w:cs="Times New Roman"/>
                <w:sz w:val="22"/>
              </w:rPr>
            </w:pPr>
            <w:r w:rsidRPr="00640489">
              <w:rPr>
                <w:rFonts w:cs="Times New Roman"/>
                <w:sz w:val="22"/>
              </w:rPr>
              <w:t>43 730</w:t>
            </w:r>
          </w:p>
        </w:tc>
        <w:tc>
          <w:tcPr>
            <w:tcW w:w="1275" w:type="dxa"/>
            <w:tcBorders>
              <w:top w:val="single" w:sz="6" w:space="0" w:color="auto"/>
              <w:left w:val="single" w:sz="6" w:space="0" w:color="auto"/>
              <w:bottom w:val="single" w:sz="6" w:space="0" w:color="auto"/>
              <w:right w:val="single" w:sz="6" w:space="0" w:color="auto"/>
            </w:tcBorders>
          </w:tcPr>
          <w:p w14:paraId="6A149A39" w14:textId="102A57BE" w:rsidR="00314483" w:rsidRPr="00640489" w:rsidRDefault="00C440B8" w:rsidP="00EE03F9">
            <w:pPr>
              <w:widowControl w:val="0"/>
              <w:autoSpaceDE w:val="0"/>
              <w:autoSpaceDN w:val="0"/>
              <w:adjustRightInd w:val="0"/>
              <w:jc w:val="right"/>
              <w:rPr>
                <w:rFonts w:cs="Times New Roman"/>
                <w:sz w:val="22"/>
              </w:rPr>
            </w:pPr>
            <w:r w:rsidRPr="00640489">
              <w:rPr>
                <w:rFonts w:cs="Times New Roman"/>
                <w:sz w:val="22"/>
              </w:rPr>
              <w:t>46 050</w:t>
            </w:r>
          </w:p>
        </w:tc>
        <w:tc>
          <w:tcPr>
            <w:tcW w:w="1249" w:type="dxa"/>
            <w:tcBorders>
              <w:top w:val="single" w:sz="6" w:space="0" w:color="auto"/>
              <w:left w:val="single" w:sz="6" w:space="0" w:color="auto"/>
              <w:bottom w:val="single" w:sz="6" w:space="0" w:color="auto"/>
              <w:right w:val="single" w:sz="6" w:space="0" w:color="auto"/>
            </w:tcBorders>
          </w:tcPr>
          <w:p w14:paraId="336D6EE6" w14:textId="2F2A9DCA" w:rsidR="00314483" w:rsidRPr="00640489" w:rsidRDefault="00710706" w:rsidP="00A80B63">
            <w:pPr>
              <w:widowControl w:val="0"/>
              <w:autoSpaceDE w:val="0"/>
              <w:autoSpaceDN w:val="0"/>
              <w:adjustRightInd w:val="0"/>
              <w:jc w:val="center"/>
              <w:rPr>
                <w:rFonts w:cs="Times New Roman"/>
                <w:sz w:val="22"/>
              </w:rPr>
            </w:pPr>
            <w:r w:rsidRPr="00640489">
              <w:rPr>
                <w:rFonts w:cs="Times New Roman"/>
                <w:sz w:val="22"/>
              </w:rPr>
              <w:t>5,3</w:t>
            </w:r>
          </w:p>
        </w:tc>
      </w:tr>
      <w:tr w:rsidR="00314483" w:rsidRPr="00640489" w14:paraId="4C8402E6" w14:textId="77777777" w:rsidTr="00A80B63">
        <w:tc>
          <w:tcPr>
            <w:tcW w:w="3854" w:type="dxa"/>
            <w:tcBorders>
              <w:top w:val="single" w:sz="6" w:space="0" w:color="auto"/>
              <w:left w:val="single" w:sz="6" w:space="0" w:color="auto"/>
              <w:bottom w:val="single" w:sz="6" w:space="0" w:color="auto"/>
              <w:right w:val="single" w:sz="6" w:space="0" w:color="auto"/>
            </w:tcBorders>
          </w:tcPr>
          <w:p w14:paraId="3D6B4B43" w14:textId="77777777" w:rsidR="00314483" w:rsidRPr="00640489" w:rsidRDefault="00314483" w:rsidP="00A80B63">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8331E3C" w14:textId="040A6511" w:rsidR="00314483" w:rsidRPr="00640489" w:rsidRDefault="00D56F73" w:rsidP="00A80B63">
            <w:pPr>
              <w:widowControl w:val="0"/>
              <w:autoSpaceDE w:val="0"/>
              <w:autoSpaceDN w:val="0"/>
              <w:adjustRightInd w:val="0"/>
              <w:jc w:val="right"/>
              <w:rPr>
                <w:rFonts w:cs="Times New Roman"/>
                <w:b/>
                <w:sz w:val="22"/>
              </w:rPr>
            </w:pPr>
            <w:r w:rsidRPr="00640489">
              <w:rPr>
                <w:rFonts w:cs="Times New Roman"/>
                <w:b/>
                <w:sz w:val="22"/>
              </w:rPr>
              <w:t>1</w:t>
            </w:r>
            <w:r w:rsidR="00C440B8" w:rsidRPr="00640489">
              <w:rPr>
                <w:rFonts w:cs="Times New Roman"/>
                <w:b/>
                <w:sz w:val="22"/>
              </w:rPr>
              <w:t>9 490</w:t>
            </w:r>
          </w:p>
        </w:tc>
        <w:tc>
          <w:tcPr>
            <w:tcW w:w="1276" w:type="dxa"/>
            <w:tcBorders>
              <w:top w:val="single" w:sz="6" w:space="0" w:color="auto"/>
              <w:left w:val="single" w:sz="6" w:space="0" w:color="auto"/>
              <w:bottom w:val="single" w:sz="6" w:space="0" w:color="auto"/>
              <w:right w:val="single" w:sz="6" w:space="0" w:color="auto"/>
            </w:tcBorders>
          </w:tcPr>
          <w:p w14:paraId="3C1BB5EB" w14:textId="63E6EEC2" w:rsidR="00314483" w:rsidRPr="00640489" w:rsidRDefault="00C440B8" w:rsidP="00EE03F9">
            <w:pPr>
              <w:widowControl w:val="0"/>
              <w:autoSpaceDE w:val="0"/>
              <w:autoSpaceDN w:val="0"/>
              <w:adjustRightInd w:val="0"/>
              <w:jc w:val="right"/>
              <w:rPr>
                <w:rFonts w:cs="Times New Roman"/>
                <w:b/>
                <w:sz w:val="22"/>
              </w:rPr>
            </w:pPr>
            <w:r w:rsidRPr="00640489">
              <w:rPr>
                <w:rFonts w:cs="Times New Roman"/>
                <w:b/>
                <w:sz w:val="22"/>
              </w:rPr>
              <w:t>19 630</w:t>
            </w:r>
          </w:p>
        </w:tc>
        <w:tc>
          <w:tcPr>
            <w:tcW w:w="1275" w:type="dxa"/>
            <w:tcBorders>
              <w:top w:val="single" w:sz="6" w:space="0" w:color="auto"/>
              <w:left w:val="single" w:sz="6" w:space="0" w:color="auto"/>
              <w:bottom w:val="single" w:sz="6" w:space="0" w:color="auto"/>
              <w:right w:val="single" w:sz="6" w:space="0" w:color="auto"/>
            </w:tcBorders>
          </w:tcPr>
          <w:p w14:paraId="0E1ED536" w14:textId="0FF37D1F" w:rsidR="00314483" w:rsidRPr="00640489" w:rsidRDefault="005C0318" w:rsidP="00EE03F9">
            <w:pPr>
              <w:widowControl w:val="0"/>
              <w:autoSpaceDE w:val="0"/>
              <w:autoSpaceDN w:val="0"/>
              <w:adjustRightInd w:val="0"/>
              <w:jc w:val="right"/>
              <w:rPr>
                <w:rFonts w:cs="Times New Roman"/>
                <w:b/>
                <w:sz w:val="22"/>
              </w:rPr>
            </w:pPr>
            <w:r w:rsidRPr="00640489">
              <w:rPr>
                <w:rFonts w:cs="Times New Roman"/>
                <w:b/>
                <w:sz w:val="22"/>
              </w:rPr>
              <w:t>2</w:t>
            </w:r>
            <w:r w:rsidR="00C440B8" w:rsidRPr="00640489">
              <w:rPr>
                <w:rFonts w:cs="Times New Roman"/>
                <w:b/>
                <w:sz w:val="22"/>
              </w:rPr>
              <w:t>1 050</w:t>
            </w:r>
          </w:p>
        </w:tc>
        <w:tc>
          <w:tcPr>
            <w:tcW w:w="1249" w:type="dxa"/>
            <w:tcBorders>
              <w:top w:val="single" w:sz="6" w:space="0" w:color="auto"/>
              <w:left w:val="single" w:sz="6" w:space="0" w:color="auto"/>
              <w:bottom w:val="single" w:sz="6" w:space="0" w:color="auto"/>
              <w:right w:val="single" w:sz="6" w:space="0" w:color="auto"/>
            </w:tcBorders>
          </w:tcPr>
          <w:p w14:paraId="4FE62E1E" w14:textId="34142E7D" w:rsidR="00314483" w:rsidRPr="00640489" w:rsidRDefault="00710706" w:rsidP="00A80B63">
            <w:pPr>
              <w:widowControl w:val="0"/>
              <w:autoSpaceDE w:val="0"/>
              <w:autoSpaceDN w:val="0"/>
              <w:adjustRightInd w:val="0"/>
              <w:jc w:val="center"/>
              <w:rPr>
                <w:rFonts w:cs="Times New Roman"/>
                <w:b/>
                <w:sz w:val="22"/>
              </w:rPr>
            </w:pPr>
            <w:r w:rsidRPr="00640489">
              <w:rPr>
                <w:rFonts w:cs="Times New Roman"/>
                <w:b/>
                <w:sz w:val="22"/>
              </w:rPr>
              <w:t>7,2</w:t>
            </w:r>
          </w:p>
        </w:tc>
      </w:tr>
    </w:tbl>
    <w:p w14:paraId="7F700EC3" w14:textId="7C043B3C" w:rsidR="00997129" w:rsidRPr="00640489" w:rsidRDefault="00997129" w:rsidP="009D3B8D">
      <w:pPr>
        <w:rPr>
          <w:b/>
          <w:szCs w:val="24"/>
        </w:rPr>
      </w:pPr>
    </w:p>
    <w:p w14:paraId="3C2540A4" w14:textId="77777777" w:rsidR="004D6C12" w:rsidRPr="00640489" w:rsidRDefault="004D6C12" w:rsidP="009D3B8D">
      <w:pPr>
        <w:rPr>
          <w:b/>
          <w:szCs w:val="24"/>
        </w:rPr>
      </w:pPr>
    </w:p>
    <w:p w14:paraId="08F34D8C" w14:textId="55602B95" w:rsidR="00BE0727" w:rsidRPr="00640489" w:rsidRDefault="00BE0727" w:rsidP="009D3B8D">
      <w:pPr>
        <w:rPr>
          <w:rFonts w:cs="Times New Roman"/>
          <w:sz w:val="22"/>
        </w:rPr>
      </w:pPr>
      <w:r w:rsidRPr="00640489">
        <w:rPr>
          <w:b/>
          <w:szCs w:val="24"/>
        </w:rPr>
        <w:t>Kiinteistötoimen muut</w:t>
      </w:r>
      <w:r w:rsidR="000407A3" w:rsidRPr="00640489">
        <w:rPr>
          <w:b/>
          <w:szCs w:val="24"/>
        </w:rPr>
        <w:t xml:space="preserve"> kustannuspaikat</w:t>
      </w:r>
    </w:p>
    <w:p w14:paraId="78F2AD54" w14:textId="77777777" w:rsidR="00BE0727" w:rsidRPr="00640489" w:rsidRDefault="00BE0727">
      <w:pPr>
        <w:rPr>
          <w:rFonts w:cs="Times New Roman"/>
          <w:sz w:val="22"/>
        </w:rPr>
      </w:pPr>
    </w:p>
    <w:tbl>
      <w:tblPr>
        <w:tblW w:w="9072" w:type="dxa"/>
        <w:tblInd w:w="674" w:type="dxa"/>
        <w:tblLayout w:type="fixed"/>
        <w:tblCellMar>
          <w:left w:w="70" w:type="dxa"/>
          <w:right w:w="70" w:type="dxa"/>
        </w:tblCellMar>
        <w:tblLook w:val="0000" w:firstRow="0" w:lastRow="0" w:firstColumn="0" w:lastColumn="0" w:noHBand="0" w:noVBand="0"/>
      </w:tblPr>
      <w:tblGrid>
        <w:gridCol w:w="3854"/>
        <w:gridCol w:w="1418"/>
        <w:gridCol w:w="1276"/>
        <w:gridCol w:w="1275"/>
        <w:gridCol w:w="1249"/>
      </w:tblGrid>
      <w:tr w:rsidR="00640489" w:rsidRPr="00640489" w14:paraId="7B73CE84" w14:textId="77777777" w:rsidTr="009742DC">
        <w:trPr>
          <w:trHeight w:val="165"/>
        </w:trPr>
        <w:tc>
          <w:tcPr>
            <w:tcW w:w="3854" w:type="dxa"/>
            <w:tcBorders>
              <w:top w:val="single" w:sz="6" w:space="0" w:color="auto"/>
              <w:left w:val="single" w:sz="6" w:space="0" w:color="auto"/>
              <w:bottom w:val="single" w:sz="6" w:space="0" w:color="auto"/>
              <w:right w:val="single" w:sz="6" w:space="0" w:color="auto"/>
            </w:tcBorders>
          </w:tcPr>
          <w:p w14:paraId="10F05592" w14:textId="54B2B324" w:rsidR="00BE0727" w:rsidRPr="00640489" w:rsidRDefault="00BE0727" w:rsidP="00BE0727">
            <w:pPr>
              <w:widowControl w:val="0"/>
              <w:autoSpaceDE w:val="0"/>
              <w:autoSpaceDN w:val="0"/>
              <w:adjustRightInd w:val="0"/>
              <w:rPr>
                <w:rFonts w:cs="Times New Roman"/>
                <w:b/>
                <w:sz w:val="22"/>
              </w:rPr>
            </w:pPr>
            <w:r w:rsidRPr="00640489">
              <w:rPr>
                <w:rFonts w:cs="Times New Roman"/>
                <w:b/>
                <w:sz w:val="22"/>
              </w:rPr>
              <w:t>1015010000 Kiinteistöhallinto</w:t>
            </w:r>
          </w:p>
        </w:tc>
        <w:tc>
          <w:tcPr>
            <w:tcW w:w="1418" w:type="dxa"/>
            <w:tcBorders>
              <w:top w:val="single" w:sz="6" w:space="0" w:color="auto"/>
              <w:left w:val="single" w:sz="6" w:space="0" w:color="auto"/>
              <w:bottom w:val="single" w:sz="6" w:space="0" w:color="auto"/>
              <w:right w:val="single" w:sz="6" w:space="0" w:color="auto"/>
            </w:tcBorders>
          </w:tcPr>
          <w:p w14:paraId="6F0F84CC" w14:textId="719054E6" w:rsidR="00BE0727" w:rsidRPr="00640489" w:rsidRDefault="00BE0727"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TP 20</w:t>
            </w:r>
            <w:r w:rsidR="00C6459A" w:rsidRPr="00640489">
              <w:rPr>
                <w:rFonts w:cs="Times New Roman"/>
                <w:b/>
                <w:bCs/>
                <w:sz w:val="20"/>
                <w:szCs w:val="20"/>
              </w:rPr>
              <w:t>2</w:t>
            </w:r>
            <w:r w:rsidR="00AC68B2" w:rsidRPr="00640489">
              <w:rPr>
                <w:rFonts w:cs="Times New Roman"/>
                <w:b/>
                <w:bCs/>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4166803E" w14:textId="6B3FD508" w:rsidR="00BE0727" w:rsidRPr="00640489" w:rsidRDefault="00BE0727" w:rsidP="009742DC">
            <w:pPr>
              <w:widowControl w:val="0"/>
              <w:autoSpaceDE w:val="0"/>
              <w:autoSpaceDN w:val="0"/>
              <w:adjustRightInd w:val="0"/>
              <w:jc w:val="center"/>
              <w:rPr>
                <w:rFonts w:cs="Times New Roman"/>
                <w:b/>
                <w:bCs/>
                <w:sz w:val="20"/>
                <w:szCs w:val="20"/>
              </w:rPr>
            </w:pPr>
            <w:r w:rsidRPr="00640489">
              <w:rPr>
                <w:rFonts w:cs="Times New Roman"/>
                <w:b/>
                <w:bCs/>
                <w:sz w:val="20"/>
                <w:szCs w:val="20"/>
              </w:rPr>
              <w:t>TA 20</w:t>
            </w:r>
            <w:r w:rsidR="009820F7" w:rsidRPr="00640489">
              <w:rPr>
                <w:rFonts w:cs="Times New Roman"/>
                <w:b/>
                <w:bCs/>
                <w:sz w:val="20"/>
                <w:szCs w:val="20"/>
              </w:rPr>
              <w:t>2</w:t>
            </w:r>
            <w:r w:rsidR="00AC68B2" w:rsidRPr="00640489">
              <w:rPr>
                <w:rFonts w:cs="Times New Roman"/>
                <w:b/>
                <w:bCs/>
                <w:sz w:val="20"/>
                <w:szCs w:val="20"/>
              </w:rPr>
              <w:t>3</w:t>
            </w:r>
          </w:p>
        </w:tc>
        <w:tc>
          <w:tcPr>
            <w:tcW w:w="1275" w:type="dxa"/>
            <w:tcBorders>
              <w:top w:val="single" w:sz="6" w:space="0" w:color="auto"/>
              <w:left w:val="single" w:sz="6" w:space="0" w:color="auto"/>
              <w:bottom w:val="single" w:sz="6" w:space="0" w:color="auto"/>
              <w:right w:val="single" w:sz="6" w:space="0" w:color="auto"/>
            </w:tcBorders>
          </w:tcPr>
          <w:p w14:paraId="1452A75D" w14:textId="494ABD71" w:rsidR="00BE0727" w:rsidRPr="00640489" w:rsidRDefault="00BE0727"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TA 20</w:t>
            </w:r>
            <w:r w:rsidR="001C00F7" w:rsidRPr="00640489">
              <w:rPr>
                <w:rFonts w:cs="Times New Roman"/>
                <w:b/>
                <w:bCs/>
                <w:sz w:val="20"/>
                <w:szCs w:val="20"/>
              </w:rPr>
              <w:t>2</w:t>
            </w:r>
            <w:r w:rsidR="00AC68B2" w:rsidRPr="00640489">
              <w:rPr>
                <w:rFonts w:cs="Times New Roman"/>
                <w:b/>
                <w:bCs/>
                <w:sz w:val="20"/>
                <w:szCs w:val="20"/>
              </w:rPr>
              <w:t>4</w:t>
            </w:r>
          </w:p>
        </w:tc>
        <w:tc>
          <w:tcPr>
            <w:tcW w:w="1249" w:type="dxa"/>
            <w:tcBorders>
              <w:top w:val="single" w:sz="6" w:space="0" w:color="auto"/>
              <w:left w:val="single" w:sz="6" w:space="0" w:color="auto"/>
              <w:bottom w:val="single" w:sz="6" w:space="0" w:color="auto"/>
              <w:right w:val="single" w:sz="6" w:space="0" w:color="auto"/>
            </w:tcBorders>
          </w:tcPr>
          <w:p w14:paraId="41EB5049" w14:textId="77777777" w:rsidR="00BE0727" w:rsidRPr="00640489" w:rsidRDefault="00BE0727" w:rsidP="009742DC">
            <w:pPr>
              <w:widowControl w:val="0"/>
              <w:autoSpaceDE w:val="0"/>
              <w:autoSpaceDN w:val="0"/>
              <w:adjustRightInd w:val="0"/>
              <w:ind w:left="112"/>
              <w:jc w:val="center"/>
              <w:rPr>
                <w:rFonts w:cs="Times New Roman"/>
                <w:b/>
                <w:bCs/>
                <w:sz w:val="20"/>
                <w:szCs w:val="20"/>
              </w:rPr>
            </w:pPr>
            <w:r w:rsidRPr="00640489">
              <w:rPr>
                <w:rFonts w:cs="Times New Roman"/>
                <w:b/>
                <w:bCs/>
                <w:sz w:val="20"/>
                <w:szCs w:val="20"/>
              </w:rPr>
              <w:t>Muutos-%</w:t>
            </w:r>
          </w:p>
        </w:tc>
      </w:tr>
      <w:tr w:rsidR="00640489" w:rsidRPr="00640489" w14:paraId="03186D9B" w14:textId="77777777" w:rsidTr="009742DC">
        <w:tc>
          <w:tcPr>
            <w:tcW w:w="3854" w:type="dxa"/>
            <w:tcBorders>
              <w:top w:val="single" w:sz="6" w:space="0" w:color="auto"/>
              <w:left w:val="single" w:sz="6" w:space="0" w:color="auto"/>
              <w:bottom w:val="single" w:sz="6" w:space="0" w:color="auto"/>
              <w:right w:val="single" w:sz="6" w:space="0" w:color="auto"/>
            </w:tcBorders>
          </w:tcPr>
          <w:p w14:paraId="24C6A187" w14:textId="77777777" w:rsidR="00BE0727" w:rsidRPr="00640489" w:rsidRDefault="00BE0727" w:rsidP="009742DC">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32F9061" w14:textId="12CB2552" w:rsidR="00BE0727" w:rsidRPr="00640489" w:rsidRDefault="00BE0727" w:rsidP="00015949">
            <w:pPr>
              <w:widowControl w:val="0"/>
              <w:autoSpaceDE w:val="0"/>
              <w:autoSpaceDN w:val="0"/>
              <w:adjustRightInd w:val="0"/>
              <w:jc w:val="right"/>
              <w:rPr>
                <w:rFonts w:cs="Times New Roman"/>
                <w:sz w:val="22"/>
              </w:rPr>
            </w:pPr>
          </w:p>
        </w:tc>
        <w:tc>
          <w:tcPr>
            <w:tcW w:w="1276" w:type="dxa"/>
            <w:tcBorders>
              <w:top w:val="single" w:sz="6" w:space="0" w:color="auto"/>
              <w:left w:val="single" w:sz="6" w:space="0" w:color="auto"/>
              <w:bottom w:val="single" w:sz="6" w:space="0" w:color="auto"/>
              <w:right w:val="single" w:sz="6" w:space="0" w:color="auto"/>
            </w:tcBorders>
          </w:tcPr>
          <w:p w14:paraId="02C2DF5D" w14:textId="77777777" w:rsidR="00BE0727" w:rsidRPr="00640489" w:rsidRDefault="00BE0727" w:rsidP="00015949">
            <w:pPr>
              <w:widowControl w:val="0"/>
              <w:autoSpaceDE w:val="0"/>
              <w:autoSpaceDN w:val="0"/>
              <w:adjustRightInd w:val="0"/>
              <w:jc w:val="right"/>
              <w:rPr>
                <w:rFonts w:cs="Times New Roman"/>
                <w:sz w:val="22"/>
              </w:rPr>
            </w:pPr>
            <w:r w:rsidRPr="00640489">
              <w:rPr>
                <w:rFonts w:cs="Times New Roman"/>
                <w:sz w:val="22"/>
              </w:rPr>
              <w:t xml:space="preserve"> </w:t>
            </w:r>
          </w:p>
        </w:tc>
        <w:tc>
          <w:tcPr>
            <w:tcW w:w="1275" w:type="dxa"/>
            <w:tcBorders>
              <w:top w:val="single" w:sz="6" w:space="0" w:color="auto"/>
              <w:left w:val="single" w:sz="6" w:space="0" w:color="auto"/>
              <w:bottom w:val="single" w:sz="6" w:space="0" w:color="auto"/>
              <w:right w:val="single" w:sz="6" w:space="0" w:color="auto"/>
            </w:tcBorders>
          </w:tcPr>
          <w:p w14:paraId="08FFABA9" w14:textId="77777777" w:rsidR="00BE0727" w:rsidRPr="00640489" w:rsidRDefault="00BE0727" w:rsidP="009742DC">
            <w:pPr>
              <w:widowControl w:val="0"/>
              <w:autoSpaceDE w:val="0"/>
              <w:autoSpaceDN w:val="0"/>
              <w:adjustRightInd w:val="0"/>
              <w:jc w:val="right"/>
              <w:rPr>
                <w:rFonts w:cs="Times New Roman"/>
                <w:sz w:val="22"/>
              </w:rPr>
            </w:pPr>
          </w:p>
        </w:tc>
        <w:tc>
          <w:tcPr>
            <w:tcW w:w="1249" w:type="dxa"/>
            <w:tcBorders>
              <w:top w:val="single" w:sz="6" w:space="0" w:color="auto"/>
              <w:left w:val="single" w:sz="6" w:space="0" w:color="auto"/>
              <w:bottom w:val="single" w:sz="6" w:space="0" w:color="auto"/>
              <w:right w:val="single" w:sz="6" w:space="0" w:color="auto"/>
            </w:tcBorders>
          </w:tcPr>
          <w:p w14:paraId="536920B4" w14:textId="77777777" w:rsidR="00BE0727" w:rsidRPr="00640489" w:rsidRDefault="00BE0727" w:rsidP="009742DC">
            <w:pPr>
              <w:widowControl w:val="0"/>
              <w:autoSpaceDE w:val="0"/>
              <w:autoSpaceDN w:val="0"/>
              <w:adjustRightInd w:val="0"/>
              <w:jc w:val="center"/>
              <w:rPr>
                <w:rFonts w:cs="Times New Roman"/>
                <w:sz w:val="22"/>
              </w:rPr>
            </w:pPr>
          </w:p>
        </w:tc>
      </w:tr>
      <w:tr w:rsidR="00640489" w:rsidRPr="00640489" w14:paraId="53642A90" w14:textId="77777777" w:rsidTr="009742DC">
        <w:tc>
          <w:tcPr>
            <w:tcW w:w="3854" w:type="dxa"/>
            <w:tcBorders>
              <w:top w:val="single" w:sz="6" w:space="0" w:color="auto"/>
              <w:left w:val="single" w:sz="6" w:space="0" w:color="auto"/>
              <w:bottom w:val="single" w:sz="6" w:space="0" w:color="auto"/>
              <w:right w:val="single" w:sz="6" w:space="0" w:color="auto"/>
            </w:tcBorders>
          </w:tcPr>
          <w:p w14:paraId="5B317DCB" w14:textId="77777777" w:rsidR="00BE0727" w:rsidRPr="00640489" w:rsidRDefault="00BE0727" w:rsidP="009742DC">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4B3AE37" w14:textId="4694C25B" w:rsidR="00BE0727" w:rsidRPr="00640489" w:rsidRDefault="00711F35" w:rsidP="009742DC">
            <w:pPr>
              <w:widowControl w:val="0"/>
              <w:autoSpaceDE w:val="0"/>
              <w:autoSpaceDN w:val="0"/>
              <w:adjustRightInd w:val="0"/>
              <w:jc w:val="right"/>
              <w:rPr>
                <w:rFonts w:cs="Times New Roman"/>
                <w:sz w:val="22"/>
              </w:rPr>
            </w:pPr>
            <w:r w:rsidRPr="00640489">
              <w:rPr>
                <w:rFonts w:cs="Times New Roman"/>
                <w:sz w:val="22"/>
              </w:rPr>
              <w:t>5</w:t>
            </w:r>
            <w:r w:rsidR="00AC68B2" w:rsidRPr="00640489">
              <w:rPr>
                <w:rFonts w:cs="Times New Roman"/>
                <w:sz w:val="22"/>
              </w:rPr>
              <w:t>5 294</w:t>
            </w:r>
            <w:r w:rsidRPr="00640489">
              <w:rPr>
                <w:rFonts w:cs="Times New Roman"/>
                <w:sz w:val="22"/>
              </w:rPr>
              <w:t xml:space="preserve">  </w:t>
            </w:r>
          </w:p>
        </w:tc>
        <w:tc>
          <w:tcPr>
            <w:tcW w:w="1276" w:type="dxa"/>
            <w:tcBorders>
              <w:top w:val="single" w:sz="6" w:space="0" w:color="auto"/>
              <w:left w:val="single" w:sz="6" w:space="0" w:color="auto"/>
              <w:bottom w:val="single" w:sz="6" w:space="0" w:color="auto"/>
              <w:right w:val="single" w:sz="6" w:space="0" w:color="auto"/>
            </w:tcBorders>
          </w:tcPr>
          <w:p w14:paraId="4C2F39D0" w14:textId="53A73155" w:rsidR="00BE0727" w:rsidRPr="00640489" w:rsidRDefault="00AC68B2" w:rsidP="009742DC">
            <w:pPr>
              <w:widowControl w:val="0"/>
              <w:autoSpaceDE w:val="0"/>
              <w:autoSpaceDN w:val="0"/>
              <w:adjustRightInd w:val="0"/>
              <w:jc w:val="right"/>
              <w:rPr>
                <w:rFonts w:cs="Times New Roman"/>
                <w:sz w:val="22"/>
              </w:rPr>
            </w:pPr>
            <w:r w:rsidRPr="00640489">
              <w:rPr>
                <w:rFonts w:cs="Times New Roman"/>
                <w:sz w:val="22"/>
              </w:rPr>
              <w:t>70 920</w:t>
            </w:r>
          </w:p>
        </w:tc>
        <w:tc>
          <w:tcPr>
            <w:tcW w:w="1275" w:type="dxa"/>
            <w:tcBorders>
              <w:top w:val="single" w:sz="6" w:space="0" w:color="auto"/>
              <w:left w:val="single" w:sz="6" w:space="0" w:color="auto"/>
              <w:bottom w:val="single" w:sz="6" w:space="0" w:color="auto"/>
              <w:right w:val="single" w:sz="6" w:space="0" w:color="auto"/>
            </w:tcBorders>
          </w:tcPr>
          <w:p w14:paraId="4AC9C57E" w14:textId="77234DBE" w:rsidR="00BE0727" w:rsidRPr="00640489" w:rsidRDefault="00AC68B2" w:rsidP="009742DC">
            <w:pPr>
              <w:widowControl w:val="0"/>
              <w:autoSpaceDE w:val="0"/>
              <w:autoSpaceDN w:val="0"/>
              <w:adjustRightInd w:val="0"/>
              <w:jc w:val="right"/>
              <w:rPr>
                <w:rFonts w:cs="Times New Roman"/>
                <w:sz w:val="22"/>
              </w:rPr>
            </w:pPr>
            <w:r w:rsidRPr="00640489">
              <w:rPr>
                <w:rFonts w:cs="Times New Roman"/>
                <w:sz w:val="22"/>
              </w:rPr>
              <w:t>49 980</w:t>
            </w:r>
          </w:p>
        </w:tc>
        <w:tc>
          <w:tcPr>
            <w:tcW w:w="1249" w:type="dxa"/>
            <w:tcBorders>
              <w:top w:val="single" w:sz="6" w:space="0" w:color="auto"/>
              <w:left w:val="single" w:sz="6" w:space="0" w:color="auto"/>
              <w:bottom w:val="single" w:sz="6" w:space="0" w:color="auto"/>
              <w:right w:val="single" w:sz="6" w:space="0" w:color="auto"/>
            </w:tcBorders>
          </w:tcPr>
          <w:p w14:paraId="39AA3FF3" w14:textId="121A1C74" w:rsidR="00BE0727" w:rsidRPr="00640489" w:rsidRDefault="00710706" w:rsidP="009742DC">
            <w:pPr>
              <w:widowControl w:val="0"/>
              <w:autoSpaceDE w:val="0"/>
              <w:autoSpaceDN w:val="0"/>
              <w:adjustRightInd w:val="0"/>
              <w:jc w:val="center"/>
              <w:rPr>
                <w:rFonts w:cs="Times New Roman"/>
                <w:sz w:val="22"/>
              </w:rPr>
            </w:pPr>
            <w:r w:rsidRPr="00640489">
              <w:rPr>
                <w:rFonts w:cs="Times New Roman"/>
                <w:sz w:val="22"/>
              </w:rPr>
              <w:t>-29,5</w:t>
            </w:r>
          </w:p>
        </w:tc>
      </w:tr>
      <w:tr w:rsidR="00640489" w:rsidRPr="00640489" w14:paraId="08B6A13B" w14:textId="77777777" w:rsidTr="009742DC">
        <w:tc>
          <w:tcPr>
            <w:tcW w:w="3854" w:type="dxa"/>
            <w:tcBorders>
              <w:top w:val="single" w:sz="6" w:space="0" w:color="auto"/>
              <w:left w:val="single" w:sz="6" w:space="0" w:color="auto"/>
              <w:bottom w:val="single" w:sz="6" w:space="0" w:color="auto"/>
              <w:right w:val="single" w:sz="6" w:space="0" w:color="auto"/>
            </w:tcBorders>
          </w:tcPr>
          <w:p w14:paraId="44C1B59F" w14:textId="77777777" w:rsidR="00BE0727" w:rsidRPr="00640489" w:rsidRDefault="00BE0727" w:rsidP="009742DC">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6617066" w14:textId="55568BFB" w:rsidR="00BE0727" w:rsidRPr="00640489" w:rsidRDefault="00711F35" w:rsidP="009742DC">
            <w:pPr>
              <w:widowControl w:val="0"/>
              <w:autoSpaceDE w:val="0"/>
              <w:autoSpaceDN w:val="0"/>
              <w:adjustRightInd w:val="0"/>
              <w:jc w:val="right"/>
              <w:rPr>
                <w:rFonts w:cs="Times New Roman"/>
                <w:b/>
                <w:sz w:val="22"/>
              </w:rPr>
            </w:pPr>
            <w:r w:rsidRPr="00640489">
              <w:rPr>
                <w:rFonts w:cs="Times New Roman"/>
                <w:b/>
                <w:sz w:val="22"/>
              </w:rPr>
              <w:t>5</w:t>
            </w:r>
            <w:r w:rsidR="00AC68B2" w:rsidRPr="00640489">
              <w:rPr>
                <w:rFonts w:cs="Times New Roman"/>
                <w:b/>
                <w:sz w:val="22"/>
              </w:rPr>
              <w:t>5 294</w:t>
            </w:r>
          </w:p>
        </w:tc>
        <w:tc>
          <w:tcPr>
            <w:tcW w:w="1276" w:type="dxa"/>
            <w:tcBorders>
              <w:top w:val="single" w:sz="6" w:space="0" w:color="auto"/>
              <w:left w:val="single" w:sz="6" w:space="0" w:color="auto"/>
              <w:bottom w:val="single" w:sz="6" w:space="0" w:color="auto"/>
              <w:right w:val="single" w:sz="6" w:space="0" w:color="auto"/>
            </w:tcBorders>
          </w:tcPr>
          <w:p w14:paraId="7321D883" w14:textId="1287CEDC" w:rsidR="00BE0727" w:rsidRPr="00640489" w:rsidRDefault="00AC68B2" w:rsidP="009742DC">
            <w:pPr>
              <w:widowControl w:val="0"/>
              <w:autoSpaceDE w:val="0"/>
              <w:autoSpaceDN w:val="0"/>
              <w:adjustRightInd w:val="0"/>
              <w:jc w:val="right"/>
              <w:rPr>
                <w:rFonts w:cs="Times New Roman"/>
                <w:b/>
                <w:sz w:val="22"/>
              </w:rPr>
            </w:pPr>
            <w:r w:rsidRPr="00640489">
              <w:rPr>
                <w:rFonts w:cs="Times New Roman"/>
                <w:b/>
                <w:sz w:val="22"/>
              </w:rPr>
              <w:t>70 920</w:t>
            </w:r>
          </w:p>
        </w:tc>
        <w:tc>
          <w:tcPr>
            <w:tcW w:w="1275" w:type="dxa"/>
            <w:tcBorders>
              <w:top w:val="single" w:sz="6" w:space="0" w:color="auto"/>
              <w:left w:val="single" w:sz="6" w:space="0" w:color="auto"/>
              <w:bottom w:val="single" w:sz="6" w:space="0" w:color="auto"/>
              <w:right w:val="single" w:sz="6" w:space="0" w:color="auto"/>
            </w:tcBorders>
          </w:tcPr>
          <w:p w14:paraId="747C0329" w14:textId="1FAD744E" w:rsidR="00BE0727" w:rsidRPr="00640489" w:rsidRDefault="00AC68B2" w:rsidP="009742DC">
            <w:pPr>
              <w:widowControl w:val="0"/>
              <w:autoSpaceDE w:val="0"/>
              <w:autoSpaceDN w:val="0"/>
              <w:adjustRightInd w:val="0"/>
              <w:jc w:val="right"/>
              <w:rPr>
                <w:rFonts w:cs="Times New Roman"/>
                <w:b/>
                <w:sz w:val="22"/>
              </w:rPr>
            </w:pPr>
            <w:r w:rsidRPr="00640489">
              <w:rPr>
                <w:rFonts w:cs="Times New Roman"/>
                <w:b/>
                <w:sz w:val="22"/>
              </w:rPr>
              <w:t>49 980</w:t>
            </w:r>
          </w:p>
        </w:tc>
        <w:tc>
          <w:tcPr>
            <w:tcW w:w="1249" w:type="dxa"/>
            <w:tcBorders>
              <w:top w:val="single" w:sz="6" w:space="0" w:color="auto"/>
              <w:left w:val="single" w:sz="6" w:space="0" w:color="auto"/>
              <w:bottom w:val="single" w:sz="6" w:space="0" w:color="auto"/>
              <w:right w:val="single" w:sz="6" w:space="0" w:color="auto"/>
            </w:tcBorders>
          </w:tcPr>
          <w:p w14:paraId="5492398C" w14:textId="5CA8623D" w:rsidR="00BE0727" w:rsidRPr="00640489" w:rsidRDefault="00710706" w:rsidP="009742DC">
            <w:pPr>
              <w:widowControl w:val="0"/>
              <w:autoSpaceDE w:val="0"/>
              <w:autoSpaceDN w:val="0"/>
              <w:adjustRightInd w:val="0"/>
              <w:jc w:val="center"/>
              <w:rPr>
                <w:rFonts w:cs="Times New Roman"/>
                <w:b/>
                <w:sz w:val="22"/>
              </w:rPr>
            </w:pPr>
            <w:r w:rsidRPr="00640489">
              <w:rPr>
                <w:rFonts w:cs="Times New Roman"/>
                <w:b/>
                <w:sz w:val="22"/>
              </w:rPr>
              <w:t>-29,5</w:t>
            </w:r>
          </w:p>
        </w:tc>
      </w:tr>
      <w:tr w:rsidR="00640489" w:rsidRPr="00640489" w14:paraId="57876F01" w14:textId="77777777" w:rsidTr="009742DC">
        <w:tc>
          <w:tcPr>
            <w:tcW w:w="3854" w:type="dxa"/>
            <w:tcBorders>
              <w:top w:val="single" w:sz="6" w:space="0" w:color="auto"/>
              <w:left w:val="single" w:sz="6" w:space="0" w:color="auto"/>
              <w:bottom w:val="single" w:sz="6" w:space="0" w:color="auto"/>
              <w:right w:val="single" w:sz="6" w:space="0" w:color="auto"/>
            </w:tcBorders>
          </w:tcPr>
          <w:p w14:paraId="61540117" w14:textId="77777777" w:rsidR="00BE0727" w:rsidRPr="00640489" w:rsidRDefault="00BE0727" w:rsidP="009742DC">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6EBAB315" w14:textId="77777777" w:rsidR="00BE0727" w:rsidRPr="00640489" w:rsidRDefault="00BE0727" w:rsidP="009742DC">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0B7523C5" w14:textId="77777777" w:rsidR="00BE0727" w:rsidRPr="00640489" w:rsidRDefault="00BE0727" w:rsidP="009742DC">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27E9E8DA" w14:textId="77777777" w:rsidR="00BE0727" w:rsidRPr="00640489" w:rsidRDefault="00BE0727" w:rsidP="009742DC">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5396B415" w14:textId="77777777" w:rsidR="00BE0727" w:rsidRPr="00640489" w:rsidRDefault="00BE0727" w:rsidP="009742DC">
            <w:pPr>
              <w:widowControl w:val="0"/>
              <w:autoSpaceDE w:val="0"/>
              <w:autoSpaceDN w:val="0"/>
              <w:adjustRightInd w:val="0"/>
              <w:jc w:val="center"/>
              <w:rPr>
                <w:rFonts w:cs="Times New Roman"/>
                <w:b/>
                <w:sz w:val="22"/>
                <w:highlight w:val="yellow"/>
              </w:rPr>
            </w:pPr>
          </w:p>
        </w:tc>
      </w:tr>
      <w:tr w:rsidR="00640489" w:rsidRPr="00640489" w14:paraId="4F21D342" w14:textId="77777777" w:rsidTr="009742DC">
        <w:tc>
          <w:tcPr>
            <w:tcW w:w="3854" w:type="dxa"/>
            <w:tcBorders>
              <w:top w:val="single" w:sz="6" w:space="0" w:color="auto"/>
              <w:left w:val="single" w:sz="6" w:space="0" w:color="auto"/>
              <w:bottom w:val="single" w:sz="6" w:space="0" w:color="auto"/>
              <w:right w:val="single" w:sz="6" w:space="0" w:color="auto"/>
            </w:tcBorders>
          </w:tcPr>
          <w:p w14:paraId="01BA705B" w14:textId="668F45EA" w:rsidR="00BE0727" w:rsidRPr="00640489" w:rsidRDefault="00BE0727" w:rsidP="009742DC">
            <w:pPr>
              <w:widowControl w:val="0"/>
              <w:autoSpaceDE w:val="0"/>
              <w:autoSpaceDN w:val="0"/>
              <w:adjustRightInd w:val="0"/>
              <w:rPr>
                <w:rFonts w:cs="Times New Roman"/>
                <w:b/>
                <w:sz w:val="22"/>
              </w:rPr>
            </w:pPr>
            <w:r w:rsidRPr="00640489">
              <w:rPr>
                <w:rFonts w:cs="Times New Roman"/>
                <w:b/>
                <w:sz w:val="22"/>
              </w:rPr>
              <w:t>1015020000 Kirkko</w:t>
            </w:r>
          </w:p>
        </w:tc>
        <w:tc>
          <w:tcPr>
            <w:tcW w:w="1418" w:type="dxa"/>
            <w:tcBorders>
              <w:top w:val="single" w:sz="6" w:space="0" w:color="auto"/>
              <w:left w:val="single" w:sz="6" w:space="0" w:color="auto"/>
              <w:bottom w:val="single" w:sz="6" w:space="0" w:color="auto"/>
              <w:right w:val="single" w:sz="6" w:space="0" w:color="auto"/>
            </w:tcBorders>
          </w:tcPr>
          <w:p w14:paraId="6874F141" w14:textId="77777777" w:rsidR="00BE0727" w:rsidRPr="00640489" w:rsidRDefault="00BE0727" w:rsidP="009742DC">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69582C2C" w14:textId="77777777" w:rsidR="00BE0727" w:rsidRPr="00640489" w:rsidRDefault="00BE0727" w:rsidP="009742DC">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76A3717E" w14:textId="77777777" w:rsidR="00BE0727" w:rsidRPr="00640489" w:rsidRDefault="00BE0727" w:rsidP="009742DC">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7745E2FC" w14:textId="77777777" w:rsidR="00BE0727" w:rsidRPr="00640489" w:rsidRDefault="00BE0727" w:rsidP="009742DC">
            <w:pPr>
              <w:widowControl w:val="0"/>
              <w:autoSpaceDE w:val="0"/>
              <w:autoSpaceDN w:val="0"/>
              <w:adjustRightInd w:val="0"/>
              <w:jc w:val="center"/>
              <w:rPr>
                <w:rFonts w:cs="Times New Roman"/>
                <w:b/>
                <w:sz w:val="22"/>
              </w:rPr>
            </w:pPr>
          </w:p>
        </w:tc>
      </w:tr>
      <w:tr w:rsidR="00640489" w:rsidRPr="00640489" w14:paraId="181ADD48" w14:textId="77777777" w:rsidTr="009742DC">
        <w:tc>
          <w:tcPr>
            <w:tcW w:w="3854" w:type="dxa"/>
            <w:tcBorders>
              <w:top w:val="single" w:sz="6" w:space="0" w:color="auto"/>
              <w:left w:val="single" w:sz="6" w:space="0" w:color="auto"/>
              <w:bottom w:val="single" w:sz="6" w:space="0" w:color="auto"/>
              <w:right w:val="single" w:sz="6" w:space="0" w:color="auto"/>
            </w:tcBorders>
          </w:tcPr>
          <w:p w14:paraId="5FB2729A" w14:textId="77777777" w:rsidR="00BE0727" w:rsidRPr="00640489" w:rsidRDefault="00BE0727" w:rsidP="00BE072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5BE35FCD" w14:textId="0AED9642" w:rsidR="00BE0727" w:rsidRPr="00640489" w:rsidRDefault="00294FD6" w:rsidP="00BE0727">
            <w:pPr>
              <w:widowControl w:val="0"/>
              <w:autoSpaceDE w:val="0"/>
              <w:autoSpaceDN w:val="0"/>
              <w:adjustRightInd w:val="0"/>
              <w:jc w:val="right"/>
              <w:rPr>
                <w:rFonts w:cs="Times New Roman"/>
                <w:sz w:val="22"/>
              </w:rPr>
            </w:pPr>
            <w:r w:rsidRPr="00640489">
              <w:rPr>
                <w:rFonts w:cs="Times New Roman"/>
                <w:sz w:val="22"/>
              </w:rPr>
              <w:t>-</w:t>
            </w:r>
            <w:r w:rsidR="00DB407D" w:rsidRPr="00640489">
              <w:rPr>
                <w:rFonts w:cs="Times New Roman"/>
                <w:sz w:val="22"/>
              </w:rPr>
              <w:t xml:space="preserve">2 </w:t>
            </w:r>
            <w:r w:rsidR="00904B81" w:rsidRPr="00640489">
              <w:rPr>
                <w:rFonts w:cs="Times New Roman"/>
                <w:sz w:val="22"/>
              </w:rPr>
              <w:t>016</w:t>
            </w:r>
          </w:p>
        </w:tc>
        <w:tc>
          <w:tcPr>
            <w:tcW w:w="1276" w:type="dxa"/>
            <w:tcBorders>
              <w:top w:val="single" w:sz="6" w:space="0" w:color="auto"/>
              <w:left w:val="single" w:sz="6" w:space="0" w:color="auto"/>
              <w:bottom w:val="single" w:sz="6" w:space="0" w:color="auto"/>
              <w:right w:val="single" w:sz="6" w:space="0" w:color="auto"/>
            </w:tcBorders>
          </w:tcPr>
          <w:p w14:paraId="3CDF1DDB" w14:textId="6081CEC0" w:rsidR="00BE0727" w:rsidRPr="00640489" w:rsidRDefault="00294FD6" w:rsidP="00BE0727">
            <w:pPr>
              <w:widowControl w:val="0"/>
              <w:autoSpaceDE w:val="0"/>
              <w:autoSpaceDN w:val="0"/>
              <w:adjustRightInd w:val="0"/>
              <w:jc w:val="right"/>
              <w:rPr>
                <w:rFonts w:cs="Times New Roman"/>
                <w:sz w:val="22"/>
              </w:rPr>
            </w:pPr>
            <w:r w:rsidRPr="00640489">
              <w:rPr>
                <w:rFonts w:cs="Times New Roman"/>
                <w:sz w:val="22"/>
              </w:rPr>
              <w:t>-</w:t>
            </w:r>
            <w:r w:rsidR="00904B81" w:rsidRPr="00640489">
              <w:rPr>
                <w:rFonts w:cs="Times New Roman"/>
                <w:sz w:val="22"/>
              </w:rPr>
              <w:t>1</w:t>
            </w:r>
            <w:r w:rsidR="009820F7" w:rsidRPr="00640489">
              <w:rPr>
                <w:rFonts w:cs="Times New Roman"/>
                <w:sz w:val="22"/>
              </w:rPr>
              <w:t xml:space="preserve"> </w:t>
            </w:r>
            <w:r w:rsidR="00904B81" w:rsidRPr="00640489">
              <w:rPr>
                <w:rFonts w:cs="Times New Roman"/>
                <w:sz w:val="22"/>
              </w:rPr>
              <w:t>4</w:t>
            </w:r>
            <w:r w:rsidR="009820F7"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568920FD" w14:textId="65270E84" w:rsidR="00BE0727" w:rsidRPr="00640489" w:rsidRDefault="003D4A03" w:rsidP="00BE0727">
            <w:pPr>
              <w:widowControl w:val="0"/>
              <w:autoSpaceDE w:val="0"/>
              <w:autoSpaceDN w:val="0"/>
              <w:adjustRightInd w:val="0"/>
              <w:jc w:val="right"/>
              <w:rPr>
                <w:rFonts w:cs="Times New Roman"/>
                <w:sz w:val="22"/>
              </w:rPr>
            </w:pPr>
            <w:r w:rsidRPr="00640489">
              <w:rPr>
                <w:rFonts w:cs="Times New Roman"/>
                <w:sz w:val="22"/>
              </w:rPr>
              <w:t>-2 100</w:t>
            </w:r>
          </w:p>
        </w:tc>
        <w:tc>
          <w:tcPr>
            <w:tcW w:w="1249" w:type="dxa"/>
            <w:tcBorders>
              <w:top w:val="single" w:sz="6" w:space="0" w:color="auto"/>
              <w:left w:val="single" w:sz="6" w:space="0" w:color="auto"/>
              <w:bottom w:val="single" w:sz="6" w:space="0" w:color="auto"/>
              <w:right w:val="single" w:sz="6" w:space="0" w:color="auto"/>
            </w:tcBorders>
          </w:tcPr>
          <w:p w14:paraId="65C38038" w14:textId="4D5C76E6" w:rsidR="00BE0727" w:rsidRPr="00640489" w:rsidRDefault="00710706" w:rsidP="00BE0727">
            <w:pPr>
              <w:widowControl w:val="0"/>
              <w:autoSpaceDE w:val="0"/>
              <w:autoSpaceDN w:val="0"/>
              <w:adjustRightInd w:val="0"/>
              <w:jc w:val="center"/>
              <w:rPr>
                <w:rFonts w:cs="Times New Roman"/>
                <w:sz w:val="22"/>
              </w:rPr>
            </w:pPr>
            <w:r w:rsidRPr="00640489">
              <w:rPr>
                <w:rFonts w:cs="Times New Roman"/>
                <w:sz w:val="22"/>
              </w:rPr>
              <w:t>50,0</w:t>
            </w:r>
          </w:p>
        </w:tc>
      </w:tr>
      <w:tr w:rsidR="00640489" w:rsidRPr="00640489" w14:paraId="0A045671" w14:textId="77777777" w:rsidTr="009742DC">
        <w:tc>
          <w:tcPr>
            <w:tcW w:w="3854" w:type="dxa"/>
            <w:tcBorders>
              <w:top w:val="single" w:sz="6" w:space="0" w:color="auto"/>
              <w:left w:val="single" w:sz="6" w:space="0" w:color="auto"/>
              <w:bottom w:val="single" w:sz="6" w:space="0" w:color="auto"/>
              <w:right w:val="single" w:sz="6" w:space="0" w:color="auto"/>
            </w:tcBorders>
          </w:tcPr>
          <w:p w14:paraId="59A7CD13" w14:textId="77777777" w:rsidR="00BE0727" w:rsidRPr="00640489" w:rsidRDefault="00BE0727" w:rsidP="00BE072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5733B68" w14:textId="6C57366D" w:rsidR="00BE0727" w:rsidRPr="00640489" w:rsidRDefault="00904B81" w:rsidP="00BE0727">
            <w:pPr>
              <w:widowControl w:val="0"/>
              <w:autoSpaceDE w:val="0"/>
              <w:autoSpaceDN w:val="0"/>
              <w:adjustRightInd w:val="0"/>
              <w:jc w:val="right"/>
              <w:rPr>
                <w:rFonts w:cs="Times New Roman"/>
                <w:sz w:val="22"/>
              </w:rPr>
            </w:pPr>
            <w:r w:rsidRPr="00640489">
              <w:rPr>
                <w:rFonts w:cs="Times New Roman"/>
                <w:sz w:val="22"/>
              </w:rPr>
              <w:t>212 015</w:t>
            </w:r>
          </w:p>
        </w:tc>
        <w:tc>
          <w:tcPr>
            <w:tcW w:w="1276" w:type="dxa"/>
            <w:tcBorders>
              <w:top w:val="single" w:sz="6" w:space="0" w:color="auto"/>
              <w:left w:val="single" w:sz="6" w:space="0" w:color="auto"/>
              <w:bottom w:val="single" w:sz="6" w:space="0" w:color="auto"/>
              <w:right w:val="single" w:sz="6" w:space="0" w:color="auto"/>
            </w:tcBorders>
          </w:tcPr>
          <w:p w14:paraId="00BAAEAC" w14:textId="00FD5D7C" w:rsidR="00BE0727" w:rsidRPr="00640489" w:rsidRDefault="00744922" w:rsidP="00BE0727">
            <w:pPr>
              <w:widowControl w:val="0"/>
              <w:autoSpaceDE w:val="0"/>
              <w:autoSpaceDN w:val="0"/>
              <w:adjustRightInd w:val="0"/>
              <w:jc w:val="right"/>
              <w:rPr>
                <w:rFonts w:cs="Times New Roman"/>
                <w:sz w:val="22"/>
              </w:rPr>
            </w:pPr>
            <w:r w:rsidRPr="00640489">
              <w:rPr>
                <w:rFonts w:cs="Times New Roman"/>
                <w:sz w:val="22"/>
              </w:rPr>
              <w:t>2</w:t>
            </w:r>
            <w:r w:rsidR="00904B81" w:rsidRPr="00640489">
              <w:rPr>
                <w:rFonts w:cs="Times New Roman"/>
                <w:sz w:val="22"/>
              </w:rPr>
              <w:t>56 030</w:t>
            </w:r>
          </w:p>
        </w:tc>
        <w:tc>
          <w:tcPr>
            <w:tcW w:w="1275" w:type="dxa"/>
            <w:tcBorders>
              <w:top w:val="single" w:sz="6" w:space="0" w:color="auto"/>
              <w:left w:val="single" w:sz="6" w:space="0" w:color="auto"/>
              <w:bottom w:val="single" w:sz="6" w:space="0" w:color="auto"/>
              <w:right w:val="single" w:sz="6" w:space="0" w:color="auto"/>
            </w:tcBorders>
          </w:tcPr>
          <w:p w14:paraId="14CB9E34" w14:textId="12486D1E" w:rsidR="00BE0727" w:rsidRPr="00640489" w:rsidRDefault="003D4A03" w:rsidP="00BE0727">
            <w:pPr>
              <w:widowControl w:val="0"/>
              <w:autoSpaceDE w:val="0"/>
              <w:autoSpaceDN w:val="0"/>
              <w:adjustRightInd w:val="0"/>
              <w:jc w:val="right"/>
              <w:rPr>
                <w:rFonts w:cs="Times New Roman"/>
                <w:sz w:val="22"/>
              </w:rPr>
            </w:pPr>
            <w:r w:rsidRPr="00640489">
              <w:rPr>
                <w:rFonts w:cs="Times New Roman"/>
                <w:sz w:val="22"/>
              </w:rPr>
              <w:t>2</w:t>
            </w:r>
            <w:r w:rsidR="00904B81" w:rsidRPr="00640489">
              <w:rPr>
                <w:rFonts w:cs="Times New Roman"/>
                <w:sz w:val="22"/>
              </w:rPr>
              <w:t>70 970</w:t>
            </w:r>
          </w:p>
        </w:tc>
        <w:tc>
          <w:tcPr>
            <w:tcW w:w="1249" w:type="dxa"/>
            <w:tcBorders>
              <w:top w:val="single" w:sz="6" w:space="0" w:color="auto"/>
              <w:left w:val="single" w:sz="6" w:space="0" w:color="auto"/>
              <w:bottom w:val="single" w:sz="6" w:space="0" w:color="auto"/>
              <w:right w:val="single" w:sz="6" w:space="0" w:color="auto"/>
            </w:tcBorders>
          </w:tcPr>
          <w:p w14:paraId="628100B0" w14:textId="472F3137" w:rsidR="00BE0727" w:rsidRPr="00640489" w:rsidRDefault="00710706" w:rsidP="00BE0727">
            <w:pPr>
              <w:widowControl w:val="0"/>
              <w:autoSpaceDE w:val="0"/>
              <w:autoSpaceDN w:val="0"/>
              <w:adjustRightInd w:val="0"/>
              <w:jc w:val="center"/>
              <w:rPr>
                <w:rFonts w:cs="Times New Roman"/>
                <w:sz w:val="22"/>
              </w:rPr>
            </w:pPr>
            <w:r w:rsidRPr="00640489">
              <w:rPr>
                <w:rFonts w:cs="Times New Roman"/>
                <w:sz w:val="22"/>
              </w:rPr>
              <w:t>5,8</w:t>
            </w:r>
          </w:p>
        </w:tc>
      </w:tr>
      <w:tr w:rsidR="00640489" w:rsidRPr="00640489" w14:paraId="6FDF5674" w14:textId="77777777" w:rsidTr="009742DC">
        <w:tc>
          <w:tcPr>
            <w:tcW w:w="3854" w:type="dxa"/>
            <w:tcBorders>
              <w:top w:val="single" w:sz="6" w:space="0" w:color="auto"/>
              <w:left w:val="single" w:sz="6" w:space="0" w:color="auto"/>
              <w:bottom w:val="single" w:sz="6" w:space="0" w:color="auto"/>
              <w:right w:val="single" w:sz="6" w:space="0" w:color="auto"/>
            </w:tcBorders>
          </w:tcPr>
          <w:p w14:paraId="6374D775" w14:textId="77777777" w:rsidR="00BE0727" w:rsidRPr="00640489" w:rsidRDefault="00BE0727" w:rsidP="00BE072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47A9C5E" w14:textId="16B4B2D0" w:rsidR="00BE0727" w:rsidRPr="00640489" w:rsidRDefault="00904B81" w:rsidP="00BE0727">
            <w:pPr>
              <w:widowControl w:val="0"/>
              <w:autoSpaceDE w:val="0"/>
              <w:autoSpaceDN w:val="0"/>
              <w:adjustRightInd w:val="0"/>
              <w:jc w:val="right"/>
              <w:rPr>
                <w:rFonts w:cs="Times New Roman"/>
                <w:b/>
                <w:sz w:val="22"/>
              </w:rPr>
            </w:pPr>
            <w:r w:rsidRPr="00640489">
              <w:rPr>
                <w:rFonts w:cs="Times New Roman"/>
                <w:b/>
                <w:sz w:val="22"/>
              </w:rPr>
              <w:t>209 999</w:t>
            </w:r>
          </w:p>
        </w:tc>
        <w:tc>
          <w:tcPr>
            <w:tcW w:w="1276" w:type="dxa"/>
            <w:tcBorders>
              <w:top w:val="single" w:sz="6" w:space="0" w:color="auto"/>
              <w:left w:val="single" w:sz="6" w:space="0" w:color="auto"/>
              <w:bottom w:val="single" w:sz="6" w:space="0" w:color="auto"/>
              <w:right w:val="single" w:sz="6" w:space="0" w:color="auto"/>
            </w:tcBorders>
          </w:tcPr>
          <w:p w14:paraId="3ECD751A" w14:textId="23854911" w:rsidR="00BE0727" w:rsidRPr="00640489" w:rsidRDefault="00744922" w:rsidP="00BE0727">
            <w:pPr>
              <w:widowControl w:val="0"/>
              <w:autoSpaceDE w:val="0"/>
              <w:autoSpaceDN w:val="0"/>
              <w:adjustRightInd w:val="0"/>
              <w:jc w:val="right"/>
              <w:rPr>
                <w:rFonts w:cs="Times New Roman"/>
                <w:b/>
                <w:sz w:val="22"/>
              </w:rPr>
            </w:pPr>
            <w:r w:rsidRPr="00640489">
              <w:rPr>
                <w:rFonts w:cs="Times New Roman"/>
                <w:b/>
                <w:sz w:val="22"/>
              </w:rPr>
              <w:t>2</w:t>
            </w:r>
            <w:r w:rsidR="00904B81" w:rsidRPr="00640489">
              <w:rPr>
                <w:rFonts w:cs="Times New Roman"/>
                <w:b/>
                <w:sz w:val="22"/>
              </w:rPr>
              <w:t>54 630</w:t>
            </w:r>
          </w:p>
        </w:tc>
        <w:tc>
          <w:tcPr>
            <w:tcW w:w="1275" w:type="dxa"/>
            <w:tcBorders>
              <w:top w:val="single" w:sz="6" w:space="0" w:color="auto"/>
              <w:left w:val="single" w:sz="6" w:space="0" w:color="auto"/>
              <w:bottom w:val="single" w:sz="6" w:space="0" w:color="auto"/>
              <w:right w:val="single" w:sz="6" w:space="0" w:color="auto"/>
            </w:tcBorders>
          </w:tcPr>
          <w:p w14:paraId="6B122DB3" w14:textId="2CAC432D" w:rsidR="00294FD6" w:rsidRPr="00640489" w:rsidRDefault="003D4A03" w:rsidP="00294FD6">
            <w:pPr>
              <w:widowControl w:val="0"/>
              <w:autoSpaceDE w:val="0"/>
              <w:autoSpaceDN w:val="0"/>
              <w:adjustRightInd w:val="0"/>
              <w:jc w:val="right"/>
              <w:rPr>
                <w:rFonts w:cs="Times New Roman"/>
                <w:b/>
                <w:sz w:val="22"/>
              </w:rPr>
            </w:pPr>
            <w:r w:rsidRPr="00640489">
              <w:rPr>
                <w:rFonts w:cs="Times New Roman"/>
                <w:b/>
                <w:sz w:val="22"/>
              </w:rPr>
              <w:t>2</w:t>
            </w:r>
            <w:r w:rsidR="00904B81" w:rsidRPr="00640489">
              <w:rPr>
                <w:rFonts w:cs="Times New Roman"/>
                <w:b/>
                <w:sz w:val="22"/>
              </w:rPr>
              <w:t>68 870</w:t>
            </w:r>
            <w:r w:rsidR="00294FD6" w:rsidRPr="00640489">
              <w:rPr>
                <w:rFonts w:cs="Times New Roman"/>
                <w:b/>
                <w:sz w:val="22"/>
              </w:rPr>
              <w:t xml:space="preserve"> </w:t>
            </w:r>
          </w:p>
        </w:tc>
        <w:tc>
          <w:tcPr>
            <w:tcW w:w="1249" w:type="dxa"/>
            <w:tcBorders>
              <w:top w:val="single" w:sz="6" w:space="0" w:color="auto"/>
              <w:left w:val="single" w:sz="6" w:space="0" w:color="auto"/>
              <w:bottom w:val="single" w:sz="6" w:space="0" w:color="auto"/>
              <w:right w:val="single" w:sz="6" w:space="0" w:color="auto"/>
            </w:tcBorders>
          </w:tcPr>
          <w:p w14:paraId="33702244" w14:textId="3D68368A" w:rsidR="00BE0727" w:rsidRPr="00640489" w:rsidRDefault="00142CA4" w:rsidP="00BE0727">
            <w:pPr>
              <w:widowControl w:val="0"/>
              <w:autoSpaceDE w:val="0"/>
              <w:autoSpaceDN w:val="0"/>
              <w:adjustRightInd w:val="0"/>
              <w:jc w:val="center"/>
              <w:rPr>
                <w:rFonts w:cs="Times New Roman"/>
                <w:b/>
                <w:sz w:val="22"/>
              </w:rPr>
            </w:pPr>
            <w:r w:rsidRPr="00640489">
              <w:rPr>
                <w:rFonts w:cs="Times New Roman"/>
                <w:b/>
                <w:sz w:val="22"/>
              </w:rPr>
              <w:t>5,6</w:t>
            </w:r>
          </w:p>
        </w:tc>
      </w:tr>
      <w:tr w:rsidR="00640489" w:rsidRPr="00640489" w14:paraId="44907286" w14:textId="77777777" w:rsidTr="009742DC">
        <w:tc>
          <w:tcPr>
            <w:tcW w:w="3854" w:type="dxa"/>
            <w:tcBorders>
              <w:top w:val="single" w:sz="6" w:space="0" w:color="auto"/>
              <w:left w:val="single" w:sz="6" w:space="0" w:color="auto"/>
              <w:bottom w:val="single" w:sz="6" w:space="0" w:color="auto"/>
              <w:right w:val="single" w:sz="6" w:space="0" w:color="auto"/>
            </w:tcBorders>
          </w:tcPr>
          <w:p w14:paraId="6604927B" w14:textId="77777777" w:rsidR="00BE0727" w:rsidRPr="00640489" w:rsidRDefault="00BE0727" w:rsidP="00BE0727">
            <w:pPr>
              <w:widowControl w:val="0"/>
              <w:autoSpaceDE w:val="0"/>
              <w:autoSpaceDN w:val="0"/>
              <w:adjustRightInd w:val="0"/>
              <w:rPr>
                <w:rFonts w:cs="Times New Roman"/>
                <w:b/>
                <w:sz w:val="22"/>
              </w:rPr>
            </w:pPr>
          </w:p>
        </w:tc>
        <w:tc>
          <w:tcPr>
            <w:tcW w:w="1418" w:type="dxa"/>
            <w:tcBorders>
              <w:top w:val="single" w:sz="6" w:space="0" w:color="auto"/>
              <w:left w:val="single" w:sz="6" w:space="0" w:color="auto"/>
              <w:bottom w:val="single" w:sz="6" w:space="0" w:color="auto"/>
              <w:right w:val="single" w:sz="6" w:space="0" w:color="auto"/>
            </w:tcBorders>
          </w:tcPr>
          <w:p w14:paraId="587459B7" w14:textId="77777777" w:rsidR="00BE0727" w:rsidRPr="00640489" w:rsidRDefault="00BE0727" w:rsidP="00BE0727">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02A2A3F1" w14:textId="77777777" w:rsidR="00BE0727" w:rsidRPr="00640489" w:rsidRDefault="00BE0727" w:rsidP="00BE0727">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3477FB97" w14:textId="77777777" w:rsidR="00BE0727" w:rsidRPr="00640489" w:rsidRDefault="00BE0727" w:rsidP="00BE0727">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79FB9BAF" w14:textId="77777777" w:rsidR="00BE0727" w:rsidRPr="00640489" w:rsidRDefault="00BE0727" w:rsidP="00BE0727">
            <w:pPr>
              <w:widowControl w:val="0"/>
              <w:autoSpaceDE w:val="0"/>
              <w:autoSpaceDN w:val="0"/>
              <w:adjustRightInd w:val="0"/>
              <w:jc w:val="center"/>
              <w:rPr>
                <w:rFonts w:cs="Times New Roman"/>
                <w:b/>
                <w:sz w:val="22"/>
              </w:rPr>
            </w:pPr>
          </w:p>
        </w:tc>
      </w:tr>
      <w:tr w:rsidR="00640489" w:rsidRPr="00640489" w14:paraId="3CC74C06" w14:textId="77777777" w:rsidTr="009742DC">
        <w:tc>
          <w:tcPr>
            <w:tcW w:w="3854" w:type="dxa"/>
            <w:tcBorders>
              <w:top w:val="single" w:sz="6" w:space="0" w:color="auto"/>
              <w:left w:val="single" w:sz="6" w:space="0" w:color="auto"/>
              <w:bottom w:val="single" w:sz="6" w:space="0" w:color="auto"/>
              <w:right w:val="single" w:sz="6" w:space="0" w:color="auto"/>
            </w:tcBorders>
          </w:tcPr>
          <w:p w14:paraId="74865286" w14:textId="217A1A0C" w:rsidR="00BE0727" w:rsidRPr="00640489" w:rsidRDefault="00BE0727" w:rsidP="00BE0727">
            <w:pPr>
              <w:widowControl w:val="0"/>
              <w:autoSpaceDE w:val="0"/>
              <w:autoSpaceDN w:val="0"/>
              <w:adjustRightInd w:val="0"/>
              <w:rPr>
                <w:rFonts w:cs="Times New Roman"/>
                <w:b/>
                <w:sz w:val="22"/>
              </w:rPr>
            </w:pPr>
            <w:r w:rsidRPr="00640489">
              <w:rPr>
                <w:rFonts w:cs="Times New Roman"/>
                <w:b/>
                <w:sz w:val="22"/>
              </w:rPr>
              <w:t>1015040000 Siunauskappeli</w:t>
            </w:r>
          </w:p>
        </w:tc>
        <w:tc>
          <w:tcPr>
            <w:tcW w:w="1418" w:type="dxa"/>
            <w:tcBorders>
              <w:top w:val="single" w:sz="6" w:space="0" w:color="auto"/>
              <w:left w:val="single" w:sz="6" w:space="0" w:color="auto"/>
              <w:bottom w:val="single" w:sz="6" w:space="0" w:color="auto"/>
              <w:right w:val="single" w:sz="6" w:space="0" w:color="auto"/>
            </w:tcBorders>
          </w:tcPr>
          <w:p w14:paraId="6018C255" w14:textId="77777777" w:rsidR="00BE0727" w:rsidRPr="00640489" w:rsidRDefault="00BE0727" w:rsidP="00BE0727">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30E42733" w14:textId="77777777" w:rsidR="00BE0727" w:rsidRPr="00640489" w:rsidRDefault="00BE0727" w:rsidP="00BE0727">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3BC08DB8" w14:textId="77777777" w:rsidR="00BE0727" w:rsidRPr="00640489" w:rsidRDefault="00BE0727" w:rsidP="00BE0727">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65099C8A" w14:textId="77777777" w:rsidR="00BE0727" w:rsidRPr="00640489" w:rsidRDefault="00BE0727" w:rsidP="00BE0727">
            <w:pPr>
              <w:widowControl w:val="0"/>
              <w:autoSpaceDE w:val="0"/>
              <w:autoSpaceDN w:val="0"/>
              <w:adjustRightInd w:val="0"/>
              <w:jc w:val="center"/>
              <w:rPr>
                <w:rFonts w:cs="Times New Roman"/>
                <w:b/>
                <w:sz w:val="22"/>
              </w:rPr>
            </w:pPr>
          </w:p>
        </w:tc>
      </w:tr>
      <w:tr w:rsidR="00640489" w:rsidRPr="00640489" w14:paraId="36E35D25" w14:textId="77777777" w:rsidTr="009742DC">
        <w:tc>
          <w:tcPr>
            <w:tcW w:w="3854" w:type="dxa"/>
            <w:tcBorders>
              <w:top w:val="single" w:sz="6" w:space="0" w:color="auto"/>
              <w:left w:val="single" w:sz="6" w:space="0" w:color="auto"/>
              <w:bottom w:val="single" w:sz="6" w:space="0" w:color="auto"/>
              <w:right w:val="single" w:sz="6" w:space="0" w:color="auto"/>
            </w:tcBorders>
          </w:tcPr>
          <w:p w14:paraId="44BC5F9E" w14:textId="77777777" w:rsidR="00BE0727" w:rsidRPr="00640489" w:rsidRDefault="00BE0727" w:rsidP="00BE0727">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9ACF749" w14:textId="096EF7F7" w:rsidR="00BE0727" w:rsidRPr="00640489" w:rsidRDefault="006F6779" w:rsidP="00BE0727">
            <w:pPr>
              <w:widowControl w:val="0"/>
              <w:autoSpaceDE w:val="0"/>
              <w:autoSpaceDN w:val="0"/>
              <w:adjustRightInd w:val="0"/>
              <w:jc w:val="right"/>
              <w:rPr>
                <w:rFonts w:cs="Times New Roman"/>
                <w:sz w:val="22"/>
              </w:rPr>
            </w:pPr>
            <w:r w:rsidRPr="00640489">
              <w:rPr>
                <w:rFonts w:cs="Times New Roman"/>
                <w:sz w:val="22"/>
              </w:rPr>
              <w:t>-1</w:t>
            </w:r>
            <w:r w:rsidR="00904B81" w:rsidRPr="00640489">
              <w:rPr>
                <w:rFonts w:cs="Times New Roman"/>
                <w:sz w:val="22"/>
              </w:rPr>
              <w:t>7 198</w:t>
            </w:r>
          </w:p>
        </w:tc>
        <w:tc>
          <w:tcPr>
            <w:tcW w:w="1276" w:type="dxa"/>
            <w:tcBorders>
              <w:top w:val="single" w:sz="6" w:space="0" w:color="auto"/>
              <w:left w:val="single" w:sz="6" w:space="0" w:color="auto"/>
              <w:bottom w:val="single" w:sz="6" w:space="0" w:color="auto"/>
              <w:right w:val="single" w:sz="6" w:space="0" w:color="auto"/>
            </w:tcBorders>
          </w:tcPr>
          <w:p w14:paraId="4B97588D" w14:textId="39FC5340" w:rsidR="00BE0727" w:rsidRPr="00640489" w:rsidRDefault="006F6779" w:rsidP="00BE0727">
            <w:pPr>
              <w:widowControl w:val="0"/>
              <w:autoSpaceDE w:val="0"/>
              <w:autoSpaceDN w:val="0"/>
              <w:adjustRightInd w:val="0"/>
              <w:jc w:val="right"/>
              <w:rPr>
                <w:rFonts w:cs="Times New Roman"/>
                <w:sz w:val="22"/>
              </w:rPr>
            </w:pPr>
            <w:r w:rsidRPr="00640489">
              <w:rPr>
                <w:rFonts w:cs="Times New Roman"/>
                <w:sz w:val="22"/>
              </w:rPr>
              <w:t>-1</w:t>
            </w:r>
            <w:r w:rsidR="00904B81" w:rsidRPr="00640489">
              <w:rPr>
                <w:rFonts w:cs="Times New Roman"/>
                <w:sz w:val="22"/>
              </w:rPr>
              <w:t>4</w:t>
            </w:r>
            <w:r w:rsidRPr="00640489">
              <w:rPr>
                <w:rFonts w:cs="Times New Roman"/>
                <w:sz w:val="22"/>
              </w:rPr>
              <w:t xml:space="preserve"> 000</w:t>
            </w:r>
          </w:p>
        </w:tc>
        <w:tc>
          <w:tcPr>
            <w:tcW w:w="1275" w:type="dxa"/>
            <w:tcBorders>
              <w:top w:val="single" w:sz="6" w:space="0" w:color="auto"/>
              <w:left w:val="single" w:sz="6" w:space="0" w:color="auto"/>
              <w:bottom w:val="single" w:sz="6" w:space="0" w:color="auto"/>
              <w:right w:val="single" w:sz="6" w:space="0" w:color="auto"/>
            </w:tcBorders>
          </w:tcPr>
          <w:p w14:paraId="082CF96F" w14:textId="03AC642E" w:rsidR="00BE0727" w:rsidRPr="00640489" w:rsidRDefault="005448F9" w:rsidP="00BE0727">
            <w:pPr>
              <w:widowControl w:val="0"/>
              <w:autoSpaceDE w:val="0"/>
              <w:autoSpaceDN w:val="0"/>
              <w:adjustRightInd w:val="0"/>
              <w:jc w:val="right"/>
              <w:rPr>
                <w:rFonts w:cs="Times New Roman"/>
                <w:sz w:val="22"/>
              </w:rPr>
            </w:pPr>
            <w:r w:rsidRPr="00640489">
              <w:rPr>
                <w:rFonts w:cs="Times New Roman"/>
                <w:sz w:val="22"/>
              </w:rPr>
              <w:t>-1</w:t>
            </w:r>
            <w:r w:rsidR="00904B81" w:rsidRPr="00640489">
              <w:rPr>
                <w:rFonts w:cs="Times New Roman"/>
                <w:sz w:val="22"/>
              </w:rPr>
              <w:t>4</w:t>
            </w:r>
            <w:r w:rsidRPr="00640489">
              <w:rPr>
                <w:rFonts w:cs="Times New Roman"/>
                <w:sz w:val="22"/>
              </w:rPr>
              <w:t xml:space="preserve"> 000</w:t>
            </w:r>
          </w:p>
        </w:tc>
        <w:tc>
          <w:tcPr>
            <w:tcW w:w="1249" w:type="dxa"/>
            <w:tcBorders>
              <w:top w:val="single" w:sz="6" w:space="0" w:color="auto"/>
              <w:left w:val="single" w:sz="6" w:space="0" w:color="auto"/>
              <w:bottom w:val="single" w:sz="6" w:space="0" w:color="auto"/>
              <w:right w:val="single" w:sz="6" w:space="0" w:color="auto"/>
            </w:tcBorders>
          </w:tcPr>
          <w:p w14:paraId="4069D37E" w14:textId="7A848244" w:rsidR="00BE0727" w:rsidRPr="00640489" w:rsidRDefault="00BE0727" w:rsidP="00BE0727">
            <w:pPr>
              <w:widowControl w:val="0"/>
              <w:autoSpaceDE w:val="0"/>
              <w:autoSpaceDN w:val="0"/>
              <w:adjustRightInd w:val="0"/>
              <w:jc w:val="center"/>
              <w:rPr>
                <w:rFonts w:cs="Times New Roman"/>
                <w:sz w:val="22"/>
              </w:rPr>
            </w:pPr>
          </w:p>
        </w:tc>
      </w:tr>
      <w:tr w:rsidR="00640489" w:rsidRPr="00640489" w14:paraId="08F5557A" w14:textId="77777777" w:rsidTr="009742DC">
        <w:tc>
          <w:tcPr>
            <w:tcW w:w="3854" w:type="dxa"/>
            <w:tcBorders>
              <w:top w:val="single" w:sz="6" w:space="0" w:color="auto"/>
              <w:left w:val="single" w:sz="6" w:space="0" w:color="auto"/>
              <w:bottom w:val="single" w:sz="6" w:space="0" w:color="auto"/>
              <w:right w:val="single" w:sz="6" w:space="0" w:color="auto"/>
            </w:tcBorders>
          </w:tcPr>
          <w:p w14:paraId="4B791C26" w14:textId="77777777" w:rsidR="00BE0727" w:rsidRPr="00640489" w:rsidRDefault="00BE0727" w:rsidP="00BE0727">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0039B121" w14:textId="2F38C447" w:rsidR="00BE0727" w:rsidRPr="00640489" w:rsidRDefault="00904B81" w:rsidP="00BE0727">
            <w:pPr>
              <w:widowControl w:val="0"/>
              <w:autoSpaceDE w:val="0"/>
              <w:autoSpaceDN w:val="0"/>
              <w:adjustRightInd w:val="0"/>
              <w:jc w:val="right"/>
              <w:rPr>
                <w:rFonts w:cs="Times New Roman"/>
                <w:sz w:val="22"/>
              </w:rPr>
            </w:pPr>
            <w:r w:rsidRPr="00640489">
              <w:rPr>
                <w:rFonts w:cs="Times New Roman"/>
                <w:sz w:val="22"/>
              </w:rPr>
              <w:t>61 896</w:t>
            </w:r>
          </w:p>
        </w:tc>
        <w:tc>
          <w:tcPr>
            <w:tcW w:w="1276" w:type="dxa"/>
            <w:tcBorders>
              <w:top w:val="single" w:sz="6" w:space="0" w:color="auto"/>
              <w:left w:val="single" w:sz="6" w:space="0" w:color="auto"/>
              <w:bottom w:val="single" w:sz="6" w:space="0" w:color="auto"/>
              <w:right w:val="single" w:sz="6" w:space="0" w:color="auto"/>
            </w:tcBorders>
          </w:tcPr>
          <w:p w14:paraId="404CF1DD" w14:textId="0DFBFC1C" w:rsidR="00BE0727" w:rsidRPr="00640489" w:rsidRDefault="00904B81" w:rsidP="00BE0727">
            <w:pPr>
              <w:widowControl w:val="0"/>
              <w:autoSpaceDE w:val="0"/>
              <w:autoSpaceDN w:val="0"/>
              <w:adjustRightInd w:val="0"/>
              <w:jc w:val="right"/>
              <w:rPr>
                <w:rFonts w:cs="Times New Roman"/>
                <w:sz w:val="22"/>
              </w:rPr>
            </w:pPr>
            <w:r w:rsidRPr="00640489">
              <w:rPr>
                <w:rFonts w:cs="Times New Roman"/>
                <w:sz w:val="22"/>
              </w:rPr>
              <w:t>78 980</w:t>
            </w:r>
          </w:p>
        </w:tc>
        <w:tc>
          <w:tcPr>
            <w:tcW w:w="1275" w:type="dxa"/>
            <w:tcBorders>
              <w:top w:val="single" w:sz="6" w:space="0" w:color="auto"/>
              <w:left w:val="single" w:sz="6" w:space="0" w:color="auto"/>
              <w:bottom w:val="single" w:sz="6" w:space="0" w:color="auto"/>
              <w:right w:val="single" w:sz="6" w:space="0" w:color="auto"/>
            </w:tcBorders>
          </w:tcPr>
          <w:p w14:paraId="62E791F0" w14:textId="7C4D9007" w:rsidR="00BE0727" w:rsidRPr="00640489" w:rsidRDefault="00904B81" w:rsidP="00BE0727">
            <w:pPr>
              <w:widowControl w:val="0"/>
              <w:autoSpaceDE w:val="0"/>
              <w:autoSpaceDN w:val="0"/>
              <w:adjustRightInd w:val="0"/>
              <w:jc w:val="right"/>
              <w:rPr>
                <w:rFonts w:cs="Times New Roman"/>
                <w:sz w:val="22"/>
              </w:rPr>
            </w:pPr>
            <w:r w:rsidRPr="00640489">
              <w:rPr>
                <w:rFonts w:cs="Times New Roman"/>
                <w:sz w:val="22"/>
              </w:rPr>
              <w:t>85 790</w:t>
            </w:r>
          </w:p>
        </w:tc>
        <w:tc>
          <w:tcPr>
            <w:tcW w:w="1249" w:type="dxa"/>
            <w:tcBorders>
              <w:top w:val="single" w:sz="6" w:space="0" w:color="auto"/>
              <w:left w:val="single" w:sz="6" w:space="0" w:color="auto"/>
              <w:bottom w:val="single" w:sz="6" w:space="0" w:color="auto"/>
              <w:right w:val="single" w:sz="6" w:space="0" w:color="auto"/>
            </w:tcBorders>
          </w:tcPr>
          <w:p w14:paraId="68D68691" w14:textId="2AA1942F" w:rsidR="00BE0727" w:rsidRPr="00640489" w:rsidRDefault="00142CA4" w:rsidP="00BE0727">
            <w:pPr>
              <w:widowControl w:val="0"/>
              <w:autoSpaceDE w:val="0"/>
              <w:autoSpaceDN w:val="0"/>
              <w:adjustRightInd w:val="0"/>
              <w:jc w:val="center"/>
              <w:rPr>
                <w:rFonts w:cs="Times New Roman"/>
                <w:sz w:val="22"/>
              </w:rPr>
            </w:pPr>
            <w:r w:rsidRPr="00640489">
              <w:rPr>
                <w:rFonts w:cs="Times New Roman"/>
                <w:sz w:val="22"/>
              </w:rPr>
              <w:t>8,6</w:t>
            </w:r>
          </w:p>
        </w:tc>
      </w:tr>
      <w:tr w:rsidR="00640489" w:rsidRPr="00640489" w14:paraId="33E7AE37" w14:textId="77777777" w:rsidTr="009742DC">
        <w:tc>
          <w:tcPr>
            <w:tcW w:w="3854" w:type="dxa"/>
            <w:tcBorders>
              <w:top w:val="single" w:sz="6" w:space="0" w:color="auto"/>
              <w:left w:val="single" w:sz="6" w:space="0" w:color="auto"/>
              <w:bottom w:val="single" w:sz="6" w:space="0" w:color="auto"/>
              <w:right w:val="single" w:sz="6" w:space="0" w:color="auto"/>
            </w:tcBorders>
          </w:tcPr>
          <w:p w14:paraId="46DCD2E8" w14:textId="77777777" w:rsidR="00BE0727" w:rsidRPr="00640489" w:rsidRDefault="00BE0727" w:rsidP="00BE0727">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093E0DB" w14:textId="0B3419DE" w:rsidR="00BE0727" w:rsidRPr="00640489" w:rsidRDefault="00E5416E" w:rsidP="00BE0727">
            <w:pPr>
              <w:widowControl w:val="0"/>
              <w:autoSpaceDE w:val="0"/>
              <w:autoSpaceDN w:val="0"/>
              <w:adjustRightInd w:val="0"/>
              <w:jc w:val="right"/>
              <w:rPr>
                <w:rFonts w:cs="Times New Roman"/>
                <w:b/>
                <w:sz w:val="22"/>
              </w:rPr>
            </w:pPr>
            <w:r w:rsidRPr="00640489">
              <w:rPr>
                <w:rFonts w:cs="Times New Roman"/>
                <w:b/>
                <w:sz w:val="22"/>
              </w:rPr>
              <w:t>4</w:t>
            </w:r>
            <w:r w:rsidR="00904B81" w:rsidRPr="00640489">
              <w:rPr>
                <w:rFonts w:cs="Times New Roman"/>
                <w:b/>
                <w:sz w:val="22"/>
              </w:rPr>
              <w:t>4 697</w:t>
            </w:r>
          </w:p>
        </w:tc>
        <w:tc>
          <w:tcPr>
            <w:tcW w:w="1276" w:type="dxa"/>
            <w:tcBorders>
              <w:top w:val="single" w:sz="6" w:space="0" w:color="auto"/>
              <w:left w:val="single" w:sz="6" w:space="0" w:color="auto"/>
              <w:bottom w:val="single" w:sz="6" w:space="0" w:color="auto"/>
              <w:right w:val="single" w:sz="6" w:space="0" w:color="auto"/>
            </w:tcBorders>
          </w:tcPr>
          <w:p w14:paraId="6425EB7A" w14:textId="403C3D9A" w:rsidR="00BE0727" w:rsidRPr="00640489" w:rsidRDefault="00904B81" w:rsidP="00BE0727">
            <w:pPr>
              <w:widowControl w:val="0"/>
              <w:autoSpaceDE w:val="0"/>
              <w:autoSpaceDN w:val="0"/>
              <w:adjustRightInd w:val="0"/>
              <w:jc w:val="right"/>
              <w:rPr>
                <w:rFonts w:cs="Times New Roman"/>
                <w:b/>
                <w:sz w:val="22"/>
              </w:rPr>
            </w:pPr>
            <w:r w:rsidRPr="00640489">
              <w:rPr>
                <w:rFonts w:cs="Times New Roman"/>
                <w:b/>
                <w:sz w:val="22"/>
              </w:rPr>
              <w:t>64 980</w:t>
            </w:r>
          </w:p>
        </w:tc>
        <w:tc>
          <w:tcPr>
            <w:tcW w:w="1275" w:type="dxa"/>
            <w:tcBorders>
              <w:top w:val="single" w:sz="6" w:space="0" w:color="auto"/>
              <w:left w:val="single" w:sz="6" w:space="0" w:color="auto"/>
              <w:bottom w:val="single" w:sz="6" w:space="0" w:color="auto"/>
              <w:right w:val="single" w:sz="6" w:space="0" w:color="auto"/>
            </w:tcBorders>
          </w:tcPr>
          <w:p w14:paraId="1DC790D2" w14:textId="2EBC5F77" w:rsidR="00BE0727" w:rsidRPr="00640489" w:rsidRDefault="00904B81" w:rsidP="00BE0727">
            <w:pPr>
              <w:widowControl w:val="0"/>
              <w:autoSpaceDE w:val="0"/>
              <w:autoSpaceDN w:val="0"/>
              <w:adjustRightInd w:val="0"/>
              <w:jc w:val="right"/>
              <w:rPr>
                <w:rFonts w:cs="Times New Roman"/>
                <w:b/>
                <w:sz w:val="22"/>
              </w:rPr>
            </w:pPr>
            <w:r w:rsidRPr="00640489">
              <w:rPr>
                <w:rFonts w:cs="Times New Roman"/>
                <w:b/>
                <w:sz w:val="22"/>
              </w:rPr>
              <w:t>71 790</w:t>
            </w:r>
          </w:p>
        </w:tc>
        <w:tc>
          <w:tcPr>
            <w:tcW w:w="1249" w:type="dxa"/>
            <w:tcBorders>
              <w:top w:val="single" w:sz="6" w:space="0" w:color="auto"/>
              <w:left w:val="single" w:sz="6" w:space="0" w:color="auto"/>
              <w:bottom w:val="single" w:sz="6" w:space="0" w:color="auto"/>
              <w:right w:val="single" w:sz="6" w:space="0" w:color="auto"/>
            </w:tcBorders>
          </w:tcPr>
          <w:p w14:paraId="0C0B988A" w14:textId="5C05E91C" w:rsidR="00BE0727" w:rsidRPr="00640489" w:rsidRDefault="00142CA4" w:rsidP="00BE0727">
            <w:pPr>
              <w:widowControl w:val="0"/>
              <w:autoSpaceDE w:val="0"/>
              <w:autoSpaceDN w:val="0"/>
              <w:adjustRightInd w:val="0"/>
              <w:jc w:val="center"/>
              <w:rPr>
                <w:rFonts w:cs="Times New Roman"/>
                <w:b/>
                <w:sz w:val="22"/>
              </w:rPr>
            </w:pPr>
            <w:r w:rsidRPr="00640489">
              <w:rPr>
                <w:rFonts w:cs="Times New Roman"/>
                <w:b/>
                <w:sz w:val="22"/>
              </w:rPr>
              <w:t>10,5</w:t>
            </w:r>
          </w:p>
        </w:tc>
      </w:tr>
      <w:tr w:rsidR="00640489" w:rsidRPr="00640489" w14:paraId="3F963308" w14:textId="77777777" w:rsidTr="009742DC">
        <w:tc>
          <w:tcPr>
            <w:tcW w:w="3854" w:type="dxa"/>
            <w:tcBorders>
              <w:top w:val="single" w:sz="6" w:space="0" w:color="auto"/>
              <w:left w:val="single" w:sz="6" w:space="0" w:color="auto"/>
              <w:bottom w:val="single" w:sz="6" w:space="0" w:color="auto"/>
              <w:right w:val="single" w:sz="6" w:space="0" w:color="auto"/>
            </w:tcBorders>
          </w:tcPr>
          <w:p w14:paraId="5A1343C7" w14:textId="77777777" w:rsidR="00BE0727" w:rsidRPr="00640489" w:rsidRDefault="00BE0727" w:rsidP="00BE0727">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301C144B" w14:textId="77777777" w:rsidR="00BE0727" w:rsidRPr="00640489" w:rsidRDefault="00BE0727" w:rsidP="00BE0727">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40434368" w14:textId="77777777" w:rsidR="00BE0727" w:rsidRPr="00640489" w:rsidRDefault="00BE0727" w:rsidP="00BE0727">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6F7DD587" w14:textId="77777777" w:rsidR="00BE0727" w:rsidRPr="00640489" w:rsidRDefault="00BE0727" w:rsidP="00BE0727">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497599B3" w14:textId="77777777" w:rsidR="00BE0727" w:rsidRPr="00640489" w:rsidRDefault="00BE0727" w:rsidP="00BE0727">
            <w:pPr>
              <w:widowControl w:val="0"/>
              <w:autoSpaceDE w:val="0"/>
              <w:autoSpaceDN w:val="0"/>
              <w:adjustRightInd w:val="0"/>
              <w:jc w:val="center"/>
              <w:rPr>
                <w:rFonts w:cs="Times New Roman"/>
                <w:b/>
                <w:sz w:val="22"/>
                <w:highlight w:val="yellow"/>
              </w:rPr>
            </w:pPr>
          </w:p>
        </w:tc>
      </w:tr>
      <w:tr w:rsidR="00640489" w:rsidRPr="00640489" w14:paraId="1A1CA35A" w14:textId="77777777" w:rsidTr="009742DC">
        <w:tc>
          <w:tcPr>
            <w:tcW w:w="3854" w:type="dxa"/>
            <w:tcBorders>
              <w:top w:val="single" w:sz="6" w:space="0" w:color="auto"/>
              <w:left w:val="single" w:sz="6" w:space="0" w:color="auto"/>
              <w:bottom w:val="single" w:sz="6" w:space="0" w:color="auto"/>
              <w:right w:val="single" w:sz="6" w:space="0" w:color="auto"/>
            </w:tcBorders>
          </w:tcPr>
          <w:p w14:paraId="00308CEE" w14:textId="6445F162" w:rsidR="00BE0727" w:rsidRPr="00640489" w:rsidRDefault="00BE0727" w:rsidP="00BE0727">
            <w:pPr>
              <w:widowControl w:val="0"/>
              <w:autoSpaceDE w:val="0"/>
              <w:autoSpaceDN w:val="0"/>
              <w:adjustRightInd w:val="0"/>
              <w:rPr>
                <w:rFonts w:cs="Times New Roman"/>
                <w:b/>
                <w:sz w:val="22"/>
              </w:rPr>
            </w:pPr>
            <w:r w:rsidRPr="00640489">
              <w:rPr>
                <w:rFonts w:cs="Times New Roman"/>
                <w:b/>
                <w:sz w:val="22"/>
              </w:rPr>
              <w:t>1015060000 Seurakuntatalo</w:t>
            </w:r>
          </w:p>
        </w:tc>
        <w:tc>
          <w:tcPr>
            <w:tcW w:w="1418" w:type="dxa"/>
            <w:tcBorders>
              <w:top w:val="single" w:sz="6" w:space="0" w:color="auto"/>
              <w:left w:val="single" w:sz="6" w:space="0" w:color="auto"/>
              <w:bottom w:val="single" w:sz="6" w:space="0" w:color="auto"/>
              <w:right w:val="single" w:sz="6" w:space="0" w:color="auto"/>
            </w:tcBorders>
          </w:tcPr>
          <w:p w14:paraId="619B43D3" w14:textId="77777777" w:rsidR="00BE0727" w:rsidRPr="00640489" w:rsidRDefault="00BE0727" w:rsidP="00BE0727">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1C85ECCB" w14:textId="77777777" w:rsidR="00BE0727" w:rsidRPr="00640489" w:rsidRDefault="00BE0727" w:rsidP="00BE0727">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58D9E244" w14:textId="77777777" w:rsidR="00BE0727" w:rsidRPr="00640489" w:rsidRDefault="00BE0727" w:rsidP="00BE0727">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39CA1F39" w14:textId="77777777" w:rsidR="00BE0727" w:rsidRPr="00640489" w:rsidRDefault="00BE0727" w:rsidP="00BE0727">
            <w:pPr>
              <w:widowControl w:val="0"/>
              <w:autoSpaceDE w:val="0"/>
              <w:autoSpaceDN w:val="0"/>
              <w:adjustRightInd w:val="0"/>
              <w:jc w:val="center"/>
              <w:rPr>
                <w:rFonts w:cs="Times New Roman"/>
                <w:b/>
                <w:sz w:val="22"/>
              </w:rPr>
            </w:pPr>
          </w:p>
        </w:tc>
      </w:tr>
      <w:tr w:rsidR="00640489" w:rsidRPr="00640489" w14:paraId="2FF31C45" w14:textId="77777777" w:rsidTr="009742DC">
        <w:tc>
          <w:tcPr>
            <w:tcW w:w="3854" w:type="dxa"/>
            <w:tcBorders>
              <w:top w:val="single" w:sz="6" w:space="0" w:color="auto"/>
              <w:left w:val="single" w:sz="6" w:space="0" w:color="auto"/>
              <w:bottom w:val="single" w:sz="6" w:space="0" w:color="auto"/>
              <w:right w:val="single" w:sz="6" w:space="0" w:color="auto"/>
            </w:tcBorders>
          </w:tcPr>
          <w:p w14:paraId="57B37EC6"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C134BEC" w14:textId="5E5182AC"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w:t>
            </w:r>
            <w:r w:rsidR="0089314E" w:rsidRPr="00640489">
              <w:rPr>
                <w:rFonts w:cs="Times New Roman"/>
                <w:sz w:val="22"/>
              </w:rPr>
              <w:t xml:space="preserve">15 </w:t>
            </w:r>
            <w:r w:rsidR="00904B81" w:rsidRPr="00640489">
              <w:rPr>
                <w:rFonts w:cs="Times New Roman"/>
                <w:sz w:val="22"/>
              </w:rPr>
              <w:t>016</w:t>
            </w:r>
          </w:p>
        </w:tc>
        <w:tc>
          <w:tcPr>
            <w:tcW w:w="1276" w:type="dxa"/>
            <w:tcBorders>
              <w:top w:val="single" w:sz="6" w:space="0" w:color="auto"/>
              <w:left w:val="single" w:sz="6" w:space="0" w:color="auto"/>
              <w:bottom w:val="single" w:sz="6" w:space="0" w:color="auto"/>
              <w:right w:val="single" w:sz="6" w:space="0" w:color="auto"/>
            </w:tcBorders>
          </w:tcPr>
          <w:p w14:paraId="2B5455FB" w14:textId="77777777"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-19 500</w:t>
            </w:r>
          </w:p>
        </w:tc>
        <w:tc>
          <w:tcPr>
            <w:tcW w:w="1275" w:type="dxa"/>
            <w:tcBorders>
              <w:top w:val="single" w:sz="6" w:space="0" w:color="auto"/>
              <w:left w:val="single" w:sz="6" w:space="0" w:color="auto"/>
              <w:bottom w:val="single" w:sz="6" w:space="0" w:color="auto"/>
              <w:right w:val="single" w:sz="6" w:space="0" w:color="auto"/>
            </w:tcBorders>
          </w:tcPr>
          <w:p w14:paraId="5D734F54" w14:textId="238B40F4" w:rsidR="006F6779" w:rsidRPr="00640489" w:rsidRDefault="005448F9" w:rsidP="006F6779">
            <w:pPr>
              <w:widowControl w:val="0"/>
              <w:autoSpaceDE w:val="0"/>
              <w:autoSpaceDN w:val="0"/>
              <w:adjustRightInd w:val="0"/>
              <w:jc w:val="right"/>
              <w:rPr>
                <w:rFonts w:cs="Times New Roman"/>
                <w:sz w:val="22"/>
              </w:rPr>
            </w:pPr>
            <w:r w:rsidRPr="00640489">
              <w:rPr>
                <w:rFonts w:cs="Times New Roman"/>
                <w:sz w:val="22"/>
              </w:rPr>
              <w:t>-9 500</w:t>
            </w:r>
          </w:p>
        </w:tc>
        <w:tc>
          <w:tcPr>
            <w:tcW w:w="1249" w:type="dxa"/>
            <w:tcBorders>
              <w:top w:val="single" w:sz="6" w:space="0" w:color="auto"/>
              <w:left w:val="single" w:sz="6" w:space="0" w:color="auto"/>
              <w:bottom w:val="single" w:sz="6" w:space="0" w:color="auto"/>
              <w:right w:val="single" w:sz="6" w:space="0" w:color="auto"/>
            </w:tcBorders>
          </w:tcPr>
          <w:p w14:paraId="2BB73EDB" w14:textId="2DFD0435" w:rsidR="006F6779" w:rsidRPr="00640489" w:rsidRDefault="00142CA4" w:rsidP="006F6779">
            <w:pPr>
              <w:widowControl w:val="0"/>
              <w:autoSpaceDE w:val="0"/>
              <w:autoSpaceDN w:val="0"/>
              <w:adjustRightInd w:val="0"/>
              <w:jc w:val="center"/>
              <w:rPr>
                <w:rFonts w:cs="Times New Roman"/>
                <w:sz w:val="22"/>
              </w:rPr>
            </w:pPr>
            <w:r w:rsidRPr="00640489">
              <w:rPr>
                <w:rFonts w:cs="Times New Roman"/>
                <w:sz w:val="22"/>
              </w:rPr>
              <w:t>-51,3</w:t>
            </w:r>
          </w:p>
        </w:tc>
      </w:tr>
      <w:tr w:rsidR="00640489" w:rsidRPr="00640489" w14:paraId="4FD80FA6" w14:textId="77777777" w:rsidTr="009742DC">
        <w:tc>
          <w:tcPr>
            <w:tcW w:w="3854" w:type="dxa"/>
            <w:tcBorders>
              <w:top w:val="single" w:sz="6" w:space="0" w:color="auto"/>
              <w:left w:val="single" w:sz="6" w:space="0" w:color="auto"/>
              <w:bottom w:val="single" w:sz="6" w:space="0" w:color="auto"/>
              <w:right w:val="single" w:sz="6" w:space="0" w:color="auto"/>
            </w:tcBorders>
          </w:tcPr>
          <w:p w14:paraId="1C904C33"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6C7FECA" w14:textId="70EBD8E3"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2</w:t>
            </w:r>
            <w:r w:rsidR="00904B81" w:rsidRPr="00640489">
              <w:rPr>
                <w:rFonts w:cs="Times New Roman"/>
                <w:sz w:val="22"/>
              </w:rPr>
              <w:t>96 015</w:t>
            </w:r>
          </w:p>
        </w:tc>
        <w:tc>
          <w:tcPr>
            <w:tcW w:w="1276" w:type="dxa"/>
            <w:tcBorders>
              <w:top w:val="single" w:sz="6" w:space="0" w:color="auto"/>
              <w:left w:val="single" w:sz="6" w:space="0" w:color="auto"/>
              <w:bottom w:val="single" w:sz="6" w:space="0" w:color="auto"/>
              <w:right w:val="single" w:sz="6" w:space="0" w:color="auto"/>
            </w:tcBorders>
          </w:tcPr>
          <w:p w14:paraId="2186896A" w14:textId="03A0DF48" w:rsidR="006F6779" w:rsidRPr="00640489" w:rsidRDefault="00904B81" w:rsidP="006F6779">
            <w:pPr>
              <w:widowControl w:val="0"/>
              <w:autoSpaceDE w:val="0"/>
              <w:autoSpaceDN w:val="0"/>
              <w:adjustRightInd w:val="0"/>
              <w:jc w:val="right"/>
              <w:rPr>
                <w:rFonts w:cs="Times New Roman"/>
                <w:sz w:val="22"/>
              </w:rPr>
            </w:pPr>
            <w:r w:rsidRPr="00640489">
              <w:rPr>
                <w:rFonts w:cs="Times New Roman"/>
                <w:sz w:val="22"/>
              </w:rPr>
              <w:t>300 250</w:t>
            </w:r>
          </w:p>
        </w:tc>
        <w:tc>
          <w:tcPr>
            <w:tcW w:w="1275" w:type="dxa"/>
            <w:tcBorders>
              <w:top w:val="single" w:sz="6" w:space="0" w:color="auto"/>
              <w:left w:val="single" w:sz="6" w:space="0" w:color="auto"/>
              <w:bottom w:val="single" w:sz="6" w:space="0" w:color="auto"/>
              <w:right w:val="single" w:sz="6" w:space="0" w:color="auto"/>
            </w:tcBorders>
          </w:tcPr>
          <w:p w14:paraId="41526EEA" w14:textId="440BA147" w:rsidR="006F6779" w:rsidRPr="00640489" w:rsidRDefault="0089314E" w:rsidP="006F6779">
            <w:pPr>
              <w:widowControl w:val="0"/>
              <w:autoSpaceDE w:val="0"/>
              <w:autoSpaceDN w:val="0"/>
              <w:adjustRightInd w:val="0"/>
              <w:jc w:val="right"/>
              <w:rPr>
                <w:rFonts w:cs="Times New Roman"/>
                <w:sz w:val="22"/>
              </w:rPr>
            </w:pPr>
            <w:r w:rsidRPr="00640489">
              <w:rPr>
                <w:rFonts w:cs="Times New Roman"/>
                <w:sz w:val="22"/>
              </w:rPr>
              <w:t>3</w:t>
            </w:r>
            <w:r w:rsidR="00904B81" w:rsidRPr="00640489">
              <w:rPr>
                <w:rFonts w:cs="Times New Roman"/>
                <w:sz w:val="22"/>
              </w:rPr>
              <w:t>14 250</w:t>
            </w:r>
          </w:p>
        </w:tc>
        <w:tc>
          <w:tcPr>
            <w:tcW w:w="1249" w:type="dxa"/>
            <w:tcBorders>
              <w:top w:val="single" w:sz="6" w:space="0" w:color="auto"/>
              <w:left w:val="single" w:sz="6" w:space="0" w:color="auto"/>
              <w:bottom w:val="single" w:sz="6" w:space="0" w:color="auto"/>
              <w:right w:val="single" w:sz="6" w:space="0" w:color="auto"/>
            </w:tcBorders>
          </w:tcPr>
          <w:p w14:paraId="1275E4D2" w14:textId="00CE203E" w:rsidR="006F6779" w:rsidRPr="00640489" w:rsidRDefault="00142CA4" w:rsidP="006F6779">
            <w:pPr>
              <w:widowControl w:val="0"/>
              <w:autoSpaceDE w:val="0"/>
              <w:autoSpaceDN w:val="0"/>
              <w:adjustRightInd w:val="0"/>
              <w:jc w:val="center"/>
              <w:rPr>
                <w:rFonts w:cs="Times New Roman"/>
                <w:sz w:val="22"/>
              </w:rPr>
            </w:pPr>
            <w:r w:rsidRPr="00640489">
              <w:rPr>
                <w:rFonts w:cs="Times New Roman"/>
                <w:sz w:val="22"/>
              </w:rPr>
              <w:t>4,7</w:t>
            </w:r>
          </w:p>
        </w:tc>
      </w:tr>
      <w:tr w:rsidR="00640489" w:rsidRPr="00640489" w14:paraId="75BD6347" w14:textId="77777777" w:rsidTr="009742DC">
        <w:tc>
          <w:tcPr>
            <w:tcW w:w="3854" w:type="dxa"/>
            <w:tcBorders>
              <w:top w:val="single" w:sz="6" w:space="0" w:color="auto"/>
              <w:left w:val="single" w:sz="6" w:space="0" w:color="auto"/>
              <w:bottom w:val="single" w:sz="6" w:space="0" w:color="auto"/>
              <w:right w:val="single" w:sz="6" w:space="0" w:color="auto"/>
            </w:tcBorders>
          </w:tcPr>
          <w:p w14:paraId="2EDD3876" w14:textId="77777777"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7CBC295" w14:textId="0E92747B" w:rsidR="006F6779" w:rsidRPr="00640489" w:rsidRDefault="0089314E" w:rsidP="006F6779">
            <w:pPr>
              <w:widowControl w:val="0"/>
              <w:autoSpaceDE w:val="0"/>
              <w:autoSpaceDN w:val="0"/>
              <w:adjustRightInd w:val="0"/>
              <w:jc w:val="right"/>
              <w:rPr>
                <w:rFonts w:cs="Times New Roman"/>
                <w:b/>
                <w:sz w:val="22"/>
              </w:rPr>
            </w:pPr>
            <w:r w:rsidRPr="00640489">
              <w:rPr>
                <w:rFonts w:cs="Times New Roman"/>
                <w:b/>
                <w:sz w:val="22"/>
              </w:rPr>
              <w:t>2</w:t>
            </w:r>
            <w:r w:rsidR="00904B81" w:rsidRPr="00640489">
              <w:rPr>
                <w:rFonts w:cs="Times New Roman"/>
                <w:b/>
                <w:sz w:val="22"/>
              </w:rPr>
              <w:t>80 999</w:t>
            </w:r>
          </w:p>
        </w:tc>
        <w:tc>
          <w:tcPr>
            <w:tcW w:w="1276" w:type="dxa"/>
            <w:tcBorders>
              <w:top w:val="single" w:sz="6" w:space="0" w:color="auto"/>
              <w:left w:val="single" w:sz="6" w:space="0" w:color="auto"/>
              <w:bottom w:val="single" w:sz="6" w:space="0" w:color="auto"/>
              <w:right w:val="single" w:sz="6" w:space="0" w:color="auto"/>
            </w:tcBorders>
          </w:tcPr>
          <w:p w14:paraId="5EF4C56A" w14:textId="708502E7" w:rsidR="006F6779" w:rsidRPr="00640489" w:rsidRDefault="00904B81" w:rsidP="006F6779">
            <w:pPr>
              <w:widowControl w:val="0"/>
              <w:autoSpaceDE w:val="0"/>
              <w:autoSpaceDN w:val="0"/>
              <w:adjustRightInd w:val="0"/>
              <w:jc w:val="right"/>
              <w:rPr>
                <w:rFonts w:cs="Times New Roman"/>
                <w:b/>
                <w:sz w:val="22"/>
              </w:rPr>
            </w:pPr>
            <w:r w:rsidRPr="00640489">
              <w:rPr>
                <w:rFonts w:cs="Times New Roman"/>
                <w:b/>
                <w:sz w:val="22"/>
              </w:rPr>
              <w:t>280 750</w:t>
            </w:r>
          </w:p>
        </w:tc>
        <w:tc>
          <w:tcPr>
            <w:tcW w:w="1275" w:type="dxa"/>
            <w:tcBorders>
              <w:top w:val="single" w:sz="6" w:space="0" w:color="auto"/>
              <w:left w:val="single" w:sz="6" w:space="0" w:color="auto"/>
              <w:bottom w:val="single" w:sz="6" w:space="0" w:color="auto"/>
              <w:right w:val="single" w:sz="6" w:space="0" w:color="auto"/>
            </w:tcBorders>
          </w:tcPr>
          <w:p w14:paraId="6F4653F0" w14:textId="2C8E01C3" w:rsidR="006F6779" w:rsidRPr="00640489" w:rsidRDefault="00904B81" w:rsidP="006F6779">
            <w:pPr>
              <w:widowControl w:val="0"/>
              <w:autoSpaceDE w:val="0"/>
              <w:autoSpaceDN w:val="0"/>
              <w:adjustRightInd w:val="0"/>
              <w:jc w:val="right"/>
              <w:rPr>
                <w:rFonts w:cs="Times New Roman"/>
                <w:b/>
                <w:sz w:val="22"/>
              </w:rPr>
            </w:pPr>
            <w:r w:rsidRPr="00640489">
              <w:rPr>
                <w:rFonts w:cs="Times New Roman"/>
                <w:b/>
                <w:sz w:val="22"/>
              </w:rPr>
              <w:t>304 750</w:t>
            </w:r>
          </w:p>
        </w:tc>
        <w:tc>
          <w:tcPr>
            <w:tcW w:w="1249" w:type="dxa"/>
            <w:tcBorders>
              <w:top w:val="single" w:sz="6" w:space="0" w:color="auto"/>
              <w:left w:val="single" w:sz="6" w:space="0" w:color="auto"/>
              <w:bottom w:val="single" w:sz="6" w:space="0" w:color="auto"/>
              <w:right w:val="single" w:sz="6" w:space="0" w:color="auto"/>
            </w:tcBorders>
          </w:tcPr>
          <w:p w14:paraId="780F159F" w14:textId="202C791A" w:rsidR="006F6779" w:rsidRPr="00640489" w:rsidRDefault="00142CA4" w:rsidP="006F6779">
            <w:pPr>
              <w:widowControl w:val="0"/>
              <w:autoSpaceDE w:val="0"/>
              <w:autoSpaceDN w:val="0"/>
              <w:adjustRightInd w:val="0"/>
              <w:jc w:val="center"/>
              <w:rPr>
                <w:rFonts w:cs="Times New Roman"/>
                <w:b/>
                <w:sz w:val="22"/>
              </w:rPr>
            </w:pPr>
            <w:r w:rsidRPr="00640489">
              <w:rPr>
                <w:rFonts w:cs="Times New Roman"/>
                <w:b/>
                <w:sz w:val="22"/>
              </w:rPr>
              <w:t>8,5</w:t>
            </w:r>
          </w:p>
        </w:tc>
      </w:tr>
      <w:tr w:rsidR="00640489" w:rsidRPr="00640489" w14:paraId="0DE16A65" w14:textId="77777777" w:rsidTr="009742DC">
        <w:tc>
          <w:tcPr>
            <w:tcW w:w="3854" w:type="dxa"/>
            <w:tcBorders>
              <w:top w:val="single" w:sz="6" w:space="0" w:color="auto"/>
              <w:left w:val="single" w:sz="6" w:space="0" w:color="auto"/>
              <w:bottom w:val="single" w:sz="6" w:space="0" w:color="auto"/>
              <w:right w:val="single" w:sz="6" w:space="0" w:color="auto"/>
            </w:tcBorders>
          </w:tcPr>
          <w:p w14:paraId="7D9697FF" w14:textId="77777777" w:rsidR="006F6779" w:rsidRPr="00640489" w:rsidRDefault="006F6779" w:rsidP="006F6779">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1551FF8F"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05C5D669"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11BF3C3C"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70768536" w14:textId="77777777" w:rsidR="006F6779" w:rsidRPr="00640489" w:rsidRDefault="006F6779" w:rsidP="006F6779">
            <w:pPr>
              <w:widowControl w:val="0"/>
              <w:autoSpaceDE w:val="0"/>
              <w:autoSpaceDN w:val="0"/>
              <w:adjustRightInd w:val="0"/>
              <w:jc w:val="center"/>
              <w:rPr>
                <w:rFonts w:cs="Times New Roman"/>
                <w:b/>
                <w:sz w:val="22"/>
                <w:highlight w:val="yellow"/>
              </w:rPr>
            </w:pPr>
          </w:p>
        </w:tc>
      </w:tr>
      <w:tr w:rsidR="00640489" w:rsidRPr="00640489" w14:paraId="13867437" w14:textId="77777777" w:rsidTr="009742DC">
        <w:tc>
          <w:tcPr>
            <w:tcW w:w="3854" w:type="dxa"/>
            <w:tcBorders>
              <w:top w:val="single" w:sz="6" w:space="0" w:color="auto"/>
              <w:left w:val="single" w:sz="6" w:space="0" w:color="auto"/>
              <w:bottom w:val="single" w:sz="6" w:space="0" w:color="auto"/>
              <w:right w:val="single" w:sz="6" w:space="0" w:color="auto"/>
            </w:tcBorders>
          </w:tcPr>
          <w:p w14:paraId="1BBB6F3F" w14:textId="6A4A3130"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1015060010 Laurilan srk-koti</w:t>
            </w:r>
          </w:p>
        </w:tc>
        <w:tc>
          <w:tcPr>
            <w:tcW w:w="1418" w:type="dxa"/>
            <w:tcBorders>
              <w:top w:val="single" w:sz="6" w:space="0" w:color="auto"/>
              <w:left w:val="single" w:sz="6" w:space="0" w:color="auto"/>
              <w:bottom w:val="single" w:sz="6" w:space="0" w:color="auto"/>
              <w:right w:val="single" w:sz="6" w:space="0" w:color="auto"/>
            </w:tcBorders>
          </w:tcPr>
          <w:p w14:paraId="00A79377" w14:textId="77777777" w:rsidR="006F6779" w:rsidRPr="00640489" w:rsidRDefault="006F6779" w:rsidP="006F6779">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37D0EBF6" w14:textId="77777777" w:rsidR="006F6779" w:rsidRPr="00640489" w:rsidRDefault="006F6779" w:rsidP="006F6779">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64F90AE4" w14:textId="77777777" w:rsidR="006F6779" w:rsidRPr="00640489" w:rsidRDefault="006F6779" w:rsidP="006F6779">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4123BFEB" w14:textId="77777777" w:rsidR="006F6779" w:rsidRPr="00640489" w:rsidRDefault="006F6779" w:rsidP="006F6779">
            <w:pPr>
              <w:widowControl w:val="0"/>
              <w:autoSpaceDE w:val="0"/>
              <w:autoSpaceDN w:val="0"/>
              <w:adjustRightInd w:val="0"/>
              <w:jc w:val="center"/>
              <w:rPr>
                <w:rFonts w:cs="Times New Roman"/>
                <w:b/>
                <w:sz w:val="22"/>
              </w:rPr>
            </w:pPr>
          </w:p>
        </w:tc>
      </w:tr>
      <w:tr w:rsidR="00640489" w:rsidRPr="00640489" w14:paraId="3A6E4185" w14:textId="77777777" w:rsidTr="009742DC">
        <w:tc>
          <w:tcPr>
            <w:tcW w:w="3854" w:type="dxa"/>
            <w:tcBorders>
              <w:top w:val="single" w:sz="6" w:space="0" w:color="auto"/>
              <w:left w:val="single" w:sz="6" w:space="0" w:color="auto"/>
              <w:bottom w:val="single" w:sz="6" w:space="0" w:color="auto"/>
              <w:right w:val="single" w:sz="6" w:space="0" w:color="auto"/>
            </w:tcBorders>
          </w:tcPr>
          <w:p w14:paraId="28250D4A"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307BA946" w14:textId="38E23222"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-2</w:t>
            </w:r>
            <w:r w:rsidR="00904B81" w:rsidRPr="00640489">
              <w:rPr>
                <w:rFonts w:cs="Times New Roman"/>
                <w:sz w:val="22"/>
              </w:rPr>
              <w:t>6 130</w:t>
            </w:r>
          </w:p>
        </w:tc>
        <w:tc>
          <w:tcPr>
            <w:tcW w:w="1276" w:type="dxa"/>
            <w:tcBorders>
              <w:top w:val="single" w:sz="6" w:space="0" w:color="auto"/>
              <w:left w:val="single" w:sz="6" w:space="0" w:color="auto"/>
              <w:bottom w:val="single" w:sz="6" w:space="0" w:color="auto"/>
              <w:right w:val="single" w:sz="6" w:space="0" w:color="auto"/>
            </w:tcBorders>
          </w:tcPr>
          <w:p w14:paraId="1319B0A8" w14:textId="4697B282"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-2</w:t>
            </w:r>
            <w:r w:rsidR="00904B81" w:rsidRPr="00640489">
              <w:rPr>
                <w:rFonts w:cs="Times New Roman"/>
                <w:sz w:val="22"/>
              </w:rPr>
              <w:t>4</w:t>
            </w:r>
            <w:r w:rsidRPr="00640489">
              <w:rPr>
                <w:rFonts w:cs="Times New Roman"/>
                <w:sz w:val="22"/>
              </w:rPr>
              <w:t xml:space="preserve"> 900</w:t>
            </w:r>
          </w:p>
        </w:tc>
        <w:tc>
          <w:tcPr>
            <w:tcW w:w="1275" w:type="dxa"/>
            <w:tcBorders>
              <w:top w:val="single" w:sz="6" w:space="0" w:color="auto"/>
              <w:left w:val="single" w:sz="6" w:space="0" w:color="auto"/>
              <w:bottom w:val="single" w:sz="6" w:space="0" w:color="auto"/>
              <w:right w:val="single" w:sz="6" w:space="0" w:color="auto"/>
            </w:tcBorders>
          </w:tcPr>
          <w:p w14:paraId="5B9AE8C8" w14:textId="78307449" w:rsidR="006F6779" w:rsidRPr="00640489" w:rsidRDefault="00025598" w:rsidP="006F6779">
            <w:pPr>
              <w:widowControl w:val="0"/>
              <w:autoSpaceDE w:val="0"/>
              <w:autoSpaceDN w:val="0"/>
              <w:adjustRightInd w:val="0"/>
              <w:jc w:val="right"/>
              <w:rPr>
                <w:rFonts w:cs="Times New Roman"/>
                <w:sz w:val="22"/>
              </w:rPr>
            </w:pPr>
            <w:r w:rsidRPr="00640489">
              <w:rPr>
                <w:rFonts w:cs="Times New Roman"/>
                <w:sz w:val="22"/>
              </w:rPr>
              <w:t>-2</w:t>
            </w:r>
            <w:r w:rsidR="0089314E" w:rsidRPr="00640489">
              <w:rPr>
                <w:rFonts w:cs="Times New Roman"/>
                <w:sz w:val="22"/>
              </w:rPr>
              <w:t>4</w:t>
            </w:r>
            <w:r w:rsidRPr="00640489">
              <w:rPr>
                <w:rFonts w:cs="Times New Roman"/>
                <w:sz w:val="22"/>
              </w:rPr>
              <w:t xml:space="preserve"> 900</w:t>
            </w:r>
          </w:p>
        </w:tc>
        <w:tc>
          <w:tcPr>
            <w:tcW w:w="1249" w:type="dxa"/>
            <w:tcBorders>
              <w:top w:val="single" w:sz="6" w:space="0" w:color="auto"/>
              <w:left w:val="single" w:sz="6" w:space="0" w:color="auto"/>
              <w:bottom w:val="single" w:sz="6" w:space="0" w:color="auto"/>
              <w:right w:val="single" w:sz="6" w:space="0" w:color="auto"/>
            </w:tcBorders>
          </w:tcPr>
          <w:p w14:paraId="60E132FF" w14:textId="15765F85" w:rsidR="006F6779" w:rsidRPr="00640489" w:rsidRDefault="006F6779" w:rsidP="006F6779">
            <w:pPr>
              <w:widowControl w:val="0"/>
              <w:autoSpaceDE w:val="0"/>
              <w:autoSpaceDN w:val="0"/>
              <w:adjustRightInd w:val="0"/>
              <w:jc w:val="center"/>
              <w:rPr>
                <w:rFonts w:cs="Times New Roman"/>
                <w:sz w:val="22"/>
              </w:rPr>
            </w:pPr>
          </w:p>
        </w:tc>
      </w:tr>
      <w:tr w:rsidR="00640489" w:rsidRPr="00640489" w14:paraId="3B1A6CAE" w14:textId="77777777" w:rsidTr="009742DC">
        <w:tc>
          <w:tcPr>
            <w:tcW w:w="3854" w:type="dxa"/>
            <w:tcBorders>
              <w:top w:val="single" w:sz="6" w:space="0" w:color="auto"/>
              <w:left w:val="single" w:sz="6" w:space="0" w:color="auto"/>
              <w:bottom w:val="single" w:sz="6" w:space="0" w:color="auto"/>
              <w:right w:val="single" w:sz="6" w:space="0" w:color="auto"/>
            </w:tcBorders>
          </w:tcPr>
          <w:p w14:paraId="32D45FD6"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86D6A63" w14:textId="74806453" w:rsidR="006F6779" w:rsidRPr="00640489" w:rsidRDefault="00904B81" w:rsidP="006F6779">
            <w:pPr>
              <w:widowControl w:val="0"/>
              <w:autoSpaceDE w:val="0"/>
              <w:autoSpaceDN w:val="0"/>
              <w:adjustRightInd w:val="0"/>
              <w:jc w:val="right"/>
              <w:rPr>
                <w:rFonts w:cs="Times New Roman"/>
                <w:sz w:val="22"/>
              </w:rPr>
            </w:pPr>
            <w:r w:rsidRPr="00640489">
              <w:rPr>
                <w:rFonts w:cs="Times New Roman"/>
                <w:sz w:val="22"/>
              </w:rPr>
              <w:t>104 927</w:t>
            </w:r>
          </w:p>
        </w:tc>
        <w:tc>
          <w:tcPr>
            <w:tcW w:w="1276" w:type="dxa"/>
            <w:tcBorders>
              <w:top w:val="single" w:sz="6" w:space="0" w:color="auto"/>
              <w:left w:val="single" w:sz="6" w:space="0" w:color="auto"/>
              <w:bottom w:val="single" w:sz="6" w:space="0" w:color="auto"/>
              <w:right w:val="single" w:sz="6" w:space="0" w:color="auto"/>
            </w:tcBorders>
          </w:tcPr>
          <w:p w14:paraId="3897230B" w14:textId="49FB1B98" w:rsidR="006F6779" w:rsidRPr="00640489" w:rsidRDefault="006F6779"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29 140</w:t>
            </w:r>
          </w:p>
        </w:tc>
        <w:tc>
          <w:tcPr>
            <w:tcW w:w="1275" w:type="dxa"/>
            <w:tcBorders>
              <w:top w:val="single" w:sz="6" w:space="0" w:color="auto"/>
              <w:left w:val="single" w:sz="6" w:space="0" w:color="auto"/>
              <w:bottom w:val="single" w:sz="6" w:space="0" w:color="auto"/>
              <w:right w:val="single" w:sz="6" w:space="0" w:color="auto"/>
            </w:tcBorders>
          </w:tcPr>
          <w:p w14:paraId="192836FD" w14:textId="3C5EA025" w:rsidR="006F6779" w:rsidRPr="00640489" w:rsidRDefault="00025598"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31 700</w:t>
            </w:r>
          </w:p>
        </w:tc>
        <w:tc>
          <w:tcPr>
            <w:tcW w:w="1249" w:type="dxa"/>
            <w:tcBorders>
              <w:top w:val="single" w:sz="6" w:space="0" w:color="auto"/>
              <w:left w:val="single" w:sz="6" w:space="0" w:color="auto"/>
              <w:bottom w:val="single" w:sz="6" w:space="0" w:color="auto"/>
              <w:right w:val="single" w:sz="6" w:space="0" w:color="auto"/>
            </w:tcBorders>
          </w:tcPr>
          <w:p w14:paraId="36D24128" w14:textId="2CF7E489" w:rsidR="006F6779" w:rsidRPr="00640489" w:rsidRDefault="00142CA4" w:rsidP="006F6779">
            <w:pPr>
              <w:widowControl w:val="0"/>
              <w:autoSpaceDE w:val="0"/>
              <w:autoSpaceDN w:val="0"/>
              <w:adjustRightInd w:val="0"/>
              <w:jc w:val="center"/>
              <w:rPr>
                <w:rFonts w:cs="Times New Roman"/>
                <w:sz w:val="22"/>
              </w:rPr>
            </w:pPr>
            <w:r w:rsidRPr="00640489">
              <w:rPr>
                <w:rFonts w:cs="Times New Roman"/>
                <w:sz w:val="22"/>
              </w:rPr>
              <w:t>6,1</w:t>
            </w:r>
          </w:p>
        </w:tc>
      </w:tr>
      <w:tr w:rsidR="00640489" w:rsidRPr="00640489" w14:paraId="5D05ECCF" w14:textId="77777777" w:rsidTr="009742DC">
        <w:tc>
          <w:tcPr>
            <w:tcW w:w="3854" w:type="dxa"/>
            <w:tcBorders>
              <w:top w:val="single" w:sz="6" w:space="0" w:color="auto"/>
              <w:left w:val="single" w:sz="6" w:space="0" w:color="auto"/>
              <w:bottom w:val="single" w:sz="6" w:space="0" w:color="auto"/>
              <w:right w:val="single" w:sz="6" w:space="0" w:color="auto"/>
            </w:tcBorders>
          </w:tcPr>
          <w:p w14:paraId="7FC81E2F" w14:textId="77777777"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B3ADC26" w14:textId="49A8E388" w:rsidR="006F6779" w:rsidRPr="00640489" w:rsidRDefault="00904B81" w:rsidP="006F6779">
            <w:pPr>
              <w:widowControl w:val="0"/>
              <w:autoSpaceDE w:val="0"/>
              <w:autoSpaceDN w:val="0"/>
              <w:adjustRightInd w:val="0"/>
              <w:jc w:val="right"/>
              <w:rPr>
                <w:rFonts w:cs="Times New Roman"/>
                <w:b/>
                <w:sz w:val="22"/>
              </w:rPr>
            </w:pPr>
            <w:r w:rsidRPr="00640489">
              <w:rPr>
                <w:rFonts w:cs="Times New Roman"/>
                <w:b/>
                <w:sz w:val="22"/>
              </w:rPr>
              <w:t>78 797</w:t>
            </w:r>
          </w:p>
        </w:tc>
        <w:tc>
          <w:tcPr>
            <w:tcW w:w="1276" w:type="dxa"/>
            <w:tcBorders>
              <w:top w:val="single" w:sz="6" w:space="0" w:color="auto"/>
              <w:left w:val="single" w:sz="6" w:space="0" w:color="auto"/>
              <w:bottom w:val="single" w:sz="6" w:space="0" w:color="auto"/>
              <w:right w:val="single" w:sz="6" w:space="0" w:color="auto"/>
            </w:tcBorders>
          </w:tcPr>
          <w:p w14:paraId="5C1C6702" w14:textId="19AF3936" w:rsidR="006F6779" w:rsidRPr="00640489" w:rsidRDefault="00241E11" w:rsidP="006F6779">
            <w:pPr>
              <w:widowControl w:val="0"/>
              <w:autoSpaceDE w:val="0"/>
              <w:autoSpaceDN w:val="0"/>
              <w:adjustRightInd w:val="0"/>
              <w:jc w:val="right"/>
              <w:rPr>
                <w:rFonts w:cs="Times New Roman"/>
                <w:b/>
                <w:sz w:val="22"/>
              </w:rPr>
            </w:pPr>
            <w:r w:rsidRPr="00640489">
              <w:rPr>
                <w:rFonts w:cs="Times New Roman"/>
                <w:b/>
                <w:sz w:val="22"/>
              </w:rPr>
              <w:t>104 240</w:t>
            </w:r>
          </w:p>
        </w:tc>
        <w:tc>
          <w:tcPr>
            <w:tcW w:w="1275" w:type="dxa"/>
            <w:tcBorders>
              <w:top w:val="single" w:sz="6" w:space="0" w:color="auto"/>
              <w:left w:val="single" w:sz="6" w:space="0" w:color="auto"/>
              <w:bottom w:val="single" w:sz="6" w:space="0" w:color="auto"/>
              <w:right w:val="single" w:sz="6" w:space="0" w:color="auto"/>
            </w:tcBorders>
          </w:tcPr>
          <w:p w14:paraId="48A8A353" w14:textId="59E24858" w:rsidR="006F6779" w:rsidRPr="00640489" w:rsidRDefault="00241E11" w:rsidP="006F6779">
            <w:pPr>
              <w:widowControl w:val="0"/>
              <w:autoSpaceDE w:val="0"/>
              <w:autoSpaceDN w:val="0"/>
              <w:adjustRightInd w:val="0"/>
              <w:jc w:val="right"/>
              <w:rPr>
                <w:rFonts w:cs="Times New Roman"/>
                <w:b/>
                <w:sz w:val="22"/>
              </w:rPr>
            </w:pPr>
            <w:r w:rsidRPr="00640489">
              <w:rPr>
                <w:rFonts w:cs="Times New Roman"/>
                <w:b/>
                <w:sz w:val="22"/>
              </w:rPr>
              <w:t>106 800</w:t>
            </w:r>
          </w:p>
        </w:tc>
        <w:tc>
          <w:tcPr>
            <w:tcW w:w="1249" w:type="dxa"/>
            <w:tcBorders>
              <w:top w:val="single" w:sz="6" w:space="0" w:color="auto"/>
              <w:left w:val="single" w:sz="6" w:space="0" w:color="auto"/>
              <w:bottom w:val="single" w:sz="6" w:space="0" w:color="auto"/>
              <w:right w:val="single" w:sz="6" w:space="0" w:color="auto"/>
            </w:tcBorders>
          </w:tcPr>
          <w:p w14:paraId="088E7AB3" w14:textId="73A54E18" w:rsidR="006F6779" w:rsidRPr="00640489" w:rsidRDefault="00142CA4" w:rsidP="006F6779">
            <w:pPr>
              <w:widowControl w:val="0"/>
              <w:autoSpaceDE w:val="0"/>
              <w:autoSpaceDN w:val="0"/>
              <w:adjustRightInd w:val="0"/>
              <w:jc w:val="center"/>
              <w:rPr>
                <w:rFonts w:cs="Times New Roman"/>
                <w:b/>
                <w:sz w:val="22"/>
              </w:rPr>
            </w:pPr>
            <w:r w:rsidRPr="00640489">
              <w:rPr>
                <w:rFonts w:cs="Times New Roman"/>
                <w:b/>
                <w:sz w:val="22"/>
              </w:rPr>
              <w:t>2,5</w:t>
            </w:r>
          </w:p>
        </w:tc>
      </w:tr>
      <w:tr w:rsidR="00640489" w:rsidRPr="00640489" w14:paraId="0190D099" w14:textId="77777777" w:rsidTr="009742DC">
        <w:tc>
          <w:tcPr>
            <w:tcW w:w="3854" w:type="dxa"/>
            <w:tcBorders>
              <w:top w:val="single" w:sz="6" w:space="0" w:color="auto"/>
              <w:left w:val="single" w:sz="6" w:space="0" w:color="auto"/>
              <w:bottom w:val="single" w:sz="6" w:space="0" w:color="auto"/>
              <w:right w:val="single" w:sz="6" w:space="0" w:color="auto"/>
            </w:tcBorders>
          </w:tcPr>
          <w:p w14:paraId="475A9B7D" w14:textId="77777777" w:rsidR="006F6779" w:rsidRPr="00640489" w:rsidRDefault="006F6779" w:rsidP="006F6779">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7A0BDF87"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348B2512"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5919F416"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53B5D3F2" w14:textId="77777777" w:rsidR="006F6779" w:rsidRPr="00640489" w:rsidRDefault="006F6779" w:rsidP="006F6779">
            <w:pPr>
              <w:widowControl w:val="0"/>
              <w:autoSpaceDE w:val="0"/>
              <w:autoSpaceDN w:val="0"/>
              <w:adjustRightInd w:val="0"/>
              <w:jc w:val="center"/>
              <w:rPr>
                <w:rFonts w:cs="Times New Roman"/>
                <w:b/>
                <w:sz w:val="22"/>
                <w:highlight w:val="yellow"/>
              </w:rPr>
            </w:pPr>
          </w:p>
        </w:tc>
      </w:tr>
      <w:tr w:rsidR="00640489" w:rsidRPr="00640489" w14:paraId="282A2E8F" w14:textId="77777777" w:rsidTr="009742DC">
        <w:tc>
          <w:tcPr>
            <w:tcW w:w="3854" w:type="dxa"/>
            <w:tcBorders>
              <w:top w:val="single" w:sz="6" w:space="0" w:color="auto"/>
              <w:left w:val="single" w:sz="6" w:space="0" w:color="auto"/>
              <w:bottom w:val="single" w:sz="6" w:space="0" w:color="auto"/>
              <w:right w:val="single" w:sz="6" w:space="0" w:color="auto"/>
            </w:tcBorders>
          </w:tcPr>
          <w:p w14:paraId="2B9F1D5A" w14:textId="3B4DF08E"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1015060020 Kirkonkulma</w:t>
            </w:r>
          </w:p>
        </w:tc>
        <w:tc>
          <w:tcPr>
            <w:tcW w:w="1418" w:type="dxa"/>
            <w:tcBorders>
              <w:top w:val="single" w:sz="6" w:space="0" w:color="auto"/>
              <w:left w:val="single" w:sz="6" w:space="0" w:color="auto"/>
              <w:bottom w:val="single" w:sz="6" w:space="0" w:color="auto"/>
              <w:right w:val="single" w:sz="6" w:space="0" w:color="auto"/>
            </w:tcBorders>
          </w:tcPr>
          <w:p w14:paraId="1235E023" w14:textId="77777777" w:rsidR="006F6779" w:rsidRPr="00640489" w:rsidRDefault="006F6779" w:rsidP="006F6779">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37E466E9" w14:textId="77777777" w:rsidR="006F6779" w:rsidRPr="00640489" w:rsidRDefault="006F6779" w:rsidP="006F6779">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504CBFB7" w14:textId="77777777" w:rsidR="006F6779" w:rsidRPr="00640489" w:rsidRDefault="006F6779" w:rsidP="006F6779">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2B63A127" w14:textId="77777777" w:rsidR="006F6779" w:rsidRPr="00640489" w:rsidRDefault="006F6779" w:rsidP="006F6779">
            <w:pPr>
              <w:widowControl w:val="0"/>
              <w:autoSpaceDE w:val="0"/>
              <w:autoSpaceDN w:val="0"/>
              <w:adjustRightInd w:val="0"/>
              <w:jc w:val="center"/>
              <w:rPr>
                <w:rFonts w:cs="Times New Roman"/>
                <w:b/>
                <w:sz w:val="22"/>
              </w:rPr>
            </w:pPr>
          </w:p>
        </w:tc>
      </w:tr>
      <w:tr w:rsidR="00640489" w:rsidRPr="00640489" w14:paraId="02FD0EB9" w14:textId="77777777" w:rsidTr="009742DC">
        <w:tc>
          <w:tcPr>
            <w:tcW w:w="3854" w:type="dxa"/>
            <w:tcBorders>
              <w:top w:val="single" w:sz="6" w:space="0" w:color="auto"/>
              <w:left w:val="single" w:sz="6" w:space="0" w:color="auto"/>
              <w:bottom w:val="single" w:sz="6" w:space="0" w:color="auto"/>
              <w:right w:val="single" w:sz="6" w:space="0" w:color="auto"/>
            </w:tcBorders>
          </w:tcPr>
          <w:p w14:paraId="7548F22C"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0A7F741B" w14:textId="7BE233DF" w:rsidR="006F6779" w:rsidRPr="00640489" w:rsidRDefault="009742DC" w:rsidP="006F6779">
            <w:pPr>
              <w:widowControl w:val="0"/>
              <w:autoSpaceDE w:val="0"/>
              <w:autoSpaceDN w:val="0"/>
              <w:adjustRightInd w:val="0"/>
              <w:jc w:val="right"/>
              <w:rPr>
                <w:rFonts w:cs="Times New Roman"/>
                <w:sz w:val="22"/>
              </w:rPr>
            </w:pPr>
            <w:r w:rsidRPr="00640489">
              <w:rPr>
                <w:rFonts w:cs="Times New Roman"/>
                <w:sz w:val="22"/>
              </w:rPr>
              <w:t>-</w:t>
            </w:r>
            <w:r w:rsidR="00241E11" w:rsidRPr="00640489">
              <w:rPr>
                <w:rFonts w:cs="Times New Roman"/>
                <w:sz w:val="22"/>
              </w:rPr>
              <w:t>15 506</w:t>
            </w:r>
          </w:p>
        </w:tc>
        <w:tc>
          <w:tcPr>
            <w:tcW w:w="1276" w:type="dxa"/>
            <w:tcBorders>
              <w:top w:val="single" w:sz="6" w:space="0" w:color="auto"/>
              <w:left w:val="single" w:sz="6" w:space="0" w:color="auto"/>
              <w:bottom w:val="single" w:sz="6" w:space="0" w:color="auto"/>
              <w:right w:val="single" w:sz="6" w:space="0" w:color="auto"/>
            </w:tcBorders>
          </w:tcPr>
          <w:p w14:paraId="5695D57F" w14:textId="75B9DED9" w:rsidR="006F6779" w:rsidRPr="00640489" w:rsidRDefault="009742DC"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6</w:t>
            </w:r>
            <w:r w:rsidRPr="00640489">
              <w:rPr>
                <w:rFonts w:cs="Times New Roman"/>
                <w:sz w:val="22"/>
              </w:rPr>
              <w:t xml:space="preserve"> 000</w:t>
            </w:r>
          </w:p>
        </w:tc>
        <w:tc>
          <w:tcPr>
            <w:tcW w:w="1275" w:type="dxa"/>
            <w:tcBorders>
              <w:top w:val="single" w:sz="6" w:space="0" w:color="auto"/>
              <w:left w:val="single" w:sz="6" w:space="0" w:color="auto"/>
              <w:bottom w:val="single" w:sz="6" w:space="0" w:color="auto"/>
              <w:right w:val="single" w:sz="6" w:space="0" w:color="auto"/>
            </w:tcBorders>
          </w:tcPr>
          <w:p w14:paraId="4D2C50FD" w14:textId="49F51043" w:rsidR="006F6779" w:rsidRPr="00640489" w:rsidRDefault="001403B4"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2</w:t>
            </w:r>
            <w:r w:rsidRPr="00640489">
              <w:rPr>
                <w:rFonts w:cs="Times New Roman"/>
                <w:sz w:val="22"/>
              </w:rPr>
              <w:t xml:space="preserve"> </w:t>
            </w:r>
            <w:r w:rsidR="00241E11" w:rsidRPr="00640489">
              <w:rPr>
                <w:rFonts w:cs="Times New Roman"/>
                <w:sz w:val="22"/>
              </w:rPr>
              <w:t>3</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382BCA4F" w14:textId="6E3B80F0" w:rsidR="006F6779" w:rsidRPr="00640489" w:rsidRDefault="00142CA4" w:rsidP="006F6779">
            <w:pPr>
              <w:widowControl w:val="0"/>
              <w:autoSpaceDE w:val="0"/>
              <w:autoSpaceDN w:val="0"/>
              <w:adjustRightInd w:val="0"/>
              <w:jc w:val="center"/>
              <w:rPr>
                <w:rFonts w:cs="Times New Roman"/>
                <w:sz w:val="22"/>
              </w:rPr>
            </w:pPr>
            <w:r w:rsidRPr="00640489">
              <w:rPr>
                <w:rFonts w:cs="Times New Roman"/>
                <w:sz w:val="22"/>
              </w:rPr>
              <w:t>-23,1</w:t>
            </w:r>
          </w:p>
        </w:tc>
      </w:tr>
      <w:tr w:rsidR="00640489" w:rsidRPr="00640489" w14:paraId="1EADDE19" w14:textId="77777777" w:rsidTr="009742DC">
        <w:tc>
          <w:tcPr>
            <w:tcW w:w="3854" w:type="dxa"/>
            <w:tcBorders>
              <w:top w:val="single" w:sz="6" w:space="0" w:color="auto"/>
              <w:left w:val="single" w:sz="6" w:space="0" w:color="auto"/>
              <w:bottom w:val="single" w:sz="6" w:space="0" w:color="auto"/>
              <w:right w:val="single" w:sz="6" w:space="0" w:color="auto"/>
            </w:tcBorders>
          </w:tcPr>
          <w:p w14:paraId="412A7067"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426E4CF" w14:textId="083D33B7" w:rsidR="006F6779" w:rsidRPr="00640489" w:rsidRDefault="009742DC"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58 793</w:t>
            </w:r>
          </w:p>
        </w:tc>
        <w:tc>
          <w:tcPr>
            <w:tcW w:w="1276" w:type="dxa"/>
            <w:tcBorders>
              <w:top w:val="single" w:sz="6" w:space="0" w:color="auto"/>
              <w:left w:val="single" w:sz="6" w:space="0" w:color="auto"/>
              <w:bottom w:val="single" w:sz="6" w:space="0" w:color="auto"/>
              <w:right w:val="single" w:sz="6" w:space="0" w:color="auto"/>
            </w:tcBorders>
          </w:tcPr>
          <w:p w14:paraId="332484F5" w14:textId="0D6187AE" w:rsidR="006F6779" w:rsidRPr="00640489" w:rsidRDefault="009742DC"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82 310</w:t>
            </w:r>
          </w:p>
        </w:tc>
        <w:tc>
          <w:tcPr>
            <w:tcW w:w="1275" w:type="dxa"/>
            <w:tcBorders>
              <w:top w:val="single" w:sz="6" w:space="0" w:color="auto"/>
              <w:left w:val="single" w:sz="6" w:space="0" w:color="auto"/>
              <w:bottom w:val="single" w:sz="6" w:space="0" w:color="auto"/>
              <w:right w:val="single" w:sz="6" w:space="0" w:color="auto"/>
            </w:tcBorders>
          </w:tcPr>
          <w:p w14:paraId="1B0D87D8" w14:textId="1BDAA81C" w:rsidR="006F6779" w:rsidRPr="00640489" w:rsidRDefault="001403B4" w:rsidP="006F6779">
            <w:pPr>
              <w:widowControl w:val="0"/>
              <w:autoSpaceDE w:val="0"/>
              <w:autoSpaceDN w:val="0"/>
              <w:adjustRightInd w:val="0"/>
              <w:jc w:val="right"/>
              <w:rPr>
                <w:rFonts w:cs="Times New Roman"/>
                <w:sz w:val="22"/>
              </w:rPr>
            </w:pPr>
            <w:r w:rsidRPr="00640489">
              <w:rPr>
                <w:rFonts w:cs="Times New Roman"/>
                <w:sz w:val="22"/>
              </w:rPr>
              <w:t>1</w:t>
            </w:r>
            <w:r w:rsidR="00241E11" w:rsidRPr="00640489">
              <w:rPr>
                <w:rFonts w:cs="Times New Roman"/>
                <w:sz w:val="22"/>
              </w:rPr>
              <w:t>93 410</w:t>
            </w:r>
          </w:p>
        </w:tc>
        <w:tc>
          <w:tcPr>
            <w:tcW w:w="1249" w:type="dxa"/>
            <w:tcBorders>
              <w:top w:val="single" w:sz="6" w:space="0" w:color="auto"/>
              <w:left w:val="single" w:sz="6" w:space="0" w:color="auto"/>
              <w:bottom w:val="single" w:sz="6" w:space="0" w:color="auto"/>
              <w:right w:val="single" w:sz="6" w:space="0" w:color="auto"/>
            </w:tcBorders>
          </w:tcPr>
          <w:p w14:paraId="71211EF7" w14:textId="1E344427" w:rsidR="006F6779" w:rsidRPr="00640489" w:rsidRDefault="00142CA4" w:rsidP="006F6779">
            <w:pPr>
              <w:widowControl w:val="0"/>
              <w:autoSpaceDE w:val="0"/>
              <w:autoSpaceDN w:val="0"/>
              <w:adjustRightInd w:val="0"/>
              <w:jc w:val="center"/>
              <w:rPr>
                <w:rFonts w:cs="Times New Roman"/>
                <w:sz w:val="22"/>
              </w:rPr>
            </w:pPr>
            <w:r w:rsidRPr="00640489">
              <w:rPr>
                <w:rFonts w:cs="Times New Roman"/>
                <w:sz w:val="22"/>
              </w:rPr>
              <w:t>6,1</w:t>
            </w:r>
          </w:p>
        </w:tc>
      </w:tr>
      <w:tr w:rsidR="00640489" w:rsidRPr="00640489" w14:paraId="35EA24FB" w14:textId="77777777" w:rsidTr="009742DC">
        <w:tc>
          <w:tcPr>
            <w:tcW w:w="3854" w:type="dxa"/>
            <w:tcBorders>
              <w:top w:val="single" w:sz="6" w:space="0" w:color="auto"/>
              <w:left w:val="single" w:sz="6" w:space="0" w:color="auto"/>
              <w:bottom w:val="single" w:sz="6" w:space="0" w:color="auto"/>
              <w:right w:val="single" w:sz="6" w:space="0" w:color="auto"/>
            </w:tcBorders>
          </w:tcPr>
          <w:p w14:paraId="0F2E1C02" w14:textId="77777777"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6F531AB" w14:textId="30F680A5" w:rsidR="006F6779" w:rsidRPr="00640489" w:rsidRDefault="009742DC" w:rsidP="006F6779">
            <w:pPr>
              <w:widowControl w:val="0"/>
              <w:autoSpaceDE w:val="0"/>
              <w:autoSpaceDN w:val="0"/>
              <w:adjustRightInd w:val="0"/>
              <w:jc w:val="right"/>
              <w:rPr>
                <w:rFonts w:cs="Times New Roman"/>
                <w:b/>
                <w:sz w:val="22"/>
              </w:rPr>
            </w:pPr>
            <w:r w:rsidRPr="00640489">
              <w:rPr>
                <w:rFonts w:cs="Times New Roman"/>
                <w:b/>
                <w:sz w:val="22"/>
              </w:rPr>
              <w:t>1</w:t>
            </w:r>
            <w:r w:rsidR="00241E11" w:rsidRPr="00640489">
              <w:rPr>
                <w:rFonts w:cs="Times New Roman"/>
                <w:b/>
                <w:sz w:val="22"/>
              </w:rPr>
              <w:t>43 287</w:t>
            </w:r>
          </w:p>
        </w:tc>
        <w:tc>
          <w:tcPr>
            <w:tcW w:w="1276" w:type="dxa"/>
            <w:tcBorders>
              <w:top w:val="single" w:sz="6" w:space="0" w:color="auto"/>
              <w:left w:val="single" w:sz="6" w:space="0" w:color="auto"/>
              <w:bottom w:val="single" w:sz="6" w:space="0" w:color="auto"/>
              <w:right w:val="single" w:sz="6" w:space="0" w:color="auto"/>
            </w:tcBorders>
          </w:tcPr>
          <w:p w14:paraId="377F6F1F" w14:textId="753FFED6" w:rsidR="006F6779" w:rsidRPr="00640489" w:rsidRDefault="009742DC" w:rsidP="006F6779">
            <w:pPr>
              <w:widowControl w:val="0"/>
              <w:autoSpaceDE w:val="0"/>
              <w:autoSpaceDN w:val="0"/>
              <w:adjustRightInd w:val="0"/>
              <w:jc w:val="right"/>
              <w:rPr>
                <w:rFonts w:cs="Times New Roman"/>
                <w:b/>
                <w:sz w:val="22"/>
              </w:rPr>
            </w:pPr>
            <w:r w:rsidRPr="00640489">
              <w:rPr>
                <w:rFonts w:cs="Times New Roman"/>
                <w:b/>
                <w:sz w:val="22"/>
              </w:rPr>
              <w:t>1</w:t>
            </w:r>
            <w:r w:rsidR="00241E11" w:rsidRPr="00640489">
              <w:rPr>
                <w:rFonts w:cs="Times New Roman"/>
                <w:b/>
                <w:sz w:val="22"/>
              </w:rPr>
              <w:t>66 310</w:t>
            </w:r>
          </w:p>
        </w:tc>
        <w:tc>
          <w:tcPr>
            <w:tcW w:w="1275" w:type="dxa"/>
            <w:tcBorders>
              <w:top w:val="single" w:sz="6" w:space="0" w:color="auto"/>
              <w:left w:val="single" w:sz="6" w:space="0" w:color="auto"/>
              <w:bottom w:val="single" w:sz="6" w:space="0" w:color="auto"/>
              <w:right w:val="single" w:sz="6" w:space="0" w:color="auto"/>
            </w:tcBorders>
          </w:tcPr>
          <w:p w14:paraId="2ED6D7CC" w14:textId="626E90DF" w:rsidR="006F6779" w:rsidRPr="00640489" w:rsidRDefault="001403B4" w:rsidP="006F6779">
            <w:pPr>
              <w:widowControl w:val="0"/>
              <w:autoSpaceDE w:val="0"/>
              <w:autoSpaceDN w:val="0"/>
              <w:adjustRightInd w:val="0"/>
              <w:jc w:val="right"/>
              <w:rPr>
                <w:rFonts w:cs="Times New Roman"/>
                <w:b/>
                <w:sz w:val="22"/>
              </w:rPr>
            </w:pPr>
            <w:r w:rsidRPr="00640489">
              <w:rPr>
                <w:rFonts w:cs="Times New Roman"/>
                <w:b/>
                <w:sz w:val="22"/>
              </w:rPr>
              <w:t>1</w:t>
            </w:r>
            <w:r w:rsidR="00241E11" w:rsidRPr="00640489">
              <w:rPr>
                <w:rFonts w:cs="Times New Roman"/>
                <w:b/>
                <w:sz w:val="22"/>
              </w:rPr>
              <w:t>81 110</w:t>
            </w:r>
          </w:p>
        </w:tc>
        <w:tc>
          <w:tcPr>
            <w:tcW w:w="1249" w:type="dxa"/>
            <w:tcBorders>
              <w:top w:val="single" w:sz="6" w:space="0" w:color="auto"/>
              <w:left w:val="single" w:sz="6" w:space="0" w:color="auto"/>
              <w:bottom w:val="single" w:sz="6" w:space="0" w:color="auto"/>
              <w:right w:val="single" w:sz="6" w:space="0" w:color="auto"/>
            </w:tcBorders>
          </w:tcPr>
          <w:p w14:paraId="0321774B" w14:textId="57104E48" w:rsidR="006F6779" w:rsidRPr="00640489" w:rsidRDefault="00142CA4" w:rsidP="006F6779">
            <w:pPr>
              <w:widowControl w:val="0"/>
              <w:autoSpaceDE w:val="0"/>
              <w:autoSpaceDN w:val="0"/>
              <w:adjustRightInd w:val="0"/>
              <w:jc w:val="center"/>
              <w:rPr>
                <w:rFonts w:cs="Times New Roman"/>
                <w:b/>
                <w:sz w:val="22"/>
              </w:rPr>
            </w:pPr>
            <w:r w:rsidRPr="00640489">
              <w:rPr>
                <w:rFonts w:cs="Times New Roman"/>
                <w:b/>
                <w:sz w:val="22"/>
              </w:rPr>
              <w:t>8,9</w:t>
            </w:r>
          </w:p>
        </w:tc>
      </w:tr>
      <w:tr w:rsidR="00640489" w:rsidRPr="00640489" w14:paraId="0A83F62D" w14:textId="77777777" w:rsidTr="009742DC">
        <w:tc>
          <w:tcPr>
            <w:tcW w:w="3854" w:type="dxa"/>
            <w:tcBorders>
              <w:top w:val="single" w:sz="6" w:space="0" w:color="auto"/>
              <w:left w:val="single" w:sz="6" w:space="0" w:color="auto"/>
              <w:bottom w:val="single" w:sz="6" w:space="0" w:color="auto"/>
              <w:right w:val="single" w:sz="6" w:space="0" w:color="auto"/>
            </w:tcBorders>
          </w:tcPr>
          <w:p w14:paraId="72997585" w14:textId="77777777" w:rsidR="006F6779" w:rsidRPr="00640489" w:rsidRDefault="006F6779" w:rsidP="006F6779">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043E52FA"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6601E469"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71A474B2"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4D1DC7BA" w14:textId="77777777" w:rsidR="006F6779" w:rsidRPr="00640489" w:rsidRDefault="006F6779" w:rsidP="006F6779">
            <w:pPr>
              <w:widowControl w:val="0"/>
              <w:autoSpaceDE w:val="0"/>
              <w:autoSpaceDN w:val="0"/>
              <w:adjustRightInd w:val="0"/>
              <w:jc w:val="center"/>
              <w:rPr>
                <w:rFonts w:cs="Times New Roman"/>
                <w:b/>
                <w:sz w:val="22"/>
                <w:highlight w:val="yellow"/>
              </w:rPr>
            </w:pPr>
          </w:p>
        </w:tc>
      </w:tr>
      <w:tr w:rsidR="00640489" w:rsidRPr="00640489" w14:paraId="13732928" w14:textId="77777777" w:rsidTr="009742DC">
        <w:tc>
          <w:tcPr>
            <w:tcW w:w="3854" w:type="dxa"/>
            <w:tcBorders>
              <w:top w:val="single" w:sz="6" w:space="0" w:color="auto"/>
              <w:left w:val="single" w:sz="6" w:space="0" w:color="auto"/>
              <w:bottom w:val="single" w:sz="6" w:space="0" w:color="auto"/>
              <w:right w:val="single" w:sz="6" w:space="0" w:color="auto"/>
            </w:tcBorders>
          </w:tcPr>
          <w:p w14:paraId="0387DA64" w14:textId="38124390"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1015060030 Jampan srk-koti</w:t>
            </w:r>
          </w:p>
        </w:tc>
        <w:tc>
          <w:tcPr>
            <w:tcW w:w="1418" w:type="dxa"/>
            <w:tcBorders>
              <w:top w:val="single" w:sz="6" w:space="0" w:color="auto"/>
              <w:left w:val="single" w:sz="6" w:space="0" w:color="auto"/>
              <w:bottom w:val="single" w:sz="6" w:space="0" w:color="auto"/>
              <w:right w:val="single" w:sz="6" w:space="0" w:color="auto"/>
            </w:tcBorders>
          </w:tcPr>
          <w:p w14:paraId="0DD1F118" w14:textId="77777777" w:rsidR="006F6779" w:rsidRPr="00640489" w:rsidRDefault="006F6779" w:rsidP="006F6779">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4A1AD320" w14:textId="77777777" w:rsidR="006F6779" w:rsidRPr="00640489" w:rsidRDefault="006F6779" w:rsidP="006F6779">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02224F51" w14:textId="77777777" w:rsidR="006F6779" w:rsidRPr="00640489" w:rsidRDefault="006F6779" w:rsidP="006F6779">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79497DFC" w14:textId="77777777" w:rsidR="006F6779" w:rsidRPr="00640489" w:rsidRDefault="006F6779" w:rsidP="006F6779">
            <w:pPr>
              <w:widowControl w:val="0"/>
              <w:autoSpaceDE w:val="0"/>
              <w:autoSpaceDN w:val="0"/>
              <w:adjustRightInd w:val="0"/>
              <w:jc w:val="center"/>
              <w:rPr>
                <w:rFonts w:cs="Times New Roman"/>
                <w:b/>
                <w:sz w:val="22"/>
              </w:rPr>
            </w:pPr>
          </w:p>
        </w:tc>
      </w:tr>
      <w:tr w:rsidR="00640489" w:rsidRPr="00640489" w14:paraId="24EC9BDC" w14:textId="77777777" w:rsidTr="009742DC">
        <w:tc>
          <w:tcPr>
            <w:tcW w:w="3854" w:type="dxa"/>
            <w:tcBorders>
              <w:top w:val="single" w:sz="6" w:space="0" w:color="auto"/>
              <w:left w:val="single" w:sz="6" w:space="0" w:color="auto"/>
              <w:bottom w:val="single" w:sz="6" w:space="0" w:color="auto"/>
              <w:right w:val="single" w:sz="6" w:space="0" w:color="auto"/>
            </w:tcBorders>
          </w:tcPr>
          <w:p w14:paraId="43FEB0A2"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CCB0D2C" w14:textId="4151B8D0" w:rsidR="006F6779" w:rsidRPr="00640489" w:rsidRDefault="00076AC5" w:rsidP="006F6779">
            <w:pPr>
              <w:widowControl w:val="0"/>
              <w:autoSpaceDE w:val="0"/>
              <w:autoSpaceDN w:val="0"/>
              <w:adjustRightInd w:val="0"/>
              <w:jc w:val="right"/>
              <w:rPr>
                <w:rFonts w:cs="Times New Roman"/>
                <w:sz w:val="22"/>
              </w:rPr>
            </w:pPr>
            <w:r w:rsidRPr="00640489">
              <w:rPr>
                <w:rFonts w:cs="Times New Roman"/>
                <w:sz w:val="22"/>
              </w:rPr>
              <w:t>-</w:t>
            </w:r>
            <w:r w:rsidR="00E01B06" w:rsidRPr="00640489">
              <w:rPr>
                <w:rFonts w:cs="Times New Roman"/>
                <w:sz w:val="22"/>
              </w:rPr>
              <w:t>108 763</w:t>
            </w:r>
          </w:p>
        </w:tc>
        <w:tc>
          <w:tcPr>
            <w:tcW w:w="1276" w:type="dxa"/>
            <w:tcBorders>
              <w:top w:val="single" w:sz="6" w:space="0" w:color="auto"/>
              <w:left w:val="single" w:sz="6" w:space="0" w:color="auto"/>
              <w:bottom w:val="single" w:sz="6" w:space="0" w:color="auto"/>
              <w:right w:val="single" w:sz="6" w:space="0" w:color="auto"/>
            </w:tcBorders>
          </w:tcPr>
          <w:p w14:paraId="34C50E0D" w14:textId="0CA78E53" w:rsidR="006F6779" w:rsidRPr="00640489" w:rsidRDefault="00970702" w:rsidP="006F6779">
            <w:pPr>
              <w:widowControl w:val="0"/>
              <w:autoSpaceDE w:val="0"/>
              <w:autoSpaceDN w:val="0"/>
              <w:adjustRightInd w:val="0"/>
              <w:jc w:val="right"/>
              <w:rPr>
                <w:rFonts w:cs="Times New Roman"/>
                <w:sz w:val="22"/>
              </w:rPr>
            </w:pP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06B8E3FD" w14:textId="7F77A0AE" w:rsidR="006F6779" w:rsidRPr="00640489" w:rsidRDefault="00AC5916" w:rsidP="006F6779">
            <w:pPr>
              <w:widowControl w:val="0"/>
              <w:autoSpaceDE w:val="0"/>
              <w:autoSpaceDN w:val="0"/>
              <w:adjustRightInd w:val="0"/>
              <w:jc w:val="right"/>
              <w:rPr>
                <w:rFonts w:cs="Times New Roman"/>
                <w:sz w:val="22"/>
              </w:rPr>
            </w:pPr>
            <w:r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7E0F1D86" w14:textId="7CD9F48E" w:rsidR="006F6779" w:rsidRPr="00640489" w:rsidRDefault="006F6779" w:rsidP="006F6779">
            <w:pPr>
              <w:widowControl w:val="0"/>
              <w:autoSpaceDE w:val="0"/>
              <w:autoSpaceDN w:val="0"/>
              <w:adjustRightInd w:val="0"/>
              <w:jc w:val="center"/>
              <w:rPr>
                <w:rFonts w:cs="Times New Roman"/>
                <w:sz w:val="22"/>
              </w:rPr>
            </w:pPr>
          </w:p>
        </w:tc>
      </w:tr>
      <w:tr w:rsidR="00640489" w:rsidRPr="00640489" w14:paraId="2A6FCF26" w14:textId="77777777" w:rsidTr="009742DC">
        <w:tc>
          <w:tcPr>
            <w:tcW w:w="3854" w:type="dxa"/>
            <w:tcBorders>
              <w:top w:val="single" w:sz="6" w:space="0" w:color="auto"/>
              <w:left w:val="single" w:sz="6" w:space="0" w:color="auto"/>
              <w:bottom w:val="single" w:sz="6" w:space="0" w:color="auto"/>
              <w:right w:val="single" w:sz="6" w:space="0" w:color="auto"/>
            </w:tcBorders>
          </w:tcPr>
          <w:p w14:paraId="24241C44" w14:textId="77777777" w:rsidR="006F6779" w:rsidRPr="00640489" w:rsidRDefault="006F6779" w:rsidP="006F6779">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85D3246" w14:textId="2E046CA6" w:rsidR="006F6779" w:rsidRPr="00640489" w:rsidRDefault="00E01B06" w:rsidP="006F6779">
            <w:pPr>
              <w:widowControl w:val="0"/>
              <w:autoSpaceDE w:val="0"/>
              <w:autoSpaceDN w:val="0"/>
              <w:adjustRightInd w:val="0"/>
              <w:jc w:val="right"/>
              <w:rPr>
                <w:rFonts w:cs="Times New Roman"/>
                <w:sz w:val="22"/>
              </w:rPr>
            </w:pPr>
            <w:r w:rsidRPr="00640489">
              <w:rPr>
                <w:rFonts w:cs="Times New Roman"/>
                <w:sz w:val="22"/>
              </w:rPr>
              <w:t>65 306</w:t>
            </w:r>
          </w:p>
        </w:tc>
        <w:tc>
          <w:tcPr>
            <w:tcW w:w="1276" w:type="dxa"/>
            <w:tcBorders>
              <w:top w:val="single" w:sz="6" w:space="0" w:color="auto"/>
              <w:left w:val="single" w:sz="6" w:space="0" w:color="auto"/>
              <w:bottom w:val="single" w:sz="6" w:space="0" w:color="auto"/>
              <w:right w:val="single" w:sz="6" w:space="0" w:color="auto"/>
            </w:tcBorders>
          </w:tcPr>
          <w:p w14:paraId="4A5E6B8A" w14:textId="28FBAE5B" w:rsidR="006F6779" w:rsidRPr="00640489" w:rsidRDefault="0067102E" w:rsidP="006F6779">
            <w:pPr>
              <w:widowControl w:val="0"/>
              <w:autoSpaceDE w:val="0"/>
              <w:autoSpaceDN w:val="0"/>
              <w:adjustRightInd w:val="0"/>
              <w:jc w:val="right"/>
              <w:rPr>
                <w:rFonts w:cs="Times New Roman"/>
                <w:sz w:val="22"/>
              </w:rPr>
            </w:pP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23506B3F" w14:textId="2B5C3D9B" w:rsidR="006F6779" w:rsidRPr="00640489" w:rsidRDefault="00AC5916" w:rsidP="006F6779">
            <w:pPr>
              <w:widowControl w:val="0"/>
              <w:autoSpaceDE w:val="0"/>
              <w:autoSpaceDN w:val="0"/>
              <w:adjustRightInd w:val="0"/>
              <w:jc w:val="right"/>
              <w:rPr>
                <w:rFonts w:cs="Times New Roman"/>
                <w:sz w:val="22"/>
              </w:rPr>
            </w:pPr>
            <w:r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5F2F08C1" w14:textId="3843E8D6" w:rsidR="006F6779" w:rsidRPr="00640489" w:rsidRDefault="006F6779" w:rsidP="006F6779">
            <w:pPr>
              <w:widowControl w:val="0"/>
              <w:autoSpaceDE w:val="0"/>
              <w:autoSpaceDN w:val="0"/>
              <w:adjustRightInd w:val="0"/>
              <w:jc w:val="center"/>
              <w:rPr>
                <w:rFonts w:cs="Times New Roman"/>
                <w:sz w:val="22"/>
              </w:rPr>
            </w:pPr>
          </w:p>
        </w:tc>
      </w:tr>
      <w:tr w:rsidR="00640489" w:rsidRPr="00640489" w14:paraId="49071342" w14:textId="77777777" w:rsidTr="009742DC">
        <w:tc>
          <w:tcPr>
            <w:tcW w:w="3854" w:type="dxa"/>
            <w:tcBorders>
              <w:top w:val="single" w:sz="6" w:space="0" w:color="auto"/>
              <w:left w:val="single" w:sz="6" w:space="0" w:color="auto"/>
              <w:bottom w:val="single" w:sz="6" w:space="0" w:color="auto"/>
              <w:right w:val="single" w:sz="6" w:space="0" w:color="auto"/>
            </w:tcBorders>
          </w:tcPr>
          <w:p w14:paraId="1E6AA206" w14:textId="77777777"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7BD68303" w14:textId="50E0D1FD" w:rsidR="006F6779" w:rsidRPr="00640489" w:rsidRDefault="00E267D2" w:rsidP="006F6779">
            <w:pPr>
              <w:widowControl w:val="0"/>
              <w:autoSpaceDE w:val="0"/>
              <w:autoSpaceDN w:val="0"/>
              <w:adjustRightInd w:val="0"/>
              <w:jc w:val="right"/>
              <w:rPr>
                <w:rFonts w:cs="Times New Roman"/>
                <w:b/>
                <w:sz w:val="22"/>
              </w:rPr>
            </w:pPr>
            <w:r w:rsidRPr="00640489">
              <w:rPr>
                <w:rFonts w:cs="Times New Roman"/>
                <w:b/>
                <w:sz w:val="22"/>
              </w:rPr>
              <w:t>-43 456</w:t>
            </w:r>
          </w:p>
        </w:tc>
        <w:tc>
          <w:tcPr>
            <w:tcW w:w="1276" w:type="dxa"/>
            <w:tcBorders>
              <w:top w:val="single" w:sz="6" w:space="0" w:color="auto"/>
              <w:left w:val="single" w:sz="6" w:space="0" w:color="auto"/>
              <w:bottom w:val="single" w:sz="6" w:space="0" w:color="auto"/>
              <w:right w:val="single" w:sz="6" w:space="0" w:color="auto"/>
            </w:tcBorders>
          </w:tcPr>
          <w:p w14:paraId="6F6D0B30" w14:textId="5A823282" w:rsidR="006F6779" w:rsidRPr="00640489" w:rsidRDefault="0067102E" w:rsidP="006F6779">
            <w:pPr>
              <w:widowControl w:val="0"/>
              <w:autoSpaceDE w:val="0"/>
              <w:autoSpaceDN w:val="0"/>
              <w:adjustRightInd w:val="0"/>
              <w:jc w:val="right"/>
              <w:rPr>
                <w:rFonts w:cs="Times New Roman"/>
                <w:b/>
                <w:sz w:val="22"/>
              </w:rPr>
            </w:pPr>
            <w:r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45532F71" w14:textId="0CB429AB" w:rsidR="006F6779" w:rsidRPr="00640489" w:rsidRDefault="00AC5916" w:rsidP="006F6779">
            <w:pPr>
              <w:widowControl w:val="0"/>
              <w:autoSpaceDE w:val="0"/>
              <w:autoSpaceDN w:val="0"/>
              <w:adjustRightInd w:val="0"/>
              <w:jc w:val="right"/>
              <w:rPr>
                <w:rFonts w:cs="Times New Roman"/>
                <w:b/>
                <w:sz w:val="22"/>
              </w:rPr>
            </w:pPr>
            <w:r w:rsidRPr="00640489">
              <w:rPr>
                <w:rFonts w:cs="Times New Roman"/>
                <w:b/>
                <w:sz w:val="22"/>
              </w:rPr>
              <w:t>0</w:t>
            </w:r>
          </w:p>
        </w:tc>
        <w:tc>
          <w:tcPr>
            <w:tcW w:w="1249" w:type="dxa"/>
            <w:tcBorders>
              <w:top w:val="single" w:sz="6" w:space="0" w:color="auto"/>
              <w:left w:val="single" w:sz="6" w:space="0" w:color="auto"/>
              <w:bottom w:val="single" w:sz="6" w:space="0" w:color="auto"/>
              <w:right w:val="single" w:sz="6" w:space="0" w:color="auto"/>
            </w:tcBorders>
          </w:tcPr>
          <w:p w14:paraId="234FD765" w14:textId="204823C6" w:rsidR="006F6779" w:rsidRPr="00640489" w:rsidRDefault="006F6779" w:rsidP="006F6779">
            <w:pPr>
              <w:widowControl w:val="0"/>
              <w:autoSpaceDE w:val="0"/>
              <w:autoSpaceDN w:val="0"/>
              <w:adjustRightInd w:val="0"/>
              <w:jc w:val="center"/>
              <w:rPr>
                <w:rFonts w:cs="Times New Roman"/>
                <w:b/>
                <w:sz w:val="22"/>
              </w:rPr>
            </w:pPr>
          </w:p>
        </w:tc>
      </w:tr>
      <w:tr w:rsidR="00640489" w:rsidRPr="00640489" w14:paraId="42AC0BB9" w14:textId="77777777" w:rsidTr="009742DC">
        <w:tc>
          <w:tcPr>
            <w:tcW w:w="3854" w:type="dxa"/>
            <w:tcBorders>
              <w:top w:val="single" w:sz="6" w:space="0" w:color="auto"/>
              <w:left w:val="single" w:sz="6" w:space="0" w:color="auto"/>
              <w:bottom w:val="single" w:sz="6" w:space="0" w:color="auto"/>
              <w:right w:val="single" w:sz="6" w:space="0" w:color="auto"/>
            </w:tcBorders>
          </w:tcPr>
          <w:p w14:paraId="2F7AB573" w14:textId="77777777" w:rsidR="006F6779" w:rsidRPr="00640489" w:rsidRDefault="006F6779" w:rsidP="006F6779">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118FDAE4"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56CD15B3"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14C648B3" w14:textId="77777777" w:rsidR="006F6779" w:rsidRPr="00640489" w:rsidRDefault="006F6779" w:rsidP="006F6779">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15DFB83F" w14:textId="77777777" w:rsidR="006F6779" w:rsidRPr="00640489" w:rsidRDefault="006F6779" w:rsidP="006F6779">
            <w:pPr>
              <w:widowControl w:val="0"/>
              <w:autoSpaceDE w:val="0"/>
              <w:autoSpaceDN w:val="0"/>
              <w:adjustRightInd w:val="0"/>
              <w:jc w:val="center"/>
              <w:rPr>
                <w:rFonts w:cs="Times New Roman"/>
                <w:b/>
                <w:sz w:val="22"/>
                <w:highlight w:val="yellow"/>
              </w:rPr>
            </w:pPr>
          </w:p>
        </w:tc>
      </w:tr>
      <w:tr w:rsidR="00640489" w:rsidRPr="00640489" w14:paraId="3399287E" w14:textId="77777777" w:rsidTr="009742DC">
        <w:tc>
          <w:tcPr>
            <w:tcW w:w="3854" w:type="dxa"/>
            <w:tcBorders>
              <w:top w:val="single" w:sz="6" w:space="0" w:color="auto"/>
              <w:left w:val="single" w:sz="6" w:space="0" w:color="auto"/>
              <w:bottom w:val="single" w:sz="6" w:space="0" w:color="auto"/>
              <w:right w:val="single" w:sz="6" w:space="0" w:color="auto"/>
            </w:tcBorders>
          </w:tcPr>
          <w:p w14:paraId="5D4A92F2" w14:textId="2FB6CC32" w:rsidR="006F6779" w:rsidRPr="00640489" w:rsidRDefault="006F6779" w:rsidP="006F6779">
            <w:pPr>
              <w:widowControl w:val="0"/>
              <w:autoSpaceDE w:val="0"/>
              <w:autoSpaceDN w:val="0"/>
              <w:adjustRightInd w:val="0"/>
              <w:rPr>
                <w:rFonts w:cs="Times New Roman"/>
                <w:b/>
                <w:sz w:val="22"/>
              </w:rPr>
            </w:pPr>
            <w:r w:rsidRPr="00640489">
              <w:rPr>
                <w:rFonts w:cs="Times New Roman"/>
                <w:b/>
                <w:sz w:val="22"/>
              </w:rPr>
              <w:t>1015060040 Kirkkopiha</w:t>
            </w:r>
          </w:p>
        </w:tc>
        <w:tc>
          <w:tcPr>
            <w:tcW w:w="1418" w:type="dxa"/>
            <w:tcBorders>
              <w:top w:val="single" w:sz="6" w:space="0" w:color="auto"/>
              <w:left w:val="single" w:sz="6" w:space="0" w:color="auto"/>
              <w:bottom w:val="single" w:sz="6" w:space="0" w:color="auto"/>
              <w:right w:val="single" w:sz="6" w:space="0" w:color="auto"/>
            </w:tcBorders>
          </w:tcPr>
          <w:p w14:paraId="10F4267C" w14:textId="77777777" w:rsidR="006F6779" w:rsidRPr="00640489" w:rsidRDefault="006F6779" w:rsidP="006F6779">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01750AFD" w14:textId="77777777" w:rsidR="006F6779" w:rsidRPr="00640489" w:rsidRDefault="006F6779" w:rsidP="006F6779">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02333846" w14:textId="77777777" w:rsidR="006F6779" w:rsidRPr="00640489" w:rsidRDefault="006F6779" w:rsidP="006F6779">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020276EE" w14:textId="77777777" w:rsidR="006F6779" w:rsidRPr="00640489" w:rsidRDefault="006F6779" w:rsidP="006F6779">
            <w:pPr>
              <w:widowControl w:val="0"/>
              <w:autoSpaceDE w:val="0"/>
              <w:autoSpaceDN w:val="0"/>
              <w:adjustRightInd w:val="0"/>
              <w:jc w:val="center"/>
              <w:rPr>
                <w:rFonts w:cs="Times New Roman"/>
                <w:b/>
                <w:sz w:val="22"/>
              </w:rPr>
            </w:pPr>
          </w:p>
        </w:tc>
      </w:tr>
      <w:tr w:rsidR="00640489" w:rsidRPr="00640489" w14:paraId="4C3A8BD7" w14:textId="77777777" w:rsidTr="009742DC">
        <w:tc>
          <w:tcPr>
            <w:tcW w:w="3854" w:type="dxa"/>
            <w:tcBorders>
              <w:top w:val="single" w:sz="6" w:space="0" w:color="auto"/>
              <w:left w:val="single" w:sz="6" w:space="0" w:color="auto"/>
              <w:bottom w:val="single" w:sz="6" w:space="0" w:color="auto"/>
              <w:right w:val="single" w:sz="6" w:space="0" w:color="auto"/>
            </w:tcBorders>
          </w:tcPr>
          <w:p w14:paraId="15B3326E"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16A2595D" w14:textId="4544858D" w:rsidR="00C73120" w:rsidRPr="00640489" w:rsidRDefault="00034170" w:rsidP="00C73120">
            <w:pPr>
              <w:widowControl w:val="0"/>
              <w:autoSpaceDE w:val="0"/>
              <w:autoSpaceDN w:val="0"/>
              <w:adjustRightInd w:val="0"/>
              <w:jc w:val="right"/>
              <w:rPr>
                <w:rFonts w:cs="Times New Roman"/>
                <w:sz w:val="22"/>
              </w:rPr>
            </w:pPr>
            <w:r w:rsidRPr="00640489">
              <w:rPr>
                <w:rFonts w:cs="Times New Roman"/>
                <w:sz w:val="22"/>
              </w:rPr>
              <w:t>-</w:t>
            </w:r>
            <w:r w:rsidR="0038331F" w:rsidRPr="00640489">
              <w:rPr>
                <w:rFonts w:cs="Times New Roman"/>
                <w:sz w:val="22"/>
              </w:rPr>
              <w:t>51 773</w:t>
            </w:r>
          </w:p>
        </w:tc>
        <w:tc>
          <w:tcPr>
            <w:tcW w:w="1276" w:type="dxa"/>
            <w:tcBorders>
              <w:top w:val="single" w:sz="6" w:space="0" w:color="auto"/>
              <w:left w:val="single" w:sz="6" w:space="0" w:color="auto"/>
              <w:bottom w:val="single" w:sz="6" w:space="0" w:color="auto"/>
              <w:right w:val="single" w:sz="6" w:space="0" w:color="auto"/>
            </w:tcBorders>
          </w:tcPr>
          <w:p w14:paraId="6D4B0F7C" w14:textId="0C0621A2" w:rsidR="00C73120" w:rsidRPr="00640489" w:rsidRDefault="00FC49E8" w:rsidP="00C73120">
            <w:pPr>
              <w:widowControl w:val="0"/>
              <w:autoSpaceDE w:val="0"/>
              <w:autoSpaceDN w:val="0"/>
              <w:adjustRightInd w:val="0"/>
              <w:jc w:val="right"/>
              <w:rPr>
                <w:rFonts w:cs="Times New Roman"/>
                <w:sz w:val="22"/>
              </w:rPr>
            </w:pPr>
            <w:r w:rsidRPr="00640489">
              <w:rPr>
                <w:rFonts w:cs="Times New Roman"/>
                <w:sz w:val="22"/>
              </w:rPr>
              <w:t>-</w:t>
            </w:r>
            <w:r w:rsidR="0038331F" w:rsidRPr="00640489">
              <w:rPr>
                <w:rFonts w:cs="Times New Roman"/>
                <w:sz w:val="22"/>
              </w:rPr>
              <w:t>48 400</w:t>
            </w:r>
          </w:p>
        </w:tc>
        <w:tc>
          <w:tcPr>
            <w:tcW w:w="1275" w:type="dxa"/>
            <w:tcBorders>
              <w:top w:val="single" w:sz="6" w:space="0" w:color="auto"/>
              <w:left w:val="single" w:sz="6" w:space="0" w:color="auto"/>
              <w:bottom w:val="single" w:sz="6" w:space="0" w:color="auto"/>
              <w:right w:val="single" w:sz="6" w:space="0" w:color="auto"/>
            </w:tcBorders>
          </w:tcPr>
          <w:p w14:paraId="739E0BEB" w14:textId="792CC901" w:rsidR="00C73120" w:rsidRPr="00640489" w:rsidRDefault="001A2DED" w:rsidP="00C73120">
            <w:pPr>
              <w:widowControl w:val="0"/>
              <w:autoSpaceDE w:val="0"/>
              <w:autoSpaceDN w:val="0"/>
              <w:adjustRightInd w:val="0"/>
              <w:jc w:val="right"/>
              <w:rPr>
                <w:rFonts w:cs="Times New Roman"/>
                <w:sz w:val="22"/>
              </w:rPr>
            </w:pPr>
            <w:r w:rsidRPr="00640489">
              <w:rPr>
                <w:rFonts w:cs="Times New Roman"/>
                <w:sz w:val="22"/>
              </w:rPr>
              <w:t>-</w:t>
            </w:r>
            <w:r w:rsidR="0067102E" w:rsidRPr="00640489">
              <w:rPr>
                <w:rFonts w:cs="Times New Roman"/>
                <w:sz w:val="22"/>
              </w:rPr>
              <w:t>51</w:t>
            </w:r>
            <w:r w:rsidRPr="00640489">
              <w:rPr>
                <w:rFonts w:cs="Times New Roman"/>
                <w:sz w:val="22"/>
              </w:rPr>
              <w:t xml:space="preserve"> 500</w:t>
            </w:r>
          </w:p>
        </w:tc>
        <w:tc>
          <w:tcPr>
            <w:tcW w:w="1249" w:type="dxa"/>
            <w:tcBorders>
              <w:top w:val="single" w:sz="6" w:space="0" w:color="auto"/>
              <w:left w:val="single" w:sz="6" w:space="0" w:color="auto"/>
              <w:bottom w:val="single" w:sz="6" w:space="0" w:color="auto"/>
              <w:right w:val="single" w:sz="6" w:space="0" w:color="auto"/>
            </w:tcBorders>
          </w:tcPr>
          <w:p w14:paraId="113C2A97" w14:textId="7186CB64" w:rsidR="00C73120" w:rsidRPr="00640489" w:rsidRDefault="00A46C51" w:rsidP="00C73120">
            <w:pPr>
              <w:widowControl w:val="0"/>
              <w:autoSpaceDE w:val="0"/>
              <w:autoSpaceDN w:val="0"/>
              <w:adjustRightInd w:val="0"/>
              <w:jc w:val="center"/>
              <w:rPr>
                <w:rFonts w:cs="Times New Roman"/>
                <w:sz w:val="22"/>
              </w:rPr>
            </w:pPr>
            <w:r w:rsidRPr="00640489">
              <w:rPr>
                <w:rFonts w:cs="Times New Roman"/>
                <w:sz w:val="22"/>
              </w:rPr>
              <w:t>6,4</w:t>
            </w:r>
          </w:p>
        </w:tc>
      </w:tr>
      <w:tr w:rsidR="00640489" w:rsidRPr="00640489" w14:paraId="30136B04" w14:textId="77777777" w:rsidTr="009742DC">
        <w:tc>
          <w:tcPr>
            <w:tcW w:w="3854" w:type="dxa"/>
            <w:tcBorders>
              <w:top w:val="single" w:sz="6" w:space="0" w:color="auto"/>
              <w:left w:val="single" w:sz="6" w:space="0" w:color="auto"/>
              <w:bottom w:val="single" w:sz="6" w:space="0" w:color="auto"/>
              <w:right w:val="single" w:sz="6" w:space="0" w:color="auto"/>
            </w:tcBorders>
          </w:tcPr>
          <w:p w14:paraId="7D139EA7"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4BA6DEB" w14:textId="706D6B89" w:rsidR="00C73120" w:rsidRPr="00640489" w:rsidRDefault="0038331F" w:rsidP="00C73120">
            <w:pPr>
              <w:widowControl w:val="0"/>
              <w:autoSpaceDE w:val="0"/>
              <w:autoSpaceDN w:val="0"/>
              <w:adjustRightInd w:val="0"/>
              <w:jc w:val="right"/>
              <w:rPr>
                <w:rFonts w:cs="Times New Roman"/>
                <w:sz w:val="22"/>
              </w:rPr>
            </w:pPr>
            <w:r w:rsidRPr="00640489">
              <w:rPr>
                <w:rFonts w:cs="Times New Roman"/>
                <w:sz w:val="22"/>
              </w:rPr>
              <w:t>79 393</w:t>
            </w:r>
          </w:p>
        </w:tc>
        <w:tc>
          <w:tcPr>
            <w:tcW w:w="1276" w:type="dxa"/>
            <w:tcBorders>
              <w:top w:val="single" w:sz="6" w:space="0" w:color="auto"/>
              <w:left w:val="single" w:sz="6" w:space="0" w:color="auto"/>
              <w:bottom w:val="single" w:sz="6" w:space="0" w:color="auto"/>
              <w:right w:val="single" w:sz="6" w:space="0" w:color="auto"/>
            </w:tcBorders>
          </w:tcPr>
          <w:p w14:paraId="2F17B6F3" w14:textId="70B1A685" w:rsidR="00C73120" w:rsidRPr="00640489" w:rsidRDefault="0038331F" w:rsidP="00C73120">
            <w:pPr>
              <w:widowControl w:val="0"/>
              <w:autoSpaceDE w:val="0"/>
              <w:autoSpaceDN w:val="0"/>
              <w:adjustRightInd w:val="0"/>
              <w:jc w:val="right"/>
              <w:rPr>
                <w:rFonts w:cs="Times New Roman"/>
                <w:sz w:val="22"/>
              </w:rPr>
            </w:pPr>
            <w:r w:rsidRPr="00640489">
              <w:rPr>
                <w:rFonts w:cs="Times New Roman"/>
                <w:sz w:val="22"/>
              </w:rPr>
              <w:t>90 610</w:t>
            </w:r>
          </w:p>
        </w:tc>
        <w:tc>
          <w:tcPr>
            <w:tcW w:w="1275" w:type="dxa"/>
            <w:tcBorders>
              <w:top w:val="single" w:sz="6" w:space="0" w:color="auto"/>
              <w:left w:val="single" w:sz="6" w:space="0" w:color="auto"/>
              <w:bottom w:val="single" w:sz="6" w:space="0" w:color="auto"/>
              <w:right w:val="single" w:sz="6" w:space="0" w:color="auto"/>
            </w:tcBorders>
          </w:tcPr>
          <w:p w14:paraId="3BD25561" w14:textId="79EF2B83" w:rsidR="00C73120" w:rsidRPr="00640489" w:rsidRDefault="0038331F" w:rsidP="00C73120">
            <w:pPr>
              <w:widowControl w:val="0"/>
              <w:autoSpaceDE w:val="0"/>
              <w:autoSpaceDN w:val="0"/>
              <w:adjustRightInd w:val="0"/>
              <w:jc w:val="right"/>
              <w:rPr>
                <w:rFonts w:cs="Times New Roman"/>
                <w:sz w:val="22"/>
              </w:rPr>
            </w:pPr>
            <w:r w:rsidRPr="00640489">
              <w:rPr>
                <w:rFonts w:cs="Times New Roman"/>
                <w:sz w:val="22"/>
              </w:rPr>
              <w:t>100 990</w:t>
            </w:r>
          </w:p>
        </w:tc>
        <w:tc>
          <w:tcPr>
            <w:tcW w:w="1249" w:type="dxa"/>
            <w:tcBorders>
              <w:top w:val="single" w:sz="6" w:space="0" w:color="auto"/>
              <w:left w:val="single" w:sz="6" w:space="0" w:color="auto"/>
              <w:bottom w:val="single" w:sz="6" w:space="0" w:color="auto"/>
              <w:right w:val="single" w:sz="6" w:space="0" w:color="auto"/>
            </w:tcBorders>
          </w:tcPr>
          <w:p w14:paraId="0F22408F" w14:textId="3CBCEB7F" w:rsidR="00C73120" w:rsidRPr="00640489" w:rsidRDefault="00A46C51" w:rsidP="00C73120">
            <w:pPr>
              <w:widowControl w:val="0"/>
              <w:autoSpaceDE w:val="0"/>
              <w:autoSpaceDN w:val="0"/>
              <w:adjustRightInd w:val="0"/>
              <w:jc w:val="center"/>
              <w:rPr>
                <w:rFonts w:cs="Times New Roman"/>
                <w:sz w:val="22"/>
              </w:rPr>
            </w:pPr>
            <w:r w:rsidRPr="00640489">
              <w:rPr>
                <w:rFonts w:cs="Times New Roman"/>
                <w:sz w:val="22"/>
              </w:rPr>
              <w:t>11,5</w:t>
            </w:r>
          </w:p>
        </w:tc>
      </w:tr>
      <w:tr w:rsidR="00640489" w:rsidRPr="00640489" w14:paraId="242D7FDE" w14:textId="77777777" w:rsidTr="009742DC">
        <w:tc>
          <w:tcPr>
            <w:tcW w:w="3854" w:type="dxa"/>
            <w:tcBorders>
              <w:top w:val="single" w:sz="6" w:space="0" w:color="auto"/>
              <w:left w:val="single" w:sz="6" w:space="0" w:color="auto"/>
              <w:bottom w:val="single" w:sz="6" w:space="0" w:color="auto"/>
              <w:right w:val="single" w:sz="6" w:space="0" w:color="auto"/>
            </w:tcBorders>
          </w:tcPr>
          <w:p w14:paraId="73FD53B7" w14:textId="77777777" w:rsidR="00C73120" w:rsidRPr="00640489" w:rsidRDefault="00C73120" w:rsidP="00C73120">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8817676" w14:textId="4B939620" w:rsidR="00C73120" w:rsidRPr="00640489" w:rsidRDefault="0038331F" w:rsidP="00C73120">
            <w:pPr>
              <w:widowControl w:val="0"/>
              <w:autoSpaceDE w:val="0"/>
              <w:autoSpaceDN w:val="0"/>
              <w:adjustRightInd w:val="0"/>
              <w:jc w:val="right"/>
              <w:rPr>
                <w:rFonts w:cs="Times New Roman"/>
                <w:b/>
                <w:sz w:val="22"/>
              </w:rPr>
            </w:pPr>
            <w:r w:rsidRPr="00640489">
              <w:rPr>
                <w:rFonts w:cs="Times New Roman"/>
                <w:b/>
                <w:sz w:val="22"/>
              </w:rPr>
              <w:t>27 620</w:t>
            </w:r>
          </w:p>
        </w:tc>
        <w:tc>
          <w:tcPr>
            <w:tcW w:w="1276" w:type="dxa"/>
            <w:tcBorders>
              <w:top w:val="single" w:sz="6" w:space="0" w:color="auto"/>
              <w:left w:val="single" w:sz="6" w:space="0" w:color="auto"/>
              <w:bottom w:val="single" w:sz="6" w:space="0" w:color="auto"/>
              <w:right w:val="single" w:sz="6" w:space="0" w:color="auto"/>
            </w:tcBorders>
          </w:tcPr>
          <w:p w14:paraId="79AA64C1" w14:textId="7E63126C" w:rsidR="00C73120" w:rsidRPr="00640489" w:rsidRDefault="0038331F" w:rsidP="00C73120">
            <w:pPr>
              <w:widowControl w:val="0"/>
              <w:autoSpaceDE w:val="0"/>
              <w:autoSpaceDN w:val="0"/>
              <w:adjustRightInd w:val="0"/>
              <w:jc w:val="right"/>
              <w:rPr>
                <w:rFonts w:cs="Times New Roman"/>
                <w:b/>
                <w:sz w:val="22"/>
              </w:rPr>
            </w:pPr>
            <w:r w:rsidRPr="00640489">
              <w:rPr>
                <w:rFonts w:cs="Times New Roman"/>
                <w:b/>
                <w:sz w:val="22"/>
              </w:rPr>
              <w:t>42 210</w:t>
            </w:r>
          </w:p>
        </w:tc>
        <w:tc>
          <w:tcPr>
            <w:tcW w:w="1275" w:type="dxa"/>
            <w:tcBorders>
              <w:top w:val="single" w:sz="6" w:space="0" w:color="auto"/>
              <w:left w:val="single" w:sz="6" w:space="0" w:color="auto"/>
              <w:bottom w:val="single" w:sz="6" w:space="0" w:color="auto"/>
              <w:right w:val="single" w:sz="6" w:space="0" w:color="auto"/>
            </w:tcBorders>
          </w:tcPr>
          <w:p w14:paraId="18E842CA" w14:textId="63DD65BF" w:rsidR="00C73120" w:rsidRPr="00640489" w:rsidRDefault="0038331F" w:rsidP="00C73120">
            <w:pPr>
              <w:widowControl w:val="0"/>
              <w:autoSpaceDE w:val="0"/>
              <w:autoSpaceDN w:val="0"/>
              <w:adjustRightInd w:val="0"/>
              <w:jc w:val="right"/>
              <w:rPr>
                <w:rFonts w:cs="Times New Roman"/>
                <w:b/>
                <w:sz w:val="22"/>
              </w:rPr>
            </w:pPr>
            <w:r w:rsidRPr="00640489">
              <w:rPr>
                <w:rFonts w:cs="Times New Roman"/>
                <w:b/>
                <w:sz w:val="22"/>
              </w:rPr>
              <w:t>49 490</w:t>
            </w:r>
          </w:p>
        </w:tc>
        <w:tc>
          <w:tcPr>
            <w:tcW w:w="1249" w:type="dxa"/>
            <w:tcBorders>
              <w:top w:val="single" w:sz="6" w:space="0" w:color="auto"/>
              <w:left w:val="single" w:sz="6" w:space="0" w:color="auto"/>
              <w:bottom w:val="single" w:sz="6" w:space="0" w:color="auto"/>
              <w:right w:val="single" w:sz="6" w:space="0" w:color="auto"/>
            </w:tcBorders>
          </w:tcPr>
          <w:p w14:paraId="215710D5" w14:textId="2D7E6F4E" w:rsidR="00C73120" w:rsidRPr="00640489" w:rsidRDefault="00A46C51" w:rsidP="00C73120">
            <w:pPr>
              <w:widowControl w:val="0"/>
              <w:autoSpaceDE w:val="0"/>
              <w:autoSpaceDN w:val="0"/>
              <w:adjustRightInd w:val="0"/>
              <w:jc w:val="center"/>
              <w:rPr>
                <w:rFonts w:cs="Times New Roman"/>
                <w:b/>
                <w:sz w:val="22"/>
              </w:rPr>
            </w:pPr>
            <w:r w:rsidRPr="00640489">
              <w:rPr>
                <w:rFonts w:cs="Times New Roman"/>
                <w:b/>
                <w:sz w:val="22"/>
              </w:rPr>
              <w:t>17,2</w:t>
            </w:r>
          </w:p>
        </w:tc>
      </w:tr>
      <w:tr w:rsidR="00640489" w:rsidRPr="00640489" w14:paraId="7CBAACE8" w14:textId="77777777" w:rsidTr="009742DC">
        <w:tc>
          <w:tcPr>
            <w:tcW w:w="3854" w:type="dxa"/>
            <w:tcBorders>
              <w:top w:val="single" w:sz="6" w:space="0" w:color="auto"/>
              <w:left w:val="single" w:sz="6" w:space="0" w:color="auto"/>
              <w:bottom w:val="single" w:sz="6" w:space="0" w:color="auto"/>
              <w:right w:val="single" w:sz="6" w:space="0" w:color="auto"/>
            </w:tcBorders>
          </w:tcPr>
          <w:p w14:paraId="008F1BE1" w14:textId="77777777" w:rsidR="00C73120" w:rsidRPr="00640489" w:rsidRDefault="00C73120" w:rsidP="00C73120">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0D2D2B02"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18D79BE9"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2284F0C2"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6114F9A9" w14:textId="77777777" w:rsidR="00C73120" w:rsidRPr="00640489" w:rsidRDefault="00C73120" w:rsidP="00C73120">
            <w:pPr>
              <w:widowControl w:val="0"/>
              <w:autoSpaceDE w:val="0"/>
              <w:autoSpaceDN w:val="0"/>
              <w:adjustRightInd w:val="0"/>
              <w:jc w:val="center"/>
              <w:rPr>
                <w:rFonts w:cs="Times New Roman"/>
                <w:b/>
                <w:sz w:val="22"/>
                <w:highlight w:val="yellow"/>
              </w:rPr>
            </w:pPr>
          </w:p>
        </w:tc>
      </w:tr>
      <w:tr w:rsidR="00640489" w:rsidRPr="00640489" w14:paraId="03280346" w14:textId="77777777" w:rsidTr="009742DC">
        <w:tc>
          <w:tcPr>
            <w:tcW w:w="3854" w:type="dxa"/>
            <w:tcBorders>
              <w:top w:val="single" w:sz="6" w:space="0" w:color="auto"/>
              <w:left w:val="single" w:sz="6" w:space="0" w:color="auto"/>
              <w:bottom w:val="single" w:sz="6" w:space="0" w:color="auto"/>
              <w:right w:val="single" w:sz="6" w:space="0" w:color="auto"/>
            </w:tcBorders>
          </w:tcPr>
          <w:p w14:paraId="20884701" w14:textId="12C46EB0" w:rsidR="00C73120" w:rsidRPr="00640489" w:rsidRDefault="00C73120" w:rsidP="00C73120">
            <w:pPr>
              <w:widowControl w:val="0"/>
              <w:autoSpaceDE w:val="0"/>
              <w:autoSpaceDN w:val="0"/>
              <w:adjustRightInd w:val="0"/>
              <w:rPr>
                <w:rFonts w:cs="Times New Roman"/>
                <w:b/>
                <w:sz w:val="22"/>
              </w:rPr>
            </w:pPr>
            <w:r w:rsidRPr="00640489">
              <w:rPr>
                <w:rFonts w:cs="Times New Roman"/>
                <w:b/>
                <w:sz w:val="22"/>
              </w:rPr>
              <w:t>1015060050 Vanhakirkko</w:t>
            </w:r>
          </w:p>
        </w:tc>
        <w:tc>
          <w:tcPr>
            <w:tcW w:w="1418" w:type="dxa"/>
            <w:tcBorders>
              <w:top w:val="single" w:sz="6" w:space="0" w:color="auto"/>
              <w:left w:val="single" w:sz="6" w:space="0" w:color="auto"/>
              <w:bottom w:val="single" w:sz="6" w:space="0" w:color="auto"/>
              <w:right w:val="single" w:sz="6" w:space="0" w:color="auto"/>
            </w:tcBorders>
          </w:tcPr>
          <w:p w14:paraId="2718BB9E" w14:textId="77777777" w:rsidR="00C73120" w:rsidRPr="00640489" w:rsidRDefault="00C73120" w:rsidP="00C73120">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7AE27675" w14:textId="77777777" w:rsidR="00C73120" w:rsidRPr="00640489" w:rsidRDefault="00C73120" w:rsidP="00C73120">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5CE77371" w14:textId="77777777" w:rsidR="00C73120" w:rsidRPr="00640489" w:rsidRDefault="00C73120" w:rsidP="00C73120">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3644A984" w14:textId="77777777" w:rsidR="00C73120" w:rsidRPr="00640489" w:rsidRDefault="00C73120" w:rsidP="00C73120">
            <w:pPr>
              <w:widowControl w:val="0"/>
              <w:autoSpaceDE w:val="0"/>
              <w:autoSpaceDN w:val="0"/>
              <w:adjustRightInd w:val="0"/>
              <w:jc w:val="center"/>
              <w:rPr>
                <w:rFonts w:cs="Times New Roman"/>
                <w:b/>
                <w:sz w:val="22"/>
              </w:rPr>
            </w:pPr>
          </w:p>
        </w:tc>
      </w:tr>
      <w:tr w:rsidR="00640489" w:rsidRPr="00640489" w14:paraId="276C8910" w14:textId="77777777" w:rsidTr="009742DC">
        <w:tc>
          <w:tcPr>
            <w:tcW w:w="3854" w:type="dxa"/>
            <w:tcBorders>
              <w:top w:val="single" w:sz="6" w:space="0" w:color="auto"/>
              <w:left w:val="single" w:sz="6" w:space="0" w:color="auto"/>
              <w:bottom w:val="single" w:sz="6" w:space="0" w:color="auto"/>
              <w:right w:val="single" w:sz="6" w:space="0" w:color="auto"/>
            </w:tcBorders>
          </w:tcPr>
          <w:p w14:paraId="3112517F"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6CD5067" w14:textId="37DC8A99" w:rsidR="00C73120" w:rsidRPr="00640489" w:rsidRDefault="00C73120" w:rsidP="00C73120">
            <w:pPr>
              <w:widowControl w:val="0"/>
              <w:autoSpaceDE w:val="0"/>
              <w:autoSpaceDN w:val="0"/>
              <w:adjustRightInd w:val="0"/>
              <w:jc w:val="right"/>
              <w:rPr>
                <w:rFonts w:cs="Times New Roman"/>
                <w:sz w:val="22"/>
              </w:rPr>
            </w:pPr>
            <w:r w:rsidRPr="00640489">
              <w:rPr>
                <w:rFonts w:cs="Times New Roman"/>
                <w:sz w:val="22"/>
              </w:rPr>
              <w:t>-</w:t>
            </w:r>
            <w:r w:rsidR="00396C9D" w:rsidRPr="00640489">
              <w:rPr>
                <w:rFonts w:cs="Times New Roman"/>
                <w:sz w:val="22"/>
              </w:rPr>
              <w:t>11 651</w:t>
            </w:r>
          </w:p>
        </w:tc>
        <w:tc>
          <w:tcPr>
            <w:tcW w:w="1276" w:type="dxa"/>
            <w:tcBorders>
              <w:top w:val="single" w:sz="6" w:space="0" w:color="auto"/>
              <w:left w:val="single" w:sz="6" w:space="0" w:color="auto"/>
              <w:bottom w:val="single" w:sz="6" w:space="0" w:color="auto"/>
              <w:right w:val="single" w:sz="6" w:space="0" w:color="auto"/>
            </w:tcBorders>
          </w:tcPr>
          <w:p w14:paraId="2D92530A" w14:textId="77777777" w:rsidR="00C73120" w:rsidRPr="00640489" w:rsidRDefault="00C73120" w:rsidP="00C73120">
            <w:pPr>
              <w:widowControl w:val="0"/>
              <w:autoSpaceDE w:val="0"/>
              <w:autoSpaceDN w:val="0"/>
              <w:adjustRightInd w:val="0"/>
              <w:jc w:val="right"/>
              <w:rPr>
                <w:rFonts w:cs="Times New Roman"/>
                <w:sz w:val="22"/>
              </w:rPr>
            </w:pPr>
            <w:r w:rsidRPr="00640489">
              <w:rPr>
                <w:rFonts w:cs="Times New Roman"/>
                <w:sz w:val="22"/>
              </w:rPr>
              <w:t>-9 0</w:t>
            </w:r>
            <w:r w:rsidR="009D56FB" w:rsidRPr="00640489">
              <w:rPr>
                <w:rFonts w:cs="Times New Roman"/>
                <w:sz w:val="22"/>
              </w:rPr>
              <w:t>0</w:t>
            </w: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61887561" w14:textId="061DDB03" w:rsidR="00C73120" w:rsidRPr="00640489" w:rsidRDefault="001A2DED" w:rsidP="00C73120">
            <w:pPr>
              <w:widowControl w:val="0"/>
              <w:autoSpaceDE w:val="0"/>
              <w:autoSpaceDN w:val="0"/>
              <w:adjustRightInd w:val="0"/>
              <w:jc w:val="right"/>
              <w:rPr>
                <w:rFonts w:cs="Times New Roman"/>
                <w:sz w:val="22"/>
              </w:rPr>
            </w:pPr>
            <w:r w:rsidRPr="00640489">
              <w:rPr>
                <w:rFonts w:cs="Times New Roman"/>
                <w:sz w:val="22"/>
              </w:rPr>
              <w:t>-9 000</w:t>
            </w:r>
          </w:p>
        </w:tc>
        <w:tc>
          <w:tcPr>
            <w:tcW w:w="1249" w:type="dxa"/>
            <w:tcBorders>
              <w:top w:val="single" w:sz="6" w:space="0" w:color="auto"/>
              <w:left w:val="single" w:sz="6" w:space="0" w:color="auto"/>
              <w:bottom w:val="single" w:sz="6" w:space="0" w:color="auto"/>
              <w:right w:val="single" w:sz="6" w:space="0" w:color="auto"/>
            </w:tcBorders>
          </w:tcPr>
          <w:p w14:paraId="4B0C06C5" w14:textId="34506983" w:rsidR="00C73120" w:rsidRPr="00640489" w:rsidRDefault="00C73120" w:rsidP="00C73120">
            <w:pPr>
              <w:widowControl w:val="0"/>
              <w:autoSpaceDE w:val="0"/>
              <w:autoSpaceDN w:val="0"/>
              <w:adjustRightInd w:val="0"/>
              <w:jc w:val="center"/>
              <w:rPr>
                <w:rFonts w:cs="Times New Roman"/>
                <w:sz w:val="22"/>
              </w:rPr>
            </w:pPr>
          </w:p>
        </w:tc>
      </w:tr>
      <w:tr w:rsidR="00640489" w:rsidRPr="00640489" w14:paraId="0932A23A" w14:textId="77777777" w:rsidTr="009742DC">
        <w:tc>
          <w:tcPr>
            <w:tcW w:w="3854" w:type="dxa"/>
            <w:tcBorders>
              <w:top w:val="single" w:sz="6" w:space="0" w:color="auto"/>
              <w:left w:val="single" w:sz="6" w:space="0" w:color="auto"/>
              <w:bottom w:val="single" w:sz="6" w:space="0" w:color="auto"/>
              <w:right w:val="single" w:sz="6" w:space="0" w:color="auto"/>
            </w:tcBorders>
          </w:tcPr>
          <w:p w14:paraId="09D2E7F5"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7B195DDE" w14:textId="5D6B090A" w:rsidR="00C73120" w:rsidRPr="00640489" w:rsidRDefault="00396C9D" w:rsidP="00C73120">
            <w:pPr>
              <w:widowControl w:val="0"/>
              <w:autoSpaceDE w:val="0"/>
              <w:autoSpaceDN w:val="0"/>
              <w:adjustRightInd w:val="0"/>
              <w:jc w:val="right"/>
              <w:rPr>
                <w:rFonts w:cs="Times New Roman"/>
                <w:sz w:val="22"/>
              </w:rPr>
            </w:pPr>
            <w:r w:rsidRPr="00640489">
              <w:rPr>
                <w:rFonts w:cs="Times New Roman"/>
                <w:sz w:val="22"/>
              </w:rPr>
              <w:t>64 100</w:t>
            </w:r>
          </w:p>
        </w:tc>
        <w:tc>
          <w:tcPr>
            <w:tcW w:w="1276" w:type="dxa"/>
            <w:tcBorders>
              <w:top w:val="single" w:sz="6" w:space="0" w:color="auto"/>
              <w:left w:val="single" w:sz="6" w:space="0" w:color="auto"/>
              <w:bottom w:val="single" w:sz="6" w:space="0" w:color="auto"/>
              <w:right w:val="single" w:sz="6" w:space="0" w:color="auto"/>
            </w:tcBorders>
          </w:tcPr>
          <w:p w14:paraId="173312E0" w14:textId="53AE9571" w:rsidR="00C73120" w:rsidRPr="00640489" w:rsidRDefault="00396C9D" w:rsidP="00C73120">
            <w:pPr>
              <w:widowControl w:val="0"/>
              <w:autoSpaceDE w:val="0"/>
              <w:autoSpaceDN w:val="0"/>
              <w:adjustRightInd w:val="0"/>
              <w:jc w:val="right"/>
              <w:rPr>
                <w:rFonts w:cs="Times New Roman"/>
                <w:sz w:val="22"/>
              </w:rPr>
            </w:pPr>
            <w:r w:rsidRPr="00640489">
              <w:rPr>
                <w:rFonts w:cs="Times New Roman"/>
                <w:sz w:val="22"/>
              </w:rPr>
              <w:t>95 060</w:t>
            </w:r>
          </w:p>
        </w:tc>
        <w:tc>
          <w:tcPr>
            <w:tcW w:w="1275" w:type="dxa"/>
            <w:tcBorders>
              <w:top w:val="single" w:sz="6" w:space="0" w:color="auto"/>
              <w:left w:val="single" w:sz="6" w:space="0" w:color="auto"/>
              <w:bottom w:val="single" w:sz="6" w:space="0" w:color="auto"/>
              <w:right w:val="single" w:sz="6" w:space="0" w:color="auto"/>
            </w:tcBorders>
          </w:tcPr>
          <w:p w14:paraId="1D67CD5B" w14:textId="533F51A6" w:rsidR="00C73120" w:rsidRPr="00640489" w:rsidRDefault="00396C9D" w:rsidP="00C73120">
            <w:pPr>
              <w:widowControl w:val="0"/>
              <w:autoSpaceDE w:val="0"/>
              <w:autoSpaceDN w:val="0"/>
              <w:adjustRightInd w:val="0"/>
              <w:jc w:val="right"/>
              <w:rPr>
                <w:rFonts w:cs="Times New Roman"/>
                <w:sz w:val="22"/>
              </w:rPr>
            </w:pPr>
            <w:r w:rsidRPr="00640489">
              <w:rPr>
                <w:rFonts w:cs="Times New Roman"/>
                <w:sz w:val="22"/>
              </w:rPr>
              <w:t>104 570</w:t>
            </w:r>
          </w:p>
        </w:tc>
        <w:tc>
          <w:tcPr>
            <w:tcW w:w="1249" w:type="dxa"/>
            <w:tcBorders>
              <w:top w:val="single" w:sz="6" w:space="0" w:color="auto"/>
              <w:left w:val="single" w:sz="6" w:space="0" w:color="auto"/>
              <w:bottom w:val="single" w:sz="6" w:space="0" w:color="auto"/>
              <w:right w:val="single" w:sz="6" w:space="0" w:color="auto"/>
            </w:tcBorders>
          </w:tcPr>
          <w:p w14:paraId="323DD574" w14:textId="4EB0544D" w:rsidR="00C73120" w:rsidRPr="00640489" w:rsidRDefault="00A46C51" w:rsidP="00C73120">
            <w:pPr>
              <w:widowControl w:val="0"/>
              <w:autoSpaceDE w:val="0"/>
              <w:autoSpaceDN w:val="0"/>
              <w:adjustRightInd w:val="0"/>
              <w:jc w:val="center"/>
              <w:rPr>
                <w:rFonts w:cs="Times New Roman"/>
                <w:sz w:val="22"/>
              </w:rPr>
            </w:pPr>
            <w:r w:rsidRPr="00640489">
              <w:rPr>
                <w:rFonts w:cs="Times New Roman"/>
                <w:sz w:val="22"/>
              </w:rPr>
              <w:t>10,0</w:t>
            </w:r>
          </w:p>
        </w:tc>
      </w:tr>
      <w:tr w:rsidR="00640489" w:rsidRPr="00640489" w14:paraId="6EB027D8" w14:textId="77777777" w:rsidTr="009742DC">
        <w:tc>
          <w:tcPr>
            <w:tcW w:w="3854" w:type="dxa"/>
            <w:tcBorders>
              <w:top w:val="single" w:sz="6" w:space="0" w:color="auto"/>
              <w:left w:val="single" w:sz="6" w:space="0" w:color="auto"/>
              <w:bottom w:val="single" w:sz="6" w:space="0" w:color="auto"/>
              <w:right w:val="single" w:sz="6" w:space="0" w:color="auto"/>
            </w:tcBorders>
          </w:tcPr>
          <w:p w14:paraId="768651CD" w14:textId="77777777" w:rsidR="00C73120" w:rsidRPr="00640489" w:rsidRDefault="00C73120" w:rsidP="00C73120">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9FD114C" w14:textId="17157394" w:rsidR="00C73120" w:rsidRPr="00640489" w:rsidRDefault="00396C9D" w:rsidP="00C73120">
            <w:pPr>
              <w:widowControl w:val="0"/>
              <w:autoSpaceDE w:val="0"/>
              <w:autoSpaceDN w:val="0"/>
              <w:adjustRightInd w:val="0"/>
              <w:jc w:val="right"/>
              <w:rPr>
                <w:rFonts w:cs="Times New Roman"/>
                <w:b/>
                <w:sz w:val="22"/>
              </w:rPr>
            </w:pPr>
            <w:r w:rsidRPr="00640489">
              <w:rPr>
                <w:rFonts w:cs="Times New Roman"/>
                <w:b/>
                <w:sz w:val="22"/>
              </w:rPr>
              <w:t>52 449</w:t>
            </w:r>
          </w:p>
        </w:tc>
        <w:tc>
          <w:tcPr>
            <w:tcW w:w="1276" w:type="dxa"/>
            <w:tcBorders>
              <w:top w:val="single" w:sz="6" w:space="0" w:color="auto"/>
              <w:left w:val="single" w:sz="6" w:space="0" w:color="auto"/>
              <w:bottom w:val="single" w:sz="6" w:space="0" w:color="auto"/>
              <w:right w:val="single" w:sz="6" w:space="0" w:color="auto"/>
            </w:tcBorders>
          </w:tcPr>
          <w:p w14:paraId="1C8D52C6" w14:textId="2A515E50" w:rsidR="00C73120" w:rsidRPr="00640489" w:rsidRDefault="00396C9D" w:rsidP="00C73120">
            <w:pPr>
              <w:widowControl w:val="0"/>
              <w:autoSpaceDE w:val="0"/>
              <w:autoSpaceDN w:val="0"/>
              <w:adjustRightInd w:val="0"/>
              <w:jc w:val="right"/>
              <w:rPr>
                <w:rFonts w:cs="Times New Roman"/>
                <w:b/>
                <w:sz w:val="22"/>
              </w:rPr>
            </w:pPr>
            <w:r w:rsidRPr="00640489">
              <w:rPr>
                <w:rFonts w:cs="Times New Roman"/>
                <w:b/>
                <w:sz w:val="22"/>
              </w:rPr>
              <w:t>86 060</w:t>
            </w:r>
          </w:p>
        </w:tc>
        <w:tc>
          <w:tcPr>
            <w:tcW w:w="1275" w:type="dxa"/>
            <w:tcBorders>
              <w:top w:val="single" w:sz="6" w:space="0" w:color="auto"/>
              <w:left w:val="single" w:sz="6" w:space="0" w:color="auto"/>
              <w:bottom w:val="single" w:sz="6" w:space="0" w:color="auto"/>
              <w:right w:val="single" w:sz="6" w:space="0" w:color="auto"/>
            </w:tcBorders>
          </w:tcPr>
          <w:p w14:paraId="74AD3850" w14:textId="466F90B7" w:rsidR="00C73120" w:rsidRPr="00640489" w:rsidRDefault="00396C9D" w:rsidP="00C73120">
            <w:pPr>
              <w:widowControl w:val="0"/>
              <w:autoSpaceDE w:val="0"/>
              <w:autoSpaceDN w:val="0"/>
              <w:adjustRightInd w:val="0"/>
              <w:jc w:val="right"/>
              <w:rPr>
                <w:rFonts w:cs="Times New Roman"/>
                <w:b/>
                <w:sz w:val="22"/>
              </w:rPr>
            </w:pPr>
            <w:r w:rsidRPr="00640489">
              <w:rPr>
                <w:rFonts w:cs="Times New Roman"/>
                <w:b/>
                <w:sz w:val="22"/>
              </w:rPr>
              <w:t>95 570</w:t>
            </w:r>
          </w:p>
        </w:tc>
        <w:tc>
          <w:tcPr>
            <w:tcW w:w="1249" w:type="dxa"/>
            <w:tcBorders>
              <w:top w:val="single" w:sz="6" w:space="0" w:color="auto"/>
              <w:left w:val="single" w:sz="6" w:space="0" w:color="auto"/>
              <w:bottom w:val="single" w:sz="6" w:space="0" w:color="auto"/>
              <w:right w:val="single" w:sz="6" w:space="0" w:color="auto"/>
            </w:tcBorders>
          </w:tcPr>
          <w:p w14:paraId="345652B8" w14:textId="42D94514" w:rsidR="00C73120" w:rsidRPr="00640489" w:rsidRDefault="00A46C51" w:rsidP="00C73120">
            <w:pPr>
              <w:widowControl w:val="0"/>
              <w:autoSpaceDE w:val="0"/>
              <w:autoSpaceDN w:val="0"/>
              <w:adjustRightInd w:val="0"/>
              <w:jc w:val="center"/>
              <w:rPr>
                <w:rFonts w:cs="Times New Roman"/>
                <w:b/>
                <w:sz w:val="22"/>
              </w:rPr>
            </w:pPr>
            <w:r w:rsidRPr="00640489">
              <w:rPr>
                <w:rFonts w:cs="Times New Roman"/>
                <w:b/>
                <w:sz w:val="22"/>
              </w:rPr>
              <w:t>11,1</w:t>
            </w:r>
          </w:p>
        </w:tc>
      </w:tr>
      <w:tr w:rsidR="00640489" w:rsidRPr="00640489" w14:paraId="55A140F4" w14:textId="77777777" w:rsidTr="009742DC">
        <w:tc>
          <w:tcPr>
            <w:tcW w:w="3854" w:type="dxa"/>
            <w:tcBorders>
              <w:top w:val="single" w:sz="6" w:space="0" w:color="auto"/>
              <w:left w:val="single" w:sz="6" w:space="0" w:color="auto"/>
              <w:bottom w:val="single" w:sz="6" w:space="0" w:color="auto"/>
              <w:right w:val="single" w:sz="6" w:space="0" w:color="auto"/>
            </w:tcBorders>
          </w:tcPr>
          <w:p w14:paraId="76F582D9" w14:textId="77777777" w:rsidR="00C73120" w:rsidRPr="00640489" w:rsidRDefault="00C73120" w:rsidP="00C73120">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43A9C8ED"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638DFCF2"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592DA961"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47C7C36E" w14:textId="77777777" w:rsidR="00C73120" w:rsidRPr="00640489" w:rsidRDefault="00C73120" w:rsidP="00C73120">
            <w:pPr>
              <w:widowControl w:val="0"/>
              <w:autoSpaceDE w:val="0"/>
              <w:autoSpaceDN w:val="0"/>
              <w:adjustRightInd w:val="0"/>
              <w:jc w:val="center"/>
              <w:rPr>
                <w:rFonts w:cs="Times New Roman"/>
                <w:b/>
                <w:sz w:val="22"/>
                <w:highlight w:val="yellow"/>
              </w:rPr>
            </w:pPr>
          </w:p>
        </w:tc>
      </w:tr>
      <w:tr w:rsidR="00640489" w:rsidRPr="00640489" w14:paraId="7445E1D0" w14:textId="77777777" w:rsidTr="009742DC">
        <w:tc>
          <w:tcPr>
            <w:tcW w:w="3854" w:type="dxa"/>
            <w:tcBorders>
              <w:top w:val="single" w:sz="6" w:space="0" w:color="auto"/>
              <w:left w:val="single" w:sz="6" w:space="0" w:color="auto"/>
              <w:bottom w:val="single" w:sz="6" w:space="0" w:color="auto"/>
              <w:right w:val="single" w:sz="6" w:space="0" w:color="auto"/>
            </w:tcBorders>
          </w:tcPr>
          <w:p w14:paraId="2645C35C" w14:textId="14D70538" w:rsidR="00C73120" w:rsidRPr="00640489" w:rsidRDefault="00C73120" w:rsidP="00C73120">
            <w:pPr>
              <w:widowControl w:val="0"/>
              <w:autoSpaceDE w:val="0"/>
              <w:autoSpaceDN w:val="0"/>
              <w:adjustRightInd w:val="0"/>
              <w:rPr>
                <w:rFonts w:cs="Times New Roman"/>
                <w:b/>
                <w:sz w:val="22"/>
              </w:rPr>
            </w:pPr>
            <w:r w:rsidRPr="00640489">
              <w:rPr>
                <w:rFonts w:cs="Times New Roman"/>
                <w:b/>
                <w:sz w:val="22"/>
              </w:rPr>
              <w:t xml:space="preserve">1015070000 Asuinkiinteistöt, </w:t>
            </w:r>
            <w:proofErr w:type="spellStart"/>
            <w:r w:rsidRPr="00640489">
              <w:rPr>
                <w:rFonts w:cs="Times New Roman"/>
                <w:b/>
                <w:sz w:val="22"/>
              </w:rPr>
              <w:t>osa</w:t>
            </w:r>
            <w:r w:rsidR="003C227C" w:rsidRPr="00640489">
              <w:rPr>
                <w:rFonts w:cs="Times New Roman"/>
                <w:b/>
                <w:sz w:val="22"/>
              </w:rPr>
              <w:t>keh</w:t>
            </w:r>
            <w:proofErr w:type="spellEnd"/>
            <w:r w:rsidR="003C227C" w:rsidRPr="00640489">
              <w:rPr>
                <w:rFonts w:cs="Times New Roman"/>
                <w:b/>
                <w:sz w:val="22"/>
              </w:rPr>
              <w:t>.</w:t>
            </w:r>
          </w:p>
        </w:tc>
        <w:tc>
          <w:tcPr>
            <w:tcW w:w="1418" w:type="dxa"/>
            <w:tcBorders>
              <w:top w:val="single" w:sz="6" w:space="0" w:color="auto"/>
              <w:left w:val="single" w:sz="6" w:space="0" w:color="auto"/>
              <w:bottom w:val="single" w:sz="6" w:space="0" w:color="auto"/>
              <w:right w:val="single" w:sz="6" w:space="0" w:color="auto"/>
            </w:tcBorders>
          </w:tcPr>
          <w:p w14:paraId="5D64576B" w14:textId="77777777" w:rsidR="00C73120" w:rsidRPr="00640489" w:rsidRDefault="00C73120" w:rsidP="00C73120">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6D7A8A25" w14:textId="77777777" w:rsidR="00C73120" w:rsidRPr="00640489" w:rsidRDefault="00C73120" w:rsidP="00C73120">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1112AB53" w14:textId="77777777" w:rsidR="00C73120" w:rsidRPr="00640489" w:rsidRDefault="00C73120" w:rsidP="00C73120">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144348A0" w14:textId="77777777" w:rsidR="00C73120" w:rsidRPr="00640489" w:rsidRDefault="00C73120" w:rsidP="00C73120">
            <w:pPr>
              <w:widowControl w:val="0"/>
              <w:autoSpaceDE w:val="0"/>
              <w:autoSpaceDN w:val="0"/>
              <w:adjustRightInd w:val="0"/>
              <w:jc w:val="center"/>
              <w:rPr>
                <w:rFonts w:cs="Times New Roman"/>
                <w:b/>
                <w:sz w:val="22"/>
              </w:rPr>
            </w:pPr>
          </w:p>
        </w:tc>
      </w:tr>
      <w:tr w:rsidR="00640489" w:rsidRPr="00640489" w14:paraId="5A0B34D4" w14:textId="77777777" w:rsidTr="009742DC">
        <w:tc>
          <w:tcPr>
            <w:tcW w:w="3854" w:type="dxa"/>
            <w:tcBorders>
              <w:top w:val="single" w:sz="6" w:space="0" w:color="auto"/>
              <w:left w:val="single" w:sz="6" w:space="0" w:color="auto"/>
              <w:bottom w:val="single" w:sz="6" w:space="0" w:color="auto"/>
              <w:right w:val="single" w:sz="6" w:space="0" w:color="auto"/>
            </w:tcBorders>
          </w:tcPr>
          <w:p w14:paraId="37F4D18A"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617610A" w14:textId="7CB55F6F" w:rsidR="00C73120" w:rsidRPr="00640489" w:rsidRDefault="009D56FB" w:rsidP="00C73120">
            <w:pPr>
              <w:widowControl w:val="0"/>
              <w:autoSpaceDE w:val="0"/>
              <w:autoSpaceDN w:val="0"/>
              <w:adjustRightInd w:val="0"/>
              <w:jc w:val="right"/>
              <w:rPr>
                <w:rFonts w:cs="Times New Roman"/>
                <w:sz w:val="22"/>
              </w:rPr>
            </w:pPr>
            <w:r w:rsidRPr="00640489">
              <w:rPr>
                <w:rFonts w:cs="Times New Roman"/>
                <w:sz w:val="22"/>
              </w:rPr>
              <w:t>-</w:t>
            </w:r>
            <w:r w:rsidR="00396C9D" w:rsidRPr="00640489">
              <w:rPr>
                <w:rFonts w:cs="Times New Roman"/>
                <w:sz w:val="22"/>
              </w:rPr>
              <w:t>9 680</w:t>
            </w:r>
          </w:p>
        </w:tc>
        <w:tc>
          <w:tcPr>
            <w:tcW w:w="1276" w:type="dxa"/>
            <w:tcBorders>
              <w:top w:val="single" w:sz="6" w:space="0" w:color="auto"/>
              <w:left w:val="single" w:sz="6" w:space="0" w:color="auto"/>
              <w:bottom w:val="single" w:sz="6" w:space="0" w:color="auto"/>
              <w:right w:val="single" w:sz="6" w:space="0" w:color="auto"/>
            </w:tcBorders>
          </w:tcPr>
          <w:p w14:paraId="09F2A888" w14:textId="06267250" w:rsidR="00C73120" w:rsidRPr="00640489" w:rsidRDefault="00C73120" w:rsidP="00C73120">
            <w:pPr>
              <w:widowControl w:val="0"/>
              <w:autoSpaceDE w:val="0"/>
              <w:autoSpaceDN w:val="0"/>
              <w:adjustRightInd w:val="0"/>
              <w:jc w:val="right"/>
              <w:rPr>
                <w:rFonts w:cs="Times New Roman"/>
                <w:sz w:val="22"/>
              </w:rPr>
            </w:pPr>
            <w:r w:rsidRPr="00640489">
              <w:rPr>
                <w:rFonts w:cs="Times New Roman"/>
                <w:sz w:val="22"/>
              </w:rPr>
              <w:t>-1</w:t>
            </w:r>
            <w:r w:rsidR="00396C9D" w:rsidRPr="00640489">
              <w:rPr>
                <w:rFonts w:cs="Times New Roman"/>
                <w:sz w:val="22"/>
              </w:rPr>
              <w:t>1</w:t>
            </w:r>
            <w:r w:rsidRPr="00640489">
              <w:rPr>
                <w:rFonts w:cs="Times New Roman"/>
                <w:sz w:val="22"/>
              </w:rPr>
              <w:t xml:space="preserve"> </w:t>
            </w:r>
            <w:r w:rsidR="00396C9D" w:rsidRPr="00640489">
              <w:rPr>
                <w:rFonts w:cs="Times New Roman"/>
                <w:sz w:val="22"/>
              </w:rPr>
              <w:t>7</w:t>
            </w:r>
            <w:r w:rsidRPr="00640489">
              <w:rPr>
                <w:rFonts w:cs="Times New Roman"/>
                <w:sz w:val="22"/>
              </w:rPr>
              <w:t>00</w:t>
            </w:r>
          </w:p>
        </w:tc>
        <w:tc>
          <w:tcPr>
            <w:tcW w:w="1275" w:type="dxa"/>
            <w:tcBorders>
              <w:top w:val="single" w:sz="6" w:space="0" w:color="auto"/>
              <w:left w:val="single" w:sz="6" w:space="0" w:color="auto"/>
              <w:bottom w:val="single" w:sz="6" w:space="0" w:color="auto"/>
              <w:right w:val="single" w:sz="6" w:space="0" w:color="auto"/>
            </w:tcBorders>
          </w:tcPr>
          <w:p w14:paraId="3D383276" w14:textId="6DFFEB83" w:rsidR="00C73120" w:rsidRPr="00640489" w:rsidRDefault="00011EA6" w:rsidP="00C73120">
            <w:pPr>
              <w:widowControl w:val="0"/>
              <w:autoSpaceDE w:val="0"/>
              <w:autoSpaceDN w:val="0"/>
              <w:adjustRightInd w:val="0"/>
              <w:jc w:val="right"/>
              <w:rPr>
                <w:rFonts w:cs="Times New Roman"/>
                <w:sz w:val="22"/>
              </w:rPr>
            </w:pPr>
            <w:r w:rsidRPr="00640489">
              <w:rPr>
                <w:rFonts w:cs="Times New Roman"/>
                <w:sz w:val="22"/>
              </w:rPr>
              <w:t>-</w:t>
            </w:r>
            <w:r w:rsidR="00396C9D" w:rsidRPr="00640489">
              <w:rPr>
                <w:rFonts w:cs="Times New Roman"/>
                <w:sz w:val="22"/>
              </w:rPr>
              <w:t>9</w:t>
            </w:r>
            <w:r w:rsidRPr="00640489">
              <w:rPr>
                <w:rFonts w:cs="Times New Roman"/>
                <w:sz w:val="22"/>
              </w:rPr>
              <w:t xml:space="preserve"> </w:t>
            </w:r>
            <w:r w:rsidR="00396C9D" w:rsidRPr="00640489">
              <w:rPr>
                <w:rFonts w:cs="Times New Roman"/>
                <w:sz w:val="22"/>
              </w:rPr>
              <w:t>6</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2FF4B687" w14:textId="4991E9C8" w:rsidR="00C73120" w:rsidRPr="00640489" w:rsidRDefault="00A46C51" w:rsidP="00C73120">
            <w:pPr>
              <w:widowControl w:val="0"/>
              <w:autoSpaceDE w:val="0"/>
              <w:autoSpaceDN w:val="0"/>
              <w:adjustRightInd w:val="0"/>
              <w:jc w:val="center"/>
              <w:rPr>
                <w:rFonts w:cs="Times New Roman"/>
                <w:sz w:val="22"/>
              </w:rPr>
            </w:pPr>
            <w:r w:rsidRPr="00640489">
              <w:rPr>
                <w:rFonts w:cs="Times New Roman"/>
                <w:sz w:val="22"/>
              </w:rPr>
              <w:t>-17,9</w:t>
            </w:r>
          </w:p>
        </w:tc>
      </w:tr>
      <w:tr w:rsidR="00640489" w:rsidRPr="00640489" w14:paraId="1B147489" w14:textId="77777777" w:rsidTr="009742DC">
        <w:tc>
          <w:tcPr>
            <w:tcW w:w="3854" w:type="dxa"/>
            <w:tcBorders>
              <w:top w:val="single" w:sz="6" w:space="0" w:color="auto"/>
              <w:left w:val="single" w:sz="6" w:space="0" w:color="auto"/>
              <w:bottom w:val="single" w:sz="6" w:space="0" w:color="auto"/>
              <w:right w:val="single" w:sz="6" w:space="0" w:color="auto"/>
            </w:tcBorders>
          </w:tcPr>
          <w:p w14:paraId="7AF69668" w14:textId="77777777" w:rsidR="00C73120" w:rsidRPr="00640489" w:rsidRDefault="00C73120" w:rsidP="00C73120">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60F51B7A" w14:textId="6E2F252C" w:rsidR="00C73120" w:rsidRPr="00640489" w:rsidRDefault="00396C9D" w:rsidP="00C73120">
            <w:pPr>
              <w:widowControl w:val="0"/>
              <w:autoSpaceDE w:val="0"/>
              <w:autoSpaceDN w:val="0"/>
              <w:adjustRightInd w:val="0"/>
              <w:jc w:val="right"/>
              <w:rPr>
                <w:rFonts w:cs="Times New Roman"/>
                <w:sz w:val="22"/>
              </w:rPr>
            </w:pPr>
            <w:r w:rsidRPr="00640489">
              <w:rPr>
                <w:rFonts w:cs="Times New Roman"/>
                <w:sz w:val="22"/>
              </w:rPr>
              <w:t>7 155</w:t>
            </w:r>
          </w:p>
        </w:tc>
        <w:tc>
          <w:tcPr>
            <w:tcW w:w="1276" w:type="dxa"/>
            <w:tcBorders>
              <w:top w:val="single" w:sz="6" w:space="0" w:color="auto"/>
              <w:left w:val="single" w:sz="6" w:space="0" w:color="auto"/>
              <w:bottom w:val="single" w:sz="6" w:space="0" w:color="auto"/>
              <w:right w:val="single" w:sz="6" w:space="0" w:color="auto"/>
            </w:tcBorders>
          </w:tcPr>
          <w:p w14:paraId="362BEF5D" w14:textId="6AFCF11E" w:rsidR="00C73120" w:rsidRPr="00640489" w:rsidRDefault="00C73120" w:rsidP="00C73120">
            <w:pPr>
              <w:widowControl w:val="0"/>
              <w:autoSpaceDE w:val="0"/>
              <w:autoSpaceDN w:val="0"/>
              <w:adjustRightInd w:val="0"/>
              <w:jc w:val="right"/>
              <w:rPr>
                <w:rFonts w:cs="Times New Roman"/>
                <w:sz w:val="22"/>
              </w:rPr>
            </w:pPr>
            <w:r w:rsidRPr="00640489">
              <w:rPr>
                <w:rFonts w:cs="Times New Roman"/>
                <w:sz w:val="22"/>
              </w:rPr>
              <w:t>1</w:t>
            </w:r>
            <w:r w:rsidR="00396C9D" w:rsidRPr="00640489">
              <w:rPr>
                <w:rFonts w:cs="Times New Roman"/>
                <w:sz w:val="22"/>
              </w:rPr>
              <w:t>6 760</w:t>
            </w:r>
          </w:p>
        </w:tc>
        <w:tc>
          <w:tcPr>
            <w:tcW w:w="1275" w:type="dxa"/>
            <w:tcBorders>
              <w:top w:val="single" w:sz="6" w:space="0" w:color="auto"/>
              <w:left w:val="single" w:sz="6" w:space="0" w:color="auto"/>
              <w:bottom w:val="single" w:sz="6" w:space="0" w:color="auto"/>
              <w:right w:val="single" w:sz="6" w:space="0" w:color="auto"/>
            </w:tcBorders>
          </w:tcPr>
          <w:p w14:paraId="4E8A86AB" w14:textId="5FBCB398" w:rsidR="00C73120" w:rsidRPr="00640489" w:rsidRDefault="00011EA6" w:rsidP="00C73120">
            <w:pPr>
              <w:widowControl w:val="0"/>
              <w:autoSpaceDE w:val="0"/>
              <w:autoSpaceDN w:val="0"/>
              <w:adjustRightInd w:val="0"/>
              <w:jc w:val="right"/>
              <w:rPr>
                <w:rFonts w:cs="Times New Roman"/>
                <w:sz w:val="22"/>
              </w:rPr>
            </w:pPr>
            <w:r w:rsidRPr="00640489">
              <w:rPr>
                <w:rFonts w:cs="Times New Roman"/>
                <w:sz w:val="22"/>
              </w:rPr>
              <w:t>1</w:t>
            </w:r>
            <w:r w:rsidR="00396C9D" w:rsidRPr="00640489">
              <w:rPr>
                <w:rFonts w:cs="Times New Roman"/>
                <w:sz w:val="22"/>
              </w:rPr>
              <w:t>9 310</w:t>
            </w:r>
          </w:p>
        </w:tc>
        <w:tc>
          <w:tcPr>
            <w:tcW w:w="1249" w:type="dxa"/>
            <w:tcBorders>
              <w:top w:val="single" w:sz="6" w:space="0" w:color="auto"/>
              <w:left w:val="single" w:sz="6" w:space="0" w:color="auto"/>
              <w:bottom w:val="single" w:sz="6" w:space="0" w:color="auto"/>
              <w:right w:val="single" w:sz="6" w:space="0" w:color="auto"/>
            </w:tcBorders>
          </w:tcPr>
          <w:p w14:paraId="335D3DB1" w14:textId="5D60E396" w:rsidR="00C73120" w:rsidRPr="00640489" w:rsidRDefault="00A46C51" w:rsidP="00C73120">
            <w:pPr>
              <w:widowControl w:val="0"/>
              <w:autoSpaceDE w:val="0"/>
              <w:autoSpaceDN w:val="0"/>
              <w:adjustRightInd w:val="0"/>
              <w:jc w:val="center"/>
              <w:rPr>
                <w:rFonts w:cs="Times New Roman"/>
                <w:sz w:val="22"/>
              </w:rPr>
            </w:pPr>
            <w:r w:rsidRPr="00640489">
              <w:rPr>
                <w:rFonts w:cs="Times New Roman"/>
                <w:sz w:val="22"/>
              </w:rPr>
              <w:t>15,2</w:t>
            </w:r>
          </w:p>
        </w:tc>
      </w:tr>
      <w:tr w:rsidR="00640489" w:rsidRPr="00640489" w14:paraId="3F43E2C4" w14:textId="77777777" w:rsidTr="009742DC">
        <w:tc>
          <w:tcPr>
            <w:tcW w:w="3854" w:type="dxa"/>
            <w:tcBorders>
              <w:top w:val="single" w:sz="6" w:space="0" w:color="auto"/>
              <w:left w:val="single" w:sz="6" w:space="0" w:color="auto"/>
              <w:bottom w:val="single" w:sz="6" w:space="0" w:color="auto"/>
              <w:right w:val="single" w:sz="6" w:space="0" w:color="auto"/>
            </w:tcBorders>
          </w:tcPr>
          <w:p w14:paraId="7AC77F50" w14:textId="77777777" w:rsidR="00C73120" w:rsidRPr="00640489" w:rsidRDefault="00C73120" w:rsidP="00C73120">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526C0E35" w14:textId="1FF7D030" w:rsidR="00C73120" w:rsidRPr="00640489" w:rsidRDefault="00E92A26" w:rsidP="00C73120">
            <w:pPr>
              <w:widowControl w:val="0"/>
              <w:autoSpaceDE w:val="0"/>
              <w:autoSpaceDN w:val="0"/>
              <w:adjustRightInd w:val="0"/>
              <w:jc w:val="right"/>
              <w:rPr>
                <w:rFonts w:cs="Times New Roman"/>
                <w:b/>
                <w:sz w:val="22"/>
              </w:rPr>
            </w:pPr>
            <w:r w:rsidRPr="00640489">
              <w:rPr>
                <w:rFonts w:cs="Times New Roman"/>
                <w:b/>
                <w:sz w:val="22"/>
              </w:rPr>
              <w:t>-</w:t>
            </w:r>
            <w:r w:rsidR="00396C9D" w:rsidRPr="00640489">
              <w:rPr>
                <w:rFonts w:cs="Times New Roman"/>
                <w:b/>
                <w:sz w:val="22"/>
              </w:rPr>
              <w:t>2 525</w:t>
            </w:r>
          </w:p>
        </w:tc>
        <w:tc>
          <w:tcPr>
            <w:tcW w:w="1276" w:type="dxa"/>
            <w:tcBorders>
              <w:top w:val="single" w:sz="6" w:space="0" w:color="auto"/>
              <w:left w:val="single" w:sz="6" w:space="0" w:color="auto"/>
              <w:bottom w:val="single" w:sz="6" w:space="0" w:color="auto"/>
              <w:right w:val="single" w:sz="6" w:space="0" w:color="auto"/>
            </w:tcBorders>
          </w:tcPr>
          <w:p w14:paraId="1669E1B2" w14:textId="19098BD6" w:rsidR="00C73120" w:rsidRPr="00640489" w:rsidRDefault="00396C9D" w:rsidP="00C73120">
            <w:pPr>
              <w:widowControl w:val="0"/>
              <w:autoSpaceDE w:val="0"/>
              <w:autoSpaceDN w:val="0"/>
              <w:adjustRightInd w:val="0"/>
              <w:jc w:val="right"/>
              <w:rPr>
                <w:rFonts w:cs="Times New Roman"/>
                <w:b/>
                <w:sz w:val="22"/>
              </w:rPr>
            </w:pPr>
            <w:r w:rsidRPr="00640489">
              <w:rPr>
                <w:rFonts w:cs="Times New Roman"/>
                <w:b/>
                <w:sz w:val="22"/>
              </w:rPr>
              <w:t>5 060</w:t>
            </w:r>
          </w:p>
        </w:tc>
        <w:tc>
          <w:tcPr>
            <w:tcW w:w="1275" w:type="dxa"/>
            <w:tcBorders>
              <w:top w:val="single" w:sz="6" w:space="0" w:color="auto"/>
              <w:left w:val="single" w:sz="6" w:space="0" w:color="auto"/>
              <w:bottom w:val="single" w:sz="6" w:space="0" w:color="auto"/>
              <w:right w:val="single" w:sz="6" w:space="0" w:color="auto"/>
            </w:tcBorders>
          </w:tcPr>
          <w:p w14:paraId="7704265A" w14:textId="31CCBFA0" w:rsidR="00C73120" w:rsidRPr="00640489" w:rsidRDefault="00396C9D" w:rsidP="00C73120">
            <w:pPr>
              <w:widowControl w:val="0"/>
              <w:autoSpaceDE w:val="0"/>
              <w:autoSpaceDN w:val="0"/>
              <w:adjustRightInd w:val="0"/>
              <w:jc w:val="right"/>
              <w:rPr>
                <w:rFonts w:cs="Times New Roman"/>
                <w:b/>
                <w:sz w:val="22"/>
              </w:rPr>
            </w:pPr>
            <w:r w:rsidRPr="00640489">
              <w:rPr>
                <w:rFonts w:cs="Times New Roman"/>
                <w:b/>
                <w:sz w:val="22"/>
              </w:rPr>
              <w:t>9 710</w:t>
            </w:r>
          </w:p>
        </w:tc>
        <w:tc>
          <w:tcPr>
            <w:tcW w:w="1249" w:type="dxa"/>
            <w:tcBorders>
              <w:top w:val="single" w:sz="6" w:space="0" w:color="auto"/>
              <w:left w:val="single" w:sz="6" w:space="0" w:color="auto"/>
              <w:bottom w:val="single" w:sz="6" w:space="0" w:color="auto"/>
              <w:right w:val="single" w:sz="6" w:space="0" w:color="auto"/>
            </w:tcBorders>
          </w:tcPr>
          <w:p w14:paraId="75404FD7" w14:textId="0925DB91" w:rsidR="00C73120" w:rsidRPr="00640489" w:rsidRDefault="00A46C51" w:rsidP="00C73120">
            <w:pPr>
              <w:widowControl w:val="0"/>
              <w:autoSpaceDE w:val="0"/>
              <w:autoSpaceDN w:val="0"/>
              <w:adjustRightInd w:val="0"/>
              <w:jc w:val="center"/>
              <w:rPr>
                <w:rFonts w:cs="Times New Roman"/>
                <w:b/>
                <w:sz w:val="22"/>
              </w:rPr>
            </w:pPr>
            <w:r w:rsidRPr="00640489">
              <w:rPr>
                <w:rFonts w:cs="Times New Roman"/>
                <w:b/>
                <w:sz w:val="22"/>
              </w:rPr>
              <w:t>91,9</w:t>
            </w:r>
          </w:p>
        </w:tc>
      </w:tr>
      <w:tr w:rsidR="00640489" w:rsidRPr="00640489" w14:paraId="35D8E442" w14:textId="77777777" w:rsidTr="009742DC">
        <w:tc>
          <w:tcPr>
            <w:tcW w:w="3854" w:type="dxa"/>
            <w:tcBorders>
              <w:top w:val="single" w:sz="6" w:space="0" w:color="auto"/>
              <w:left w:val="single" w:sz="6" w:space="0" w:color="auto"/>
              <w:bottom w:val="single" w:sz="6" w:space="0" w:color="auto"/>
              <w:right w:val="single" w:sz="6" w:space="0" w:color="auto"/>
            </w:tcBorders>
          </w:tcPr>
          <w:p w14:paraId="2A5F5631" w14:textId="77777777" w:rsidR="00C73120" w:rsidRPr="00640489" w:rsidRDefault="00C73120" w:rsidP="00C73120">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267A593D"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3EBE3EEB"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23809B55" w14:textId="77777777" w:rsidR="00C73120" w:rsidRPr="00640489" w:rsidRDefault="00C73120" w:rsidP="00C73120">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17D3DD2E" w14:textId="77777777" w:rsidR="00C73120" w:rsidRPr="00640489" w:rsidRDefault="00C73120" w:rsidP="00C73120">
            <w:pPr>
              <w:widowControl w:val="0"/>
              <w:autoSpaceDE w:val="0"/>
              <w:autoSpaceDN w:val="0"/>
              <w:adjustRightInd w:val="0"/>
              <w:jc w:val="center"/>
              <w:rPr>
                <w:rFonts w:cs="Times New Roman"/>
                <w:b/>
                <w:sz w:val="22"/>
                <w:highlight w:val="yellow"/>
              </w:rPr>
            </w:pPr>
          </w:p>
        </w:tc>
      </w:tr>
      <w:tr w:rsidR="00640489" w:rsidRPr="00640489" w14:paraId="21DDBDA2" w14:textId="77777777" w:rsidTr="009742DC">
        <w:tc>
          <w:tcPr>
            <w:tcW w:w="3854" w:type="dxa"/>
            <w:tcBorders>
              <w:top w:val="single" w:sz="6" w:space="0" w:color="auto"/>
              <w:left w:val="single" w:sz="6" w:space="0" w:color="auto"/>
              <w:bottom w:val="single" w:sz="6" w:space="0" w:color="auto"/>
              <w:right w:val="single" w:sz="6" w:space="0" w:color="auto"/>
            </w:tcBorders>
          </w:tcPr>
          <w:p w14:paraId="4AB69DAB" w14:textId="17F0006D" w:rsidR="00C73120" w:rsidRPr="00640489" w:rsidRDefault="00C73120" w:rsidP="00C73120">
            <w:pPr>
              <w:widowControl w:val="0"/>
              <w:autoSpaceDE w:val="0"/>
              <w:autoSpaceDN w:val="0"/>
              <w:adjustRightInd w:val="0"/>
              <w:rPr>
                <w:rFonts w:cs="Times New Roman"/>
                <w:b/>
                <w:sz w:val="22"/>
              </w:rPr>
            </w:pPr>
            <w:bookmarkStart w:id="48" w:name="_Hlk150495629"/>
            <w:r w:rsidRPr="00640489">
              <w:rPr>
                <w:rFonts w:cs="Times New Roman"/>
                <w:b/>
                <w:sz w:val="22"/>
              </w:rPr>
              <w:t>1015070210 Paloheimon rahasto</w:t>
            </w:r>
          </w:p>
        </w:tc>
        <w:tc>
          <w:tcPr>
            <w:tcW w:w="1418" w:type="dxa"/>
            <w:tcBorders>
              <w:top w:val="single" w:sz="6" w:space="0" w:color="auto"/>
              <w:left w:val="single" w:sz="6" w:space="0" w:color="auto"/>
              <w:bottom w:val="single" w:sz="6" w:space="0" w:color="auto"/>
              <w:right w:val="single" w:sz="6" w:space="0" w:color="auto"/>
            </w:tcBorders>
          </w:tcPr>
          <w:p w14:paraId="5ACB81C3" w14:textId="77777777" w:rsidR="00C73120" w:rsidRPr="00640489" w:rsidRDefault="00C73120" w:rsidP="00C73120">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4C3DEB1C" w14:textId="77777777" w:rsidR="00C73120" w:rsidRPr="00640489" w:rsidRDefault="00C73120" w:rsidP="00C73120">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7E715FC5" w14:textId="77777777" w:rsidR="00C73120" w:rsidRPr="00640489" w:rsidRDefault="00C73120" w:rsidP="00C73120">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5E73F729" w14:textId="77777777" w:rsidR="00C73120" w:rsidRPr="00640489" w:rsidRDefault="00C73120" w:rsidP="00C73120">
            <w:pPr>
              <w:widowControl w:val="0"/>
              <w:autoSpaceDE w:val="0"/>
              <w:autoSpaceDN w:val="0"/>
              <w:adjustRightInd w:val="0"/>
              <w:jc w:val="center"/>
              <w:rPr>
                <w:rFonts w:cs="Times New Roman"/>
                <w:b/>
                <w:sz w:val="22"/>
              </w:rPr>
            </w:pPr>
          </w:p>
        </w:tc>
      </w:tr>
      <w:tr w:rsidR="00640489" w:rsidRPr="00640489" w14:paraId="7045F3A2" w14:textId="77777777" w:rsidTr="009742DC">
        <w:tc>
          <w:tcPr>
            <w:tcW w:w="3854" w:type="dxa"/>
            <w:tcBorders>
              <w:top w:val="single" w:sz="6" w:space="0" w:color="auto"/>
              <w:left w:val="single" w:sz="6" w:space="0" w:color="auto"/>
              <w:bottom w:val="single" w:sz="6" w:space="0" w:color="auto"/>
              <w:right w:val="single" w:sz="6" w:space="0" w:color="auto"/>
            </w:tcBorders>
          </w:tcPr>
          <w:p w14:paraId="52C0AC3E" w14:textId="77777777" w:rsidR="002C0152" w:rsidRPr="00640489" w:rsidRDefault="002C0152" w:rsidP="002C0152">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49CAFCC" w14:textId="7CB5C2C8" w:rsidR="002C0152" w:rsidRPr="00640489" w:rsidRDefault="00271061" w:rsidP="002C0152">
            <w:pPr>
              <w:widowControl w:val="0"/>
              <w:autoSpaceDE w:val="0"/>
              <w:autoSpaceDN w:val="0"/>
              <w:adjustRightInd w:val="0"/>
              <w:jc w:val="right"/>
              <w:rPr>
                <w:rFonts w:cs="Times New Roman"/>
                <w:sz w:val="22"/>
              </w:rPr>
            </w:pPr>
            <w:r w:rsidRPr="00640489">
              <w:rPr>
                <w:rFonts w:cs="Times New Roman"/>
                <w:sz w:val="22"/>
              </w:rPr>
              <w:t>-</w:t>
            </w:r>
            <w:r w:rsidR="00C278CE" w:rsidRPr="00640489">
              <w:rPr>
                <w:rFonts w:cs="Times New Roman"/>
                <w:sz w:val="22"/>
              </w:rPr>
              <w:t>3</w:t>
            </w:r>
            <w:r w:rsidR="009523F5" w:rsidRPr="00640489">
              <w:rPr>
                <w:rFonts w:cs="Times New Roman"/>
                <w:sz w:val="22"/>
              </w:rPr>
              <w:t xml:space="preserve">1 </w:t>
            </w:r>
            <w:r w:rsidR="00AF0F33" w:rsidRPr="00640489">
              <w:rPr>
                <w:rFonts w:cs="Times New Roman"/>
                <w:sz w:val="22"/>
              </w:rPr>
              <w:t>146</w:t>
            </w:r>
          </w:p>
        </w:tc>
        <w:tc>
          <w:tcPr>
            <w:tcW w:w="1276" w:type="dxa"/>
            <w:tcBorders>
              <w:top w:val="single" w:sz="6" w:space="0" w:color="auto"/>
              <w:left w:val="single" w:sz="6" w:space="0" w:color="auto"/>
              <w:bottom w:val="single" w:sz="6" w:space="0" w:color="auto"/>
              <w:right w:val="single" w:sz="6" w:space="0" w:color="auto"/>
            </w:tcBorders>
          </w:tcPr>
          <w:p w14:paraId="4A1106D1" w14:textId="22CABE40" w:rsidR="002C0152" w:rsidRPr="00640489" w:rsidRDefault="002C0152" w:rsidP="002C0152">
            <w:pPr>
              <w:widowControl w:val="0"/>
              <w:autoSpaceDE w:val="0"/>
              <w:autoSpaceDN w:val="0"/>
              <w:adjustRightInd w:val="0"/>
              <w:jc w:val="right"/>
              <w:rPr>
                <w:rFonts w:cs="Times New Roman"/>
                <w:sz w:val="22"/>
              </w:rPr>
            </w:pPr>
            <w:r w:rsidRPr="00640489">
              <w:rPr>
                <w:rFonts w:cs="Times New Roman"/>
                <w:sz w:val="22"/>
              </w:rPr>
              <w:t>-</w:t>
            </w:r>
            <w:r w:rsidR="00AF0F33" w:rsidRPr="00640489">
              <w:rPr>
                <w:rFonts w:cs="Times New Roman"/>
                <w:sz w:val="22"/>
              </w:rPr>
              <w:t>30 520</w:t>
            </w:r>
          </w:p>
        </w:tc>
        <w:tc>
          <w:tcPr>
            <w:tcW w:w="1275" w:type="dxa"/>
            <w:tcBorders>
              <w:top w:val="single" w:sz="6" w:space="0" w:color="auto"/>
              <w:left w:val="single" w:sz="6" w:space="0" w:color="auto"/>
              <w:bottom w:val="single" w:sz="6" w:space="0" w:color="auto"/>
              <w:right w:val="single" w:sz="6" w:space="0" w:color="auto"/>
            </w:tcBorders>
          </w:tcPr>
          <w:p w14:paraId="0A3F5460" w14:textId="1EE35F4F" w:rsidR="002C0152" w:rsidRPr="00640489" w:rsidRDefault="00FA69E9" w:rsidP="002C0152">
            <w:pPr>
              <w:widowControl w:val="0"/>
              <w:autoSpaceDE w:val="0"/>
              <w:autoSpaceDN w:val="0"/>
              <w:adjustRightInd w:val="0"/>
              <w:jc w:val="right"/>
              <w:rPr>
                <w:rFonts w:cs="Times New Roman"/>
                <w:sz w:val="22"/>
              </w:rPr>
            </w:pPr>
            <w:r w:rsidRPr="00640489">
              <w:rPr>
                <w:rFonts w:cs="Times New Roman"/>
                <w:sz w:val="22"/>
              </w:rPr>
              <w:t>-</w:t>
            </w:r>
            <w:r w:rsidR="009523F5" w:rsidRPr="00640489">
              <w:rPr>
                <w:rFonts w:cs="Times New Roman"/>
                <w:sz w:val="22"/>
              </w:rPr>
              <w:t>3</w:t>
            </w:r>
            <w:r w:rsidR="00AF0F33" w:rsidRPr="00640489">
              <w:rPr>
                <w:rFonts w:cs="Times New Roman"/>
                <w:sz w:val="22"/>
              </w:rPr>
              <w:t>1</w:t>
            </w:r>
            <w:r w:rsidR="009523F5" w:rsidRPr="00640489">
              <w:rPr>
                <w:rFonts w:cs="Times New Roman"/>
                <w:sz w:val="22"/>
              </w:rPr>
              <w:t xml:space="preserve"> </w:t>
            </w:r>
            <w:r w:rsidR="00AF0F33" w:rsidRPr="00640489">
              <w:rPr>
                <w:rFonts w:cs="Times New Roman"/>
                <w:sz w:val="22"/>
              </w:rPr>
              <w:t>96</w:t>
            </w:r>
            <w:r w:rsidR="009523F5" w:rsidRPr="00640489">
              <w:rPr>
                <w:rFonts w:cs="Times New Roman"/>
                <w:sz w:val="22"/>
              </w:rPr>
              <w:t>0</w:t>
            </w:r>
          </w:p>
        </w:tc>
        <w:tc>
          <w:tcPr>
            <w:tcW w:w="1249" w:type="dxa"/>
            <w:tcBorders>
              <w:top w:val="single" w:sz="6" w:space="0" w:color="auto"/>
              <w:left w:val="single" w:sz="6" w:space="0" w:color="auto"/>
              <w:bottom w:val="single" w:sz="6" w:space="0" w:color="auto"/>
              <w:right w:val="single" w:sz="6" w:space="0" w:color="auto"/>
            </w:tcBorders>
          </w:tcPr>
          <w:p w14:paraId="3A948F30" w14:textId="2FBBDB89" w:rsidR="002C0152" w:rsidRPr="00640489" w:rsidRDefault="00A46C51" w:rsidP="002C0152">
            <w:pPr>
              <w:widowControl w:val="0"/>
              <w:autoSpaceDE w:val="0"/>
              <w:autoSpaceDN w:val="0"/>
              <w:adjustRightInd w:val="0"/>
              <w:jc w:val="center"/>
              <w:rPr>
                <w:rFonts w:cs="Times New Roman"/>
                <w:sz w:val="22"/>
              </w:rPr>
            </w:pPr>
            <w:r w:rsidRPr="00640489">
              <w:rPr>
                <w:rFonts w:cs="Times New Roman"/>
                <w:sz w:val="22"/>
              </w:rPr>
              <w:t>4,7</w:t>
            </w:r>
          </w:p>
        </w:tc>
      </w:tr>
      <w:tr w:rsidR="00640489" w:rsidRPr="00640489" w14:paraId="6AA2F73E" w14:textId="77777777" w:rsidTr="009742DC">
        <w:tc>
          <w:tcPr>
            <w:tcW w:w="3854" w:type="dxa"/>
            <w:tcBorders>
              <w:top w:val="single" w:sz="6" w:space="0" w:color="auto"/>
              <w:left w:val="single" w:sz="6" w:space="0" w:color="auto"/>
              <w:bottom w:val="single" w:sz="6" w:space="0" w:color="auto"/>
              <w:right w:val="single" w:sz="6" w:space="0" w:color="auto"/>
            </w:tcBorders>
          </w:tcPr>
          <w:p w14:paraId="46A08DD4" w14:textId="77777777" w:rsidR="002C0152" w:rsidRPr="00640489" w:rsidRDefault="002C0152" w:rsidP="002C0152">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186DE126" w14:textId="03A0C94D" w:rsidR="002C0152" w:rsidRPr="00640489" w:rsidRDefault="00C278CE" w:rsidP="002C0152">
            <w:pPr>
              <w:widowControl w:val="0"/>
              <w:autoSpaceDE w:val="0"/>
              <w:autoSpaceDN w:val="0"/>
              <w:adjustRightInd w:val="0"/>
              <w:jc w:val="right"/>
              <w:rPr>
                <w:rFonts w:cs="Times New Roman"/>
                <w:sz w:val="22"/>
              </w:rPr>
            </w:pPr>
            <w:r w:rsidRPr="00640489">
              <w:rPr>
                <w:rFonts w:cs="Times New Roman"/>
                <w:sz w:val="22"/>
              </w:rPr>
              <w:t>3</w:t>
            </w:r>
            <w:r w:rsidR="009523F5" w:rsidRPr="00640489">
              <w:rPr>
                <w:rFonts w:cs="Times New Roman"/>
                <w:sz w:val="22"/>
              </w:rPr>
              <w:t xml:space="preserve">1 </w:t>
            </w:r>
            <w:r w:rsidR="00AF0F33" w:rsidRPr="00640489">
              <w:rPr>
                <w:rFonts w:cs="Times New Roman"/>
                <w:sz w:val="22"/>
              </w:rPr>
              <w:t>146</w:t>
            </w:r>
          </w:p>
        </w:tc>
        <w:tc>
          <w:tcPr>
            <w:tcW w:w="1276" w:type="dxa"/>
            <w:tcBorders>
              <w:top w:val="single" w:sz="6" w:space="0" w:color="auto"/>
              <w:left w:val="single" w:sz="6" w:space="0" w:color="auto"/>
              <w:bottom w:val="single" w:sz="6" w:space="0" w:color="auto"/>
              <w:right w:val="single" w:sz="6" w:space="0" w:color="auto"/>
            </w:tcBorders>
          </w:tcPr>
          <w:p w14:paraId="4A632E32" w14:textId="35EBD7C8" w:rsidR="002C0152" w:rsidRPr="00640489" w:rsidRDefault="00AF0F33" w:rsidP="002C0152">
            <w:pPr>
              <w:widowControl w:val="0"/>
              <w:autoSpaceDE w:val="0"/>
              <w:autoSpaceDN w:val="0"/>
              <w:adjustRightInd w:val="0"/>
              <w:jc w:val="right"/>
              <w:rPr>
                <w:rFonts w:cs="Times New Roman"/>
                <w:sz w:val="22"/>
              </w:rPr>
            </w:pPr>
            <w:r w:rsidRPr="00640489">
              <w:rPr>
                <w:rFonts w:cs="Times New Roman"/>
                <w:sz w:val="22"/>
              </w:rPr>
              <w:t>30 520</w:t>
            </w:r>
          </w:p>
        </w:tc>
        <w:tc>
          <w:tcPr>
            <w:tcW w:w="1275" w:type="dxa"/>
            <w:tcBorders>
              <w:top w:val="single" w:sz="6" w:space="0" w:color="auto"/>
              <w:left w:val="single" w:sz="6" w:space="0" w:color="auto"/>
              <w:bottom w:val="single" w:sz="6" w:space="0" w:color="auto"/>
              <w:right w:val="single" w:sz="6" w:space="0" w:color="auto"/>
            </w:tcBorders>
          </w:tcPr>
          <w:p w14:paraId="59F00144" w14:textId="7811EF06" w:rsidR="002C0152" w:rsidRPr="00640489" w:rsidRDefault="00AF0F33" w:rsidP="002C0152">
            <w:pPr>
              <w:widowControl w:val="0"/>
              <w:autoSpaceDE w:val="0"/>
              <w:autoSpaceDN w:val="0"/>
              <w:adjustRightInd w:val="0"/>
              <w:jc w:val="right"/>
              <w:rPr>
                <w:rFonts w:cs="Times New Roman"/>
                <w:sz w:val="22"/>
              </w:rPr>
            </w:pPr>
            <w:r w:rsidRPr="00640489">
              <w:rPr>
                <w:rFonts w:cs="Times New Roman"/>
                <w:sz w:val="22"/>
              </w:rPr>
              <w:t>15 600</w:t>
            </w:r>
          </w:p>
        </w:tc>
        <w:tc>
          <w:tcPr>
            <w:tcW w:w="1249" w:type="dxa"/>
            <w:tcBorders>
              <w:top w:val="single" w:sz="6" w:space="0" w:color="auto"/>
              <w:left w:val="single" w:sz="6" w:space="0" w:color="auto"/>
              <w:bottom w:val="single" w:sz="6" w:space="0" w:color="auto"/>
              <w:right w:val="single" w:sz="6" w:space="0" w:color="auto"/>
            </w:tcBorders>
          </w:tcPr>
          <w:p w14:paraId="676D6405" w14:textId="03374E18" w:rsidR="002C0152" w:rsidRPr="00640489" w:rsidRDefault="009B358C" w:rsidP="002C0152">
            <w:pPr>
              <w:widowControl w:val="0"/>
              <w:autoSpaceDE w:val="0"/>
              <w:autoSpaceDN w:val="0"/>
              <w:adjustRightInd w:val="0"/>
              <w:jc w:val="center"/>
              <w:rPr>
                <w:rFonts w:cs="Times New Roman"/>
                <w:sz w:val="22"/>
              </w:rPr>
            </w:pPr>
            <w:r w:rsidRPr="00640489">
              <w:rPr>
                <w:rFonts w:cs="Times New Roman"/>
                <w:sz w:val="22"/>
              </w:rPr>
              <w:t>-48,9</w:t>
            </w:r>
          </w:p>
        </w:tc>
      </w:tr>
      <w:tr w:rsidR="00640489" w:rsidRPr="00640489" w14:paraId="597CD16C" w14:textId="77777777" w:rsidTr="009742DC">
        <w:tc>
          <w:tcPr>
            <w:tcW w:w="3854" w:type="dxa"/>
            <w:tcBorders>
              <w:top w:val="single" w:sz="6" w:space="0" w:color="auto"/>
              <w:left w:val="single" w:sz="6" w:space="0" w:color="auto"/>
              <w:bottom w:val="single" w:sz="6" w:space="0" w:color="auto"/>
              <w:right w:val="single" w:sz="6" w:space="0" w:color="auto"/>
            </w:tcBorders>
          </w:tcPr>
          <w:p w14:paraId="08F40727" w14:textId="77777777" w:rsidR="002C0152" w:rsidRPr="00640489" w:rsidRDefault="002C0152" w:rsidP="002C0152">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14C31FCA" w14:textId="77777777" w:rsidR="002C0152" w:rsidRPr="00640489" w:rsidRDefault="00271061" w:rsidP="002C0152">
            <w:pPr>
              <w:widowControl w:val="0"/>
              <w:autoSpaceDE w:val="0"/>
              <w:autoSpaceDN w:val="0"/>
              <w:adjustRightInd w:val="0"/>
              <w:jc w:val="right"/>
              <w:rPr>
                <w:rFonts w:cs="Times New Roman"/>
                <w:b/>
                <w:sz w:val="22"/>
              </w:rPr>
            </w:pPr>
            <w:r w:rsidRPr="00640489">
              <w:rPr>
                <w:rFonts w:cs="Times New Roman"/>
                <w:b/>
                <w:sz w:val="22"/>
              </w:rPr>
              <w:t>0</w:t>
            </w:r>
          </w:p>
        </w:tc>
        <w:tc>
          <w:tcPr>
            <w:tcW w:w="1276" w:type="dxa"/>
            <w:tcBorders>
              <w:top w:val="single" w:sz="6" w:space="0" w:color="auto"/>
              <w:left w:val="single" w:sz="6" w:space="0" w:color="auto"/>
              <w:bottom w:val="single" w:sz="6" w:space="0" w:color="auto"/>
              <w:right w:val="single" w:sz="6" w:space="0" w:color="auto"/>
            </w:tcBorders>
          </w:tcPr>
          <w:p w14:paraId="1CA739D7" w14:textId="0AFDDB4E" w:rsidR="002C0152" w:rsidRPr="00640489" w:rsidRDefault="00CF36A3" w:rsidP="002C0152">
            <w:pPr>
              <w:widowControl w:val="0"/>
              <w:autoSpaceDE w:val="0"/>
              <w:autoSpaceDN w:val="0"/>
              <w:adjustRightInd w:val="0"/>
              <w:jc w:val="right"/>
              <w:rPr>
                <w:rFonts w:cs="Times New Roman"/>
                <w:b/>
                <w:sz w:val="22"/>
              </w:rPr>
            </w:pPr>
            <w:r w:rsidRPr="00640489">
              <w:rPr>
                <w:rFonts w:cs="Times New Roman"/>
                <w:b/>
                <w:sz w:val="22"/>
              </w:rPr>
              <w:t>0</w:t>
            </w:r>
          </w:p>
        </w:tc>
        <w:tc>
          <w:tcPr>
            <w:tcW w:w="1275" w:type="dxa"/>
            <w:tcBorders>
              <w:top w:val="single" w:sz="6" w:space="0" w:color="auto"/>
              <w:left w:val="single" w:sz="6" w:space="0" w:color="auto"/>
              <w:bottom w:val="single" w:sz="6" w:space="0" w:color="auto"/>
              <w:right w:val="single" w:sz="6" w:space="0" w:color="auto"/>
            </w:tcBorders>
          </w:tcPr>
          <w:p w14:paraId="56629C16" w14:textId="4018842E" w:rsidR="002C0152" w:rsidRPr="00640489" w:rsidRDefault="00AF0F33" w:rsidP="002C0152">
            <w:pPr>
              <w:widowControl w:val="0"/>
              <w:autoSpaceDE w:val="0"/>
              <w:autoSpaceDN w:val="0"/>
              <w:adjustRightInd w:val="0"/>
              <w:jc w:val="right"/>
              <w:rPr>
                <w:rFonts w:cs="Times New Roman"/>
                <w:b/>
                <w:sz w:val="22"/>
              </w:rPr>
            </w:pPr>
            <w:r w:rsidRPr="00640489">
              <w:rPr>
                <w:rFonts w:cs="Times New Roman"/>
                <w:b/>
                <w:sz w:val="22"/>
              </w:rPr>
              <w:t>-16360</w:t>
            </w:r>
          </w:p>
        </w:tc>
        <w:tc>
          <w:tcPr>
            <w:tcW w:w="1249" w:type="dxa"/>
            <w:tcBorders>
              <w:top w:val="single" w:sz="6" w:space="0" w:color="auto"/>
              <w:left w:val="single" w:sz="6" w:space="0" w:color="auto"/>
              <w:bottom w:val="single" w:sz="6" w:space="0" w:color="auto"/>
              <w:right w:val="single" w:sz="6" w:space="0" w:color="auto"/>
            </w:tcBorders>
          </w:tcPr>
          <w:p w14:paraId="200ACD90" w14:textId="12D83D09" w:rsidR="002C0152" w:rsidRPr="00640489" w:rsidRDefault="002C0152" w:rsidP="002C0152">
            <w:pPr>
              <w:widowControl w:val="0"/>
              <w:autoSpaceDE w:val="0"/>
              <w:autoSpaceDN w:val="0"/>
              <w:adjustRightInd w:val="0"/>
              <w:jc w:val="center"/>
              <w:rPr>
                <w:rFonts w:cs="Times New Roman"/>
                <w:b/>
                <w:sz w:val="22"/>
              </w:rPr>
            </w:pPr>
          </w:p>
        </w:tc>
      </w:tr>
      <w:bookmarkEnd w:id="48"/>
      <w:tr w:rsidR="00640489" w:rsidRPr="00640489" w14:paraId="22969E44" w14:textId="77777777" w:rsidTr="009742DC">
        <w:tc>
          <w:tcPr>
            <w:tcW w:w="3854" w:type="dxa"/>
            <w:tcBorders>
              <w:top w:val="single" w:sz="6" w:space="0" w:color="auto"/>
              <w:left w:val="single" w:sz="6" w:space="0" w:color="auto"/>
              <w:bottom w:val="single" w:sz="6" w:space="0" w:color="auto"/>
              <w:right w:val="single" w:sz="6" w:space="0" w:color="auto"/>
            </w:tcBorders>
          </w:tcPr>
          <w:p w14:paraId="247AFA59" w14:textId="77777777" w:rsidR="002C0152" w:rsidRPr="00640489" w:rsidRDefault="002C0152" w:rsidP="002C0152">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1CE2E134"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46E65C8F"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0E79BD88"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6F68CD3D" w14:textId="77777777" w:rsidR="002C0152" w:rsidRPr="00640489" w:rsidRDefault="002C0152" w:rsidP="002C0152">
            <w:pPr>
              <w:widowControl w:val="0"/>
              <w:autoSpaceDE w:val="0"/>
              <w:autoSpaceDN w:val="0"/>
              <w:adjustRightInd w:val="0"/>
              <w:jc w:val="center"/>
              <w:rPr>
                <w:rFonts w:cs="Times New Roman"/>
                <w:b/>
                <w:sz w:val="22"/>
                <w:highlight w:val="yellow"/>
              </w:rPr>
            </w:pPr>
          </w:p>
        </w:tc>
      </w:tr>
      <w:tr w:rsidR="00640489" w:rsidRPr="00640489" w14:paraId="57143B16" w14:textId="77777777" w:rsidTr="009742DC">
        <w:tc>
          <w:tcPr>
            <w:tcW w:w="3854" w:type="dxa"/>
            <w:tcBorders>
              <w:top w:val="single" w:sz="6" w:space="0" w:color="auto"/>
              <w:left w:val="single" w:sz="6" w:space="0" w:color="auto"/>
              <w:bottom w:val="single" w:sz="6" w:space="0" w:color="auto"/>
              <w:right w:val="single" w:sz="6" w:space="0" w:color="auto"/>
            </w:tcBorders>
          </w:tcPr>
          <w:p w14:paraId="074248FC" w14:textId="6D4D0939" w:rsidR="002C0152" w:rsidRPr="00640489" w:rsidRDefault="002C0152" w:rsidP="002C0152">
            <w:pPr>
              <w:widowControl w:val="0"/>
              <w:autoSpaceDE w:val="0"/>
              <w:autoSpaceDN w:val="0"/>
              <w:adjustRightInd w:val="0"/>
              <w:rPr>
                <w:rFonts w:cs="Times New Roman"/>
                <w:b/>
                <w:sz w:val="22"/>
              </w:rPr>
            </w:pPr>
            <w:r w:rsidRPr="00640489">
              <w:rPr>
                <w:rFonts w:cs="Times New Roman"/>
                <w:b/>
                <w:sz w:val="22"/>
              </w:rPr>
              <w:t>1015090000 Toimitilat, omat</w:t>
            </w:r>
          </w:p>
        </w:tc>
        <w:tc>
          <w:tcPr>
            <w:tcW w:w="1418" w:type="dxa"/>
            <w:tcBorders>
              <w:top w:val="single" w:sz="6" w:space="0" w:color="auto"/>
              <w:left w:val="single" w:sz="6" w:space="0" w:color="auto"/>
              <w:bottom w:val="single" w:sz="6" w:space="0" w:color="auto"/>
              <w:right w:val="single" w:sz="6" w:space="0" w:color="auto"/>
            </w:tcBorders>
          </w:tcPr>
          <w:p w14:paraId="14F69A74" w14:textId="77777777" w:rsidR="002C0152" w:rsidRPr="00640489" w:rsidRDefault="002C0152" w:rsidP="002C0152">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539022BD" w14:textId="77777777" w:rsidR="002C0152" w:rsidRPr="00640489" w:rsidRDefault="002C0152" w:rsidP="002C0152">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5B919B41" w14:textId="77777777" w:rsidR="002C0152" w:rsidRPr="00640489" w:rsidRDefault="002C0152" w:rsidP="002C0152">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7BFDEA58" w14:textId="77777777" w:rsidR="002C0152" w:rsidRPr="00640489" w:rsidRDefault="002C0152" w:rsidP="002C0152">
            <w:pPr>
              <w:widowControl w:val="0"/>
              <w:autoSpaceDE w:val="0"/>
              <w:autoSpaceDN w:val="0"/>
              <w:adjustRightInd w:val="0"/>
              <w:jc w:val="center"/>
              <w:rPr>
                <w:rFonts w:cs="Times New Roman"/>
                <w:b/>
                <w:sz w:val="22"/>
              </w:rPr>
            </w:pPr>
          </w:p>
        </w:tc>
      </w:tr>
      <w:tr w:rsidR="00640489" w:rsidRPr="00640489" w14:paraId="7DDD86CF" w14:textId="77777777" w:rsidTr="009742DC">
        <w:tc>
          <w:tcPr>
            <w:tcW w:w="3854" w:type="dxa"/>
            <w:tcBorders>
              <w:top w:val="single" w:sz="6" w:space="0" w:color="auto"/>
              <w:left w:val="single" w:sz="6" w:space="0" w:color="auto"/>
              <w:bottom w:val="single" w:sz="6" w:space="0" w:color="auto"/>
              <w:right w:val="single" w:sz="6" w:space="0" w:color="auto"/>
            </w:tcBorders>
          </w:tcPr>
          <w:p w14:paraId="3E2BA46B" w14:textId="77777777" w:rsidR="002C0152" w:rsidRPr="00640489" w:rsidRDefault="002C0152" w:rsidP="002C0152">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B4F6627" w14:textId="27193BEA" w:rsidR="002C0152" w:rsidRPr="00640489" w:rsidRDefault="00BC2C9D" w:rsidP="002C0152">
            <w:pPr>
              <w:widowControl w:val="0"/>
              <w:autoSpaceDE w:val="0"/>
              <w:autoSpaceDN w:val="0"/>
              <w:adjustRightInd w:val="0"/>
              <w:jc w:val="right"/>
              <w:rPr>
                <w:rFonts w:cs="Times New Roman"/>
                <w:sz w:val="22"/>
              </w:rPr>
            </w:pPr>
            <w:r w:rsidRPr="00640489">
              <w:rPr>
                <w:rFonts w:cs="Times New Roman"/>
                <w:sz w:val="22"/>
              </w:rPr>
              <w:t>-</w:t>
            </w:r>
            <w:r w:rsidR="00AF0F33" w:rsidRPr="00640489">
              <w:rPr>
                <w:rFonts w:cs="Times New Roman"/>
                <w:sz w:val="22"/>
              </w:rPr>
              <w:t>22 548</w:t>
            </w:r>
          </w:p>
        </w:tc>
        <w:tc>
          <w:tcPr>
            <w:tcW w:w="1276" w:type="dxa"/>
            <w:tcBorders>
              <w:top w:val="single" w:sz="6" w:space="0" w:color="auto"/>
              <w:left w:val="single" w:sz="6" w:space="0" w:color="auto"/>
              <w:bottom w:val="single" w:sz="6" w:space="0" w:color="auto"/>
              <w:right w:val="single" w:sz="6" w:space="0" w:color="auto"/>
            </w:tcBorders>
          </w:tcPr>
          <w:p w14:paraId="200EB25F" w14:textId="77777777" w:rsidR="002C0152" w:rsidRPr="00640489" w:rsidRDefault="00BC2C9D" w:rsidP="002C0152">
            <w:pPr>
              <w:widowControl w:val="0"/>
              <w:autoSpaceDE w:val="0"/>
              <w:autoSpaceDN w:val="0"/>
              <w:adjustRightInd w:val="0"/>
              <w:jc w:val="right"/>
              <w:rPr>
                <w:rFonts w:cs="Times New Roman"/>
                <w:sz w:val="22"/>
              </w:rPr>
            </w:pPr>
            <w:r w:rsidRPr="00640489">
              <w:rPr>
                <w:rFonts w:cs="Times New Roman"/>
                <w:sz w:val="22"/>
              </w:rPr>
              <w:t>-</w:t>
            </w:r>
            <w:r w:rsidR="00BB2AFB" w:rsidRPr="00640489">
              <w:rPr>
                <w:rFonts w:cs="Times New Roman"/>
                <w:sz w:val="22"/>
              </w:rPr>
              <w:t>31 000</w:t>
            </w:r>
          </w:p>
        </w:tc>
        <w:tc>
          <w:tcPr>
            <w:tcW w:w="1275" w:type="dxa"/>
            <w:tcBorders>
              <w:top w:val="single" w:sz="6" w:space="0" w:color="auto"/>
              <w:left w:val="single" w:sz="6" w:space="0" w:color="auto"/>
              <w:bottom w:val="single" w:sz="6" w:space="0" w:color="auto"/>
              <w:right w:val="single" w:sz="6" w:space="0" w:color="auto"/>
            </w:tcBorders>
          </w:tcPr>
          <w:p w14:paraId="6EDDB5EF" w14:textId="19C2068E" w:rsidR="002C0152" w:rsidRPr="00640489" w:rsidRDefault="00C17F5A" w:rsidP="002C0152">
            <w:pPr>
              <w:widowControl w:val="0"/>
              <w:autoSpaceDE w:val="0"/>
              <w:autoSpaceDN w:val="0"/>
              <w:adjustRightInd w:val="0"/>
              <w:jc w:val="right"/>
              <w:rPr>
                <w:rFonts w:cs="Times New Roman"/>
                <w:sz w:val="22"/>
              </w:rPr>
            </w:pPr>
            <w:r w:rsidRPr="00640489">
              <w:rPr>
                <w:rFonts w:cs="Times New Roman"/>
                <w:sz w:val="22"/>
              </w:rPr>
              <w:t>-</w:t>
            </w:r>
            <w:r w:rsidR="00AF0F33" w:rsidRPr="00640489">
              <w:rPr>
                <w:rFonts w:cs="Times New Roman"/>
                <w:sz w:val="22"/>
              </w:rPr>
              <w:t>22</w:t>
            </w:r>
            <w:r w:rsidRPr="00640489">
              <w:rPr>
                <w:rFonts w:cs="Times New Roman"/>
                <w:sz w:val="22"/>
              </w:rPr>
              <w:t xml:space="preserve"> 000</w:t>
            </w:r>
          </w:p>
        </w:tc>
        <w:tc>
          <w:tcPr>
            <w:tcW w:w="1249" w:type="dxa"/>
            <w:tcBorders>
              <w:top w:val="single" w:sz="6" w:space="0" w:color="auto"/>
              <w:left w:val="single" w:sz="6" w:space="0" w:color="auto"/>
              <w:bottom w:val="single" w:sz="6" w:space="0" w:color="auto"/>
              <w:right w:val="single" w:sz="6" w:space="0" w:color="auto"/>
            </w:tcBorders>
          </w:tcPr>
          <w:p w14:paraId="4A998058" w14:textId="5C40F9B4" w:rsidR="002C0152" w:rsidRPr="00640489" w:rsidRDefault="009B358C" w:rsidP="002C0152">
            <w:pPr>
              <w:widowControl w:val="0"/>
              <w:autoSpaceDE w:val="0"/>
              <w:autoSpaceDN w:val="0"/>
              <w:adjustRightInd w:val="0"/>
              <w:jc w:val="center"/>
              <w:rPr>
                <w:rFonts w:cs="Times New Roman"/>
                <w:sz w:val="22"/>
              </w:rPr>
            </w:pPr>
            <w:r w:rsidRPr="00640489">
              <w:rPr>
                <w:rFonts w:cs="Times New Roman"/>
                <w:sz w:val="22"/>
              </w:rPr>
              <w:t>-29,0</w:t>
            </w:r>
          </w:p>
        </w:tc>
      </w:tr>
      <w:tr w:rsidR="00640489" w:rsidRPr="00640489" w14:paraId="54FC5605" w14:textId="77777777" w:rsidTr="009742DC">
        <w:tc>
          <w:tcPr>
            <w:tcW w:w="3854" w:type="dxa"/>
            <w:tcBorders>
              <w:top w:val="single" w:sz="6" w:space="0" w:color="auto"/>
              <w:left w:val="single" w:sz="6" w:space="0" w:color="auto"/>
              <w:bottom w:val="single" w:sz="6" w:space="0" w:color="auto"/>
              <w:right w:val="single" w:sz="6" w:space="0" w:color="auto"/>
            </w:tcBorders>
          </w:tcPr>
          <w:p w14:paraId="3689A10C" w14:textId="77777777" w:rsidR="002C0152" w:rsidRPr="00640489" w:rsidRDefault="002C0152" w:rsidP="002C0152">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8F407EC" w14:textId="72BE45DB" w:rsidR="002C0152" w:rsidRPr="00640489" w:rsidRDefault="00AF0F33" w:rsidP="002C0152">
            <w:pPr>
              <w:widowControl w:val="0"/>
              <w:autoSpaceDE w:val="0"/>
              <w:autoSpaceDN w:val="0"/>
              <w:adjustRightInd w:val="0"/>
              <w:jc w:val="right"/>
              <w:rPr>
                <w:rFonts w:cs="Times New Roman"/>
                <w:sz w:val="22"/>
              </w:rPr>
            </w:pPr>
            <w:r w:rsidRPr="00640489">
              <w:rPr>
                <w:rFonts w:cs="Times New Roman"/>
                <w:sz w:val="22"/>
              </w:rPr>
              <w:t>71 015</w:t>
            </w:r>
          </w:p>
        </w:tc>
        <w:tc>
          <w:tcPr>
            <w:tcW w:w="1276" w:type="dxa"/>
            <w:tcBorders>
              <w:top w:val="single" w:sz="6" w:space="0" w:color="auto"/>
              <w:left w:val="single" w:sz="6" w:space="0" w:color="auto"/>
              <w:bottom w:val="single" w:sz="6" w:space="0" w:color="auto"/>
              <w:right w:val="single" w:sz="6" w:space="0" w:color="auto"/>
            </w:tcBorders>
          </w:tcPr>
          <w:p w14:paraId="24E0DC47" w14:textId="47FB4A4C" w:rsidR="002C0152" w:rsidRPr="00640489" w:rsidRDefault="00AF0F33" w:rsidP="002C0152">
            <w:pPr>
              <w:widowControl w:val="0"/>
              <w:autoSpaceDE w:val="0"/>
              <w:autoSpaceDN w:val="0"/>
              <w:adjustRightInd w:val="0"/>
              <w:jc w:val="right"/>
              <w:rPr>
                <w:rFonts w:cs="Times New Roman"/>
                <w:sz w:val="22"/>
              </w:rPr>
            </w:pPr>
            <w:r w:rsidRPr="00640489">
              <w:rPr>
                <w:rFonts w:cs="Times New Roman"/>
                <w:sz w:val="22"/>
              </w:rPr>
              <w:t>106 220</w:t>
            </w:r>
          </w:p>
        </w:tc>
        <w:tc>
          <w:tcPr>
            <w:tcW w:w="1275" w:type="dxa"/>
            <w:tcBorders>
              <w:top w:val="single" w:sz="6" w:space="0" w:color="auto"/>
              <w:left w:val="single" w:sz="6" w:space="0" w:color="auto"/>
              <w:bottom w:val="single" w:sz="6" w:space="0" w:color="auto"/>
              <w:right w:val="single" w:sz="6" w:space="0" w:color="auto"/>
            </w:tcBorders>
          </w:tcPr>
          <w:p w14:paraId="616F46B7" w14:textId="39C45A82" w:rsidR="002C0152" w:rsidRPr="00640489" w:rsidRDefault="00AF0F33" w:rsidP="002C0152">
            <w:pPr>
              <w:widowControl w:val="0"/>
              <w:autoSpaceDE w:val="0"/>
              <w:autoSpaceDN w:val="0"/>
              <w:adjustRightInd w:val="0"/>
              <w:jc w:val="right"/>
              <w:rPr>
                <w:rFonts w:cs="Times New Roman"/>
                <w:sz w:val="22"/>
              </w:rPr>
            </w:pPr>
            <w:r w:rsidRPr="00640489">
              <w:rPr>
                <w:rFonts w:cs="Times New Roman"/>
                <w:sz w:val="22"/>
              </w:rPr>
              <w:t>121 970</w:t>
            </w:r>
          </w:p>
        </w:tc>
        <w:tc>
          <w:tcPr>
            <w:tcW w:w="1249" w:type="dxa"/>
            <w:tcBorders>
              <w:top w:val="single" w:sz="6" w:space="0" w:color="auto"/>
              <w:left w:val="single" w:sz="6" w:space="0" w:color="auto"/>
              <w:bottom w:val="single" w:sz="6" w:space="0" w:color="auto"/>
              <w:right w:val="single" w:sz="6" w:space="0" w:color="auto"/>
            </w:tcBorders>
          </w:tcPr>
          <w:p w14:paraId="04F8B9CB" w14:textId="1BABAE44" w:rsidR="002C0152" w:rsidRPr="00640489" w:rsidRDefault="009B358C" w:rsidP="002C0152">
            <w:pPr>
              <w:widowControl w:val="0"/>
              <w:autoSpaceDE w:val="0"/>
              <w:autoSpaceDN w:val="0"/>
              <w:adjustRightInd w:val="0"/>
              <w:jc w:val="center"/>
              <w:rPr>
                <w:rFonts w:cs="Times New Roman"/>
                <w:sz w:val="22"/>
              </w:rPr>
            </w:pPr>
            <w:r w:rsidRPr="00640489">
              <w:rPr>
                <w:rFonts w:cs="Times New Roman"/>
                <w:sz w:val="22"/>
              </w:rPr>
              <w:t>14,8</w:t>
            </w:r>
          </w:p>
        </w:tc>
      </w:tr>
      <w:tr w:rsidR="00640489" w:rsidRPr="00640489" w14:paraId="37C0E5B9" w14:textId="77777777" w:rsidTr="009742DC">
        <w:tc>
          <w:tcPr>
            <w:tcW w:w="3854" w:type="dxa"/>
            <w:tcBorders>
              <w:top w:val="single" w:sz="6" w:space="0" w:color="auto"/>
              <w:left w:val="single" w:sz="6" w:space="0" w:color="auto"/>
              <w:bottom w:val="single" w:sz="6" w:space="0" w:color="auto"/>
              <w:right w:val="single" w:sz="6" w:space="0" w:color="auto"/>
            </w:tcBorders>
          </w:tcPr>
          <w:p w14:paraId="6F7CDD46" w14:textId="77777777" w:rsidR="002C0152" w:rsidRPr="00640489" w:rsidRDefault="002C0152" w:rsidP="002C0152">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441B001" w14:textId="694B28B2" w:rsidR="002C0152" w:rsidRPr="00640489" w:rsidRDefault="00AF0F33" w:rsidP="002C0152">
            <w:pPr>
              <w:widowControl w:val="0"/>
              <w:autoSpaceDE w:val="0"/>
              <w:autoSpaceDN w:val="0"/>
              <w:adjustRightInd w:val="0"/>
              <w:jc w:val="right"/>
              <w:rPr>
                <w:rFonts w:cs="Times New Roman"/>
                <w:b/>
                <w:sz w:val="22"/>
              </w:rPr>
            </w:pPr>
            <w:r w:rsidRPr="00640489">
              <w:rPr>
                <w:rFonts w:cs="Times New Roman"/>
                <w:b/>
                <w:sz w:val="22"/>
              </w:rPr>
              <w:t>48 467</w:t>
            </w:r>
          </w:p>
        </w:tc>
        <w:tc>
          <w:tcPr>
            <w:tcW w:w="1276" w:type="dxa"/>
            <w:tcBorders>
              <w:top w:val="single" w:sz="6" w:space="0" w:color="auto"/>
              <w:left w:val="single" w:sz="6" w:space="0" w:color="auto"/>
              <w:bottom w:val="single" w:sz="6" w:space="0" w:color="auto"/>
              <w:right w:val="single" w:sz="6" w:space="0" w:color="auto"/>
            </w:tcBorders>
          </w:tcPr>
          <w:p w14:paraId="0709EDA9" w14:textId="2AB30054" w:rsidR="002C0152" w:rsidRPr="00640489" w:rsidRDefault="00AF0F33" w:rsidP="002C0152">
            <w:pPr>
              <w:widowControl w:val="0"/>
              <w:autoSpaceDE w:val="0"/>
              <w:autoSpaceDN w:val="0"/>
              <w:adjustRightInd w:val="0"/>
              <w:jc w:val="right"/>
              <w:rPr>
                <w:rFonts w:cs="Times New Roman"/>
                <w:b/>
                <w:sz w:val="22"/>
              </w:rPr>
            </w:pPr>
            <w:r w:rsidRPr="00640489">
              <w:rPr>
                <w:rFonts w:cs="Times New Roman"/>
                <w:b/>
                <w:sz w:val="22"/>
              </w:rPr>
              <w:t>75 220</w:t>
            </w:r>
          </w:p>
        </w:tc>
        <w:tc>
          <w:tcPr>
            <w:tcW w:w="1275" w:type="dxa"/>
            <w:tcBorders>
              <w:top w:val="single" w:sz="6" w:space="0" w:color="auto"/>
              <w:left w:val="single" w:sz="6" w:space="0" w:color="auto"/>
              <w:bottom w:val="single" w:sz="6" w:space="0" w:color="auto"/>
              <w:right w:val="single" w:sz="6" w:space="0" w:color="auto"/>
            </w:tcBorders>
          </w:tcPr>
          <w:p w14:paraId="22EF10F6" w14:textId="5D8F842E" w:rsidR="002C0152" w:rsidRPr="00640489" w:rsidRDefault="00AF0F33" w:rsidP="002C0152">
            <w:pPr>
              <w:widowControl w:val="0"/>
              <w:autoSpaceDE w:val="0"/>
              <w:autoSpaceDN w:val="0"/>
              <w:adjustRightInd w:val="0"/>
              <w:jc w:val="right"/>
              <w:rPr>
                <w:rFonts w:cs="Times New Roman"/>
                <w:b/>
                <w:sz w:val="22"/>
              </w:rPr>
            </w:pPr>
            <w:r w:rsidRPr="00640489">
              <w:rPr>
                <w:rFonts w:cs="Times New Roman"/>
                <w:b/>
                <w:sz w:val="22"/>
              </w:rPr>
              <w:t>99 970</w:t>
            </w:r>
          </w:p>
        </w:tc>
        <w:tc>
          <w:tcPr>
            <w:tcW w:w="1249" w:type="dxa"/>
            <w:tcBorders>
              <w:top w:val="single" w:sz="6" w:space="0" w:color="auto"/>
              <w:left w:val="single" w:sz="6" w:space="0" w:color="auto"/>
              <w:bottom w:val="single" w:sz="6" w:space="0" w:color="auto"/>
              <w:right w:val="single" w:sz="6" w:space="0" w:color="auto"/>
            </w:tcBorders>
          </w:tcPr>
          <w:p w14:paraId="486A796B" w14:textId="3575DA56" w:rsidR="002C0152" w:rsidRPr="00640489" w:rsidRDefault="009B358C" w:rsidP="002C0152">
            <w:pPr>
              <w:widowControl w:val="0"/>
              <w:autoSpaceDE w:val="0"/>
              <w:autoSpaceDN w:val="0"/>
              <w:adjustRightInd w:val="0"/>
              <w:jc w:val="center"/>
              <w:rPr>
                <w:rFonts w:cs="Times New Roman"/>
                <w:b/>
                <w:sz w:val="22"/>
              </w:rPr>
            </w:pPr>
            <w:r w:rsidRPr="00640489">
              <w:rPr>
                <w:rFonts w:cs="Times New Roman"/>
                <w:b/>
                <w:sz w:val="22"/>
              </w:rPr>
              <w:t>32,9</w:t>
            </w:r>
          </w:p>
        </w:tc>
      </w:tr>
      <w:tr w:rsidR="00640489" w:rsidRPr="00640489" w14:paraId="4EA255FA" w14:textId="77777777" w:rsidTr="009742DC">
        <w:tc>
          <w:tcPr>
            <w:tcW w:w="3854" w:type="dxa"/>
            <w:tcBorders>
              <w:top w:val="single" w:sz="6" w:space="0" w:color="auto"/>
              <w:left w:val="single" w:sz="6" w:space="0" w:color="auto"/>
              <w:bottom w:val="single" w:sz="6" w:space="0" w:color="auto"/>
              <w:right w:val="single" w:sz="6" w:space="0" w:color="auto"/>
            </w:tcBorders>
          </w:tcPr>
          <w:p w14:paraId="7E39BA9A" w14:textId="77777777" w:rsidR="002C0152" w:rsidRPr="00640489" w:rsidRDefault="002C0152" w:rsidP="002C0152">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07B8A254"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51383812"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74CBF648" w14:textId="77777777" w:rsidR="002C0152" w:rsidRPr="00640489" w:rsidRDefault="002C0152" w:rsidP="002C0152">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4FB43000" w14:textId="77777777" w:rsidR="002C0152" w:rsidRPr="00640489" w:rsidRDefault="002C0152" w:rsidP="002C0152">
            <w:pPr>
              <w:widowControl w:val="0"/>
              <w:autoSpaceDE w:val="0"/>
              <w:autoSpaceDN w:val="0"/>
              <w:adjustRightInd w:val="0"/>
              <w:jc w:val="center"/>
              <w:rPr>
                <w:rFonts w:cs="Times New Roman"/>
                <w:b/>
                <w:sz w:val="22"/>
                <w:highlight w:val="yellow"/>
              </w:rPr>
            </w:pPr>
          </w:p>
        </w:tc>
      </w:tr>
      <w:tr w:rsidR="00640489" w:rsidRPr="00640489" w14:paraId="70B37D5B" w14:textId="77777777" w:rsidTr="009742DC">
        <w:tc>
          <w:tcPr>
            <w:tcW w:w="3854" w:type="dxa"/>
            <w:tcBorders>
              <w:top w:val="single" w:sz="6" w:space="0" w:color="auto"/>
              <w:left w:val="single" w:sz="6" w:space="0" w:color="auto"/>
              <w:bottom w:val="single" w:sz="6" w:space="0" w:color="auto"/>
              <w:right w:val="single" w:sz="6" w:space="0" w:color="auto"/>
            </w:tcBorders>
          </w:tcPr>
          <w:p w14:paraId="70A0FE78" w14:textId="3F67AF51" w:rsidR="00BC2C9D" w:rsidRPr="00640489" w:rsidRDefault="00BC2C9D" w:rsidP="00BC2C9D">
            <w:pPr>
              <w:widowControl w:val="0"/>
              <w:autoSpaceDE w:val="0"/>
              <w:autoSpaceDN w:val="0"/>
              <w:adjustRightInd w:val="0"/>
              <w:rPr>
                <w:rFonts w:cs="Times New Roman"/>
                <w:b/>
                <w:sz w:val="22"/>
              </w:rPr>
            </w:pPr>
            <w:r w:rsidRPr="00640489">
              <w:rPr>
                <w:rFonts w:cs="Times New Roman"/>
                <w:b/>
                <w:sz w:val="22"/>
              </w:rPr>
              <w:t xml:space="preserve">1015090020 </w:t>
            </w:r>
            <w:proofErr w:type="spellStart"/>
            <w:r w:rsidRPr="00640489">
              <w:rPr>
                <w:rFonts w:cs="Times New Roman"/>
                <w:b/>
                <w:sz w:val="22"/>
              </w:rPr>
              <w:t>Loutin</w:t>
            </w:r>
            <w:proofErr w:type="spellEnd"/>
            <w:r w:rsidRPr="00640489">
              <w:rPr>
                <w:rFonts w:cs="Times New Roman"/>
                <w:b/>
                <w:sz w:val="22"/>
              </w:rPr>
              <w:t xml:space="preserve"> kerhotalo</w:t>
            </w:r>
          </w:p>
        </w:tc>
        <w:tc>
          <w:tcPr>
            <w:tcW w:w="1418" w:type="dxa"/>
            <w:tcBorders>
              <w:top w:val="single" w:sz="6" w:space="0" w:color="auto"/>
              <w:left w:val="single" w:sz="6" w:space="0" w:color="auto"/>
              <w:bottom w:val="single" w:sz="6" w:space="0" w:color="auto"/>
              <w:right w:val="single" w:sz="6" w:space="0" w:color="auto"/>
            </w:tcBorders>
          </w:tcPr>
          <w:p w14:paraId="6B4F2253" w14:textId="77777777" w:rsidR="00BC2C9D" w:rsidRPr="00640489" w:rsidRDefault="00BC2C9D" w:rsidP="00BC2C9D">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55E4B72C" w14:textId="77777777" w:rsidR="00BC2C9D" w:rsidRPr="00640489" w:rsidRDefault="00BC2C9D" w:rsidP="00BC2C9D">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4253F7EA" w14:textId="77777777" w:rsidR="00BC2C9D" w:rsidRPr="00640489" w:rsidRDefault="00BC2C9D" w:rsidP="00BC2C9D">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2A5A9930" w14:textId="77777777" w:rsidR="00BC2C9D" w:rsidRPr="00640489" w:rsidRDefault="00BC2C9D" w:rsidP="00BC2C9D">
            <w:pPr>
              <w:widowControl w:val="0"/>
              <w:autoSpaceDE w:val="0"/>
              <w:autoSpaceDN w:val="0"/>
              <w:adjustRightInd w:val="0"/>
              <w:jc w:val="center"/>
              <w:rPr>
                <w:rFonts w:cs="Times New Roman"/>
                <w:b/>
                <w:sz w:val="22"/>
              </w:rPr>
            </w:pPr>
          </w:p>
        </w:tc>
      </w:tr>
      <w:tr w:rsidR="00640489" w:rsidRPr="00640489" w14:paraId="6CB49733" w14:textId="77777777" w:rsidTr="009742DC">
        <w:tc>
          <w:tcPr>
            <w:tcW w:w="3854" w:type="dxa"/>
            <w:tcBorders>
              <w:top w:val="single" w:sz="6" w:space="0" w:color="auto"/>
              <w:left w:val="single" w:sz="6" w:space="0" w:color="auto"/>
              <w:bottom w:val="single" w:sz="6" w:space="0" w:color="auto"/>
              <w:right w:val="single" w:sz="6" w:space="0" w:color="auto"/>
            </w:tcBorders>
          </w:tcPr>
          <w:p w14:paraId="30DD11BB" w14:textId="77777777" w:rsidR="00BC2C9D" w:rsidRPr="00640489" w:rsidRDefault="00BC2C9D" w:rsidP="00BC2C9D">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2BFE0E93" w14:textId="13A5F9AD" w:rsidR="00BC2C9D" w:rsidRPr="00640489" w:rsidRDefault="00BC2C9D" w:rsidP="00BC2C9D">
            <w:pPr>
              <w:widowControl w:val="0"/>
              <w:autoSpaceDE w:val="0"/>
              <w:autoSpaceDN w:val="0"/>
              <w:adjustRightInd w:val="0"/>
              <w:jc w:val="right"/>
              <w:rPr>
                <w:rFonts w:cs="Times New Roman"/>
                <w:sz w:val="22"/>
              </w:rPr>
            </w:pPr>
            <w:r w:rsidRPr="00640489">
              <w:rPr>
                <w:rFonts w:cs="Times New Roman"/>
                <w:sz w:val="22"/>
              </w:rPr>
              <w:t>-</w:t>
            </w:r>
            <w:r w:rsidR="002A272C" w:rsidRPr="00640489">
              <w:rPr>
                <w:rFonts w:cs="Times New Roman"/>
                <w:sz w:val="22"/>
              </w:rPr>
              <w:t>8 085</w:t>
            </w:r>
          </w:p>
        </w:tc>
        <w:tc>
          <w:tcPr>
            <w:tcW w:w="1276" w:type="dxa"/>
            <w:tcBorders>
              <w:top w:val="single" w:sz="6" w:space="0" w:color="auto"/>
              <w:left w:val="single" w:sz="6" w:space="0" w:color="auto"/>
              <w:bottom w:val="single" w:sz="6" w:space="0" w:color="auto"/>
              <w:right w:val="single" w:sz="6" w:space="0" w:color="auto"/>
            </w:tcBorders>
          </w:tcPr>
          <w:p w14:paraId="4C81D67F" w14:textId="77777777" w:rsidR="00BC2C9D" w:rsidRPr="00640489" w:rsidRDefault="00BC2C9D" w:rsidP="00BC2C9D">
            <w:pPr>
              <w:widowControl w:val="0"/>
              <w:autoSpaceDE w:val="0"/>
              <w:autoSpaceDN w:val="0"/>
              <w:adjustRightInd w:val="0"/>
              <w:jc w:val="right"/>
              <w:rPr>
                <w:rFonts w:cs="Times New Roman"/>
                <w:sz w:val="22"/>
              </w:rPr>
            </w:pPr>
            <w:r w:rsidRPr="00640489">
              <w:rPr>
                <w:rFonts w:cs="Times New Roman"/>
                <w:sz w:val="22"/>
              </w:rPr>
              <w:t>-6 300</w:t>
            </w:r>
          </w:p>
        </w:tc>
        <w:tc>
          <w:tcPr>
            <w:tcW w:w="1275" w:type="dxa"/>
            <w:tcBorders>
              <w:top w:val="single" w:sz="6" w:space="0" w:color="auto"/>
              <w:left w:val="single" w:sz="6" w:space="0" w:color="auto"/>
              <w:bottom w:val="single" w:sz="6" w:space="0" w:color="auto"/>
              <w:right w:val="single" w:sz="6" w:space="0" w:color="auto"/>
            </w:tcBorders>
          </w:tcPr>
          <w:p w14:paraId="2C0EAFB6" w14:textId="4AD31F0E" w:rsidR="00BC2C9D" w:rsidRPr="00640489" w:rsidRDefault="00C17F5A" w:rsidP="00BC2C9D">
            <w:pPr>
              <w:widowControl w:val="0"/>
              <w:autoSpaceDE w:val="0"/>
              <w:autoSpaceDN w:val="0"/>
              <w:adjustRightInd w:val="0"/>
              <w:jc w:val="right"/>
              <w:rPr>
                <w:rFonts w:cs="Times New Roman"/>
                <w:sz w:val="22"/>
              </w:rPr>
            </w:pPr>
            <w:r w:rsidRPr="00640489">
              <w:rPr>
                <w:rFonts w:cs="Times New Roman"/>
                <w:sz w:val="22"/>
              </w:rPr>
              <w:t>-6 300</w:t>
            </w:r>
          </w:p>
        </w:tc>
        <w:tc>
          <w:tcPr>
            <w:tcW w:w="1249" w:type="dxa"/>
            <w:tcBorders>
              <w:top w:val="single" w:sz="6" w:space="0" w:color="auto"/>
              <w:left w:val="single" w:sz="6" w:space="0" w:color="auto"/>
              <w:bottom w:val="single" w:sz="6" w:space="0" w:color="auto"/>
              <w:right w:val="single" w:sz="6" w:space="0" w:color="auto"/>
            </w:tcBorders>
          </w:tcPr>
          <w:p w14:paraId="4A77B055" w14:textId="778FC60F" w:rsidR="00BC2C9D" w:rsidRPr="00640489" w:rsidRDefault="00BC2C9D" w:rsidP="00BC2C9D">
            <w:pPr>
              <w:widowControl w:val="0"/>
              <w:autoSpaceDE w:val="0"/>
              <w:autoSpaceDN w:val="0"/>
              <w:adjustRightInd w:val="0"/>
              <w:jc w:val="center"/>
              <w:rPr>
                <w:rFonts w:cs="Times New Roman"/>
                <w:sz w:val="22"/>
              </w:rPr>
            </w:pPr>
          </w:p>
        </w:tc>
      </w:tr>
      <w:tr w:rsidR="00640489" w:rsidRPr="00640489" w14:paraId="679B60CD" w14:textId="77777777" w:rsidTr="009742DC">
        <w:tc>
          <w:tcPr>
            <w:tcW w:w="3854" w:type="dxa"/>
            <w:tcBorders>
              <w:top w:val="single" w:sz="6" w:space="0" w:color="auto"/>
              <w:left w:val="single" w:sz="6" w:space="0" w:color="auto"/>
              <w:bottom w:val="single" w:sz="6" w:space="0" w:color="auto"/>
              <w:right w:val="single" w:sz="6" w:space="0" w:color="auto"/>
            </w:tcBorders>
          </w:tcPr>
          <w:p w14:paraId="67197610" w14:textId="77777777" w:rsidR="00BC2C9D" w:rsidRPr="00640489" w:rsidRDefault="00BC2C9D" w:rsidP="00BC2C9D">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56D32B70" w14:textId="46584204" w:rsidR="00BC2C9D" w:rsidRPr="00640489" w:rsidRDefault="002A272C" w:rsidP="00BC2C9D">
            <w:pPr>
              <w:widowControl w:val="0"/>
              <w:autoSpaceDE w:val="0"/>
              <w:autoSpaceDN w:val="0"/>
              <w:adjustRightInd w:val="0"/>
              <w:jc w:val="right"/>
              <w:rPr>
                <w:rFonts w:cs="Times New Roman"/>
                <w:sz w:val="22"/>
              </w:rPr>
            </w:pPr>
            <w:r w:rsidRPr="00640489">
              <w:rPr>
                <w:rFonts w:cs="Times New Roman"/>
                <w:sz w:val="22"/>
              </w:rPr>
              <w:t>68 981</w:t>
            </w:r>
          </w:p>
        </w:tc>
        <w:tc>
          <w:tcPr>
            <w:tcW w:w="1276" w:type="dxa"/>
            <w:tcBorders>
              <w:top w:val="single" w:sz="6" w:space="0" w:color="auto"/>
              <w:left w:val="single" w:sz="6" w:space="0" w:color="auto"/>
              <w:bottom w:val="single" w:sz="6" w:space="0" w:color="auto"/>
              <w:right w:val="single" w:sz="6" w:space="0" w:color="auto"/>
            </w:tcBorders>
          </w:tcPr>
          <w:p w14:paraId="7E36498A" w14:textId="54A271CB" w:rsidR="00BC2C9D" w:rsidRPr="00640489" w:rsidRDefault="002A272C" w:rsidP="00BC2C9D">
            <w:pPr>
              <w:widowControl w:val="0"/>
              <w:autoSpaceDE w:val="0"/>
              <w:autoSpaceDN w:val="0"/>
              <w:adjustRightInd w:val="0"/>
              <w:jc w:val="right"/>
              <w:rPr>
                <w:rFonts w:cs="Times New Roman"/>
                <w:sz w:val="22"/>
              </w:rPr>
            </w:pPr>
            <w:r w:rsidRPr="00640489">
              <w:rPr>
                <w:rFonts w:cs="Times New Roman"/>
                <w:sz w:val="22"/>
              </w:rPr>
              <w:t>90 650</w:t>
            </w:r>
          </w:p>
        </w:tc>
        <w:tc>
          <w:tcPr>
            <w:tcW w:w="1275" w:type="dxa"/>
            <w:tcBorders>
              <w:top w:val="single" w:sz="6" w:space="0" w:color="auto"/>
              <w:left w:val="single" w:sz="6" w:space="0" w:color="auto"/>
              <w:bottom w:val="single" w:sz="6" w:space="0" w:color="auto"/>
              <w:right w:val="single" w:sz="6" w:space="0" w:color="auto"/>
            </w:tcBorders>
          </w:tcPr>
          <w:p w14:paraId="03B03BE2" w14:textId="4F3F3937" w:rsidR="00BC2C9D" w:rsidRPr="00640489" w:rsidRDefault="002A272C" w:rsidP="00BC2C9D">
            <w:pPr>
              <w:widowControl w:val="0"/>
              <w:autoSpaceDE w:val="0"/>
              <w:autoSpaceDN w:val="0"/>
              <w:adjustRightInd w:val="0"/>
              <w:jc w:val="right"/>
              <w:rPr>
                <w:rFonts w:cs="Times New Roman"/>
                <w:sz w:val="22"/>
              </w:rPr>
            </w:pPr>
            <w:r w:rsidRPr="00640489">
              <w:rPr>
                <w:rFonts w:cs="Times New Roman"/>
                <w:sz w:val="22"/>
              </w:rPr>
              <w:t>121 490</w:t>
            </w:r>
          </w:p>
        </w:tc>
        <w:tc>
          <w:tcPr>
            <w:tcW w:w="1249" w:type="dxa"/>
            <w:tcBorders>
              <w:top w:val="single" w:sz="6" w:space="0" w:color="auto"/>
              <w:left w:val="single" w:sz="6" w:space="0" w:color="auto"/>
              <w:bottom w:val="single" w:sz="6" w:space="0" w:color="auto"/>
              <w:right w:val="single" w:sz="6" w:space="0" w:color="auto"/>
            </w:tcBorders>
          </w:tcPr>
          <w:p w14:paraId="1AF5ED40" w14:textId="00EA266D" w:rsidR="00BC2C9D" w:rsidRPr="00640489" w:rsidRDefault="009B358C" w:rsidP="00BC2C9D">
            <w:pPr>
              <w:widowControl w:val="0"/>
              <w:autoSpaceDE w:val="0"/>
              <w:autoSpaceDN w:val="0"/>
              <w:adjustRightInd w:val="0"/>
              <w:jc w:val="center"/>
              <w:rPr>
                <w:rFonts w:cs="Times New Roman"/>
                <w:sz w:val="22"/>
              </w:rPr>
            </w:pPr>
            <w:r w:rsidRPr="00640489">
              <w:rPr>
                <w:rFonts w:cs="Times New Roman"/>
                <w:sz w:val="22"/>
              </w:rPr>
              <w:t>34,0</w:t>
            </w:r>
          </w:p>
        </w:tc>
      </w:tr>
      <w:tr w:rsidR="00640489" w:rsidRPr="00640489" w14:paraId="527F9F76" w14:textId="77777777" w:rsidTr="009742DC">
        <w:tc>
          <w:tcPr>
            <w:tcW w:w="3854" w:type="dxa"/>
            <w:tcBorders>
              <w:top w:val="single" w:sz="6" w:space="0" w:color="auto"/>
              <w:left w:val="single" w:sz="6" w:space="0" w:color="auto"/>
              <w:bottom w:val="single" w:sz="6" w:space="0" w:color="auto"/>
              <w:right w:val="single" w:sz="6" w:space="0" w:color="auto"/>
            </w:tcBorders>
          </w:tcPr>
          <w:p w14:paraId="4EDD8D49" w14:textId="77777777" w:rsidR="00BC2C9D" w:rsidRPr="00640489" w:rsidRDefault="00BC2C9D" w:rsidP="00BC2C9D">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4820A2E" w14:textId="4EF1D18A" w:rsidR="00BC2C9D" w:rsidRPr="00640489" w:rsidRDefault="002A272C" w:rsidP="00BC2C9D">
            <w:pPr>
              <w:widowControl w:val="0"/>
              <w:autoSpaceDE w:val="0"/>
              <w:autoSpaceDN w:val="0"/>
              <w:adjustRightInd w:val="0"/>
              <w:jc w:val="right"/>
              <w:rPr>
                <w:rFonts w:cs="Times New Roman"/>
                <w:b/>
                <w:sz w:val="22"/>
              </w:rPr>
            </w:pPr>
            <w:r w:rsidRPr="00640489">
              <w:rPr>
                <w:rFonts w:cs="Times New Roman"/>
                <w:b/>
                <w:sz w:val="22"/>
              </w:rPr>
              <w:t>60 896</w:t>
            </w:r>
          </w:p>
        </w:tc>
        <w:tc>
          <w:tcPr>
            <w:tcW w:w="1276" w:type="dxa"/>
            <w:tcBorders>
              <w:top w:val="single" w:sz="6" w:space="0" w:color="auto"/>
              <w:left w:val="single" w:sz="6" w:space="0" w:color="auto"/>
              <w:bottom w:val="single" w:sz="6" w:space="0" w:color="auto"/>
              <w:right w:val="single" w:sz="6" w:space="0" w:color="auto"/>
            </w:tcBorders>
          </w:tcPr>
          <w:p w14:paraId="2BCD4654" w14:textId="72D20828" w:rsidR="00BC2C9D" w:rsidRPr="00640489" w:rsidRDefault="002A272C" w:rsidP="00BC2C9D">
            <w:pPr>
              <w:widowControl w:val="0"/>
              <w:autoSpaceDE w:val="0"/>
              <w:autoSpaceDN w:val="0"/>
              <w:adjustRightInd w:val="0"/>
              <w:jc w:val="right"/>
              <w:rPr>
                <w:rFonts w:cs="Times New Roman"/>
                <w:b/>
                <w:sz w:val="22"/>
              </w:rPr>
            </w:pPr>
            <w:r w:rsidRPr="00640489">
              <w:rPr>
                <w:rFonts w:cs="Times New Roman"/>
                <w:b/>
                <w:sz w:val="22"/>
              </w:rPr>
              <w:t>84 350</w:t>
            </w:r>
          </w:p>
        </w:tc>
        <w:tc>
          <w:tcPr>
            <w:tcW w:w="1275" w:type="dxa"/>
            <w:tcBorders>
              <w:top w:val="single" w:sz="6" w:space="0" w:color="auto"/>
              <w:left w:val="single" w:sz="6" w:space="0" w:color="auto"/>
              <w:bottom w:val="single" w:sz="6" w:space="0" w:color="auto"/>
              <w:right w:val="single" w:sz="6" w:space="0" w:color="auto"/>
            </w:tcBorders>
          </w:tcPr>
          <w:p w14:paraId="7D0FC028" w14:textId="7379EFFC" w:rsidR="00BC2C9D" w:rsidRPr="00640489" w:rsidRDefault="002A272C" w:rsidP="00BC2C9D">
            <w:pPr>
              <w:widowControl w:val="0"/>
              <w:autoSpaceDE w:val="0"/>
              <w:autoSpaceDN w:val="0"/>
              <w:adjustRightInd w:val="0"/>
              <w:jc w:val="right"/>
              <w:rPr>
                <w:rFonts w:cs="Times New Roman"/>
                <w:b/>
                <w:sz w:val="22"/>
              </w:rPr>
            </w:pPr>
            <w:r w:rsidRPr="00640489">
              <w:rPr>
                <w:rFonts w:cs="Times New Roman"/>
                <w:b/>
                <w:sz w:val="22"/>
              </w:rPr>
              <w:t>115 190</w:t>
            </w:r>
          </w:p>
        </w:tc>
        <w:tc>
          <w:tcPr>
            <w:tcW w:w="1249" w:type="dxa"/>
            <w:tcBorders>
              <w:top w:val="single" w:sz="6" w:space="0" w:color="auto"/>
              <w:left w:val="single" w:sz="6" w:space="0" w:color="auto"/>
              <w:bottom w:val="single" w:sz="6" w:space="0" w:color="auto"/>
              <w:right w:val="single" w:sz="6" w:space="0" w:color="auto"/>
            </w:tcBorders>
          </w:tcPr>
          <w:p w14:paraId="604BAED9" w14:textId="4EC1AECE" w:rsidR="00BC2C9D" w:rsidRPr="00640489" w:rsidRDefault="009B358C" w:rsidP="00BC2C9D">
            <w:pPr>
              <w:widowControl w:val="0"/>
              <w:autoSpaceDE w:val="0"/>
              <w:autoSpaceDN w:val="0"/>
              <w:adjustRightInd w:val="0"/>
              <w:jc w:val="center"/>
              <w:rPr>
                <w:rFonts w:cs="Times New Roman"/>
                <w:b/>
                <w:sz w:val="22"/>
              </w:rPr>
            </w:pPr>
            <w:r w:rsidRPr="00640489">
              <w:rPr>
                <w:rFonts w:cs="Times New Roman"/>
                <w:b/>
                <w:sz w:val="22"/>
              </w:rPr>
              <w:t>36,6</w:t>
            </w:r>
          </w:p>
        </w:tc>
      </w:tr>
      <w:tr w:rsidR="00640489" w:rsidRPr="00640489" w14:paraId="6C1C6348" w14:textId="77777777" w:rsidTr="009742DC">
        <w:tc>
          <w:tcPr>
            <w:tcW w:w="3854" w:type="dxa"/>
            <w:tcBorders>
              <w:top w:val="single" w:sz="6" w:space="0" w:color="auto"/>
              <w:left w:val="single" w:sz="6" w:space="0" w:color="auto"/>
              <w:bottom w:val="single" w:sz="6" w:space="0" w:color="auto"/>
              <w:right w:val="single" w:sz="6" w:space="0" w:color="auto"/>
            </w:tcBorders>
          </w:tcPr>
          <w:p w14:paraId="0515498A" w14:textId="77777777" w:rsidR="00BC2C9D" w:rsidRPr="00640489" w:rsidRDefault="00BC2C9D" w:rsidP="00BC2C9D">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1CB2D42E" w14:textId="77777777" w:rsidR="00BC2C9D" w:rsidRPr="00640489" w:rsidRDefault="00BC2C9D" w:rsidP="00BC2C9D">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1382A029" w14:textId="77777777" w:rsidR="00BC2C9D" w:rsidRPr="00640489" w:rsidRDefault="00BC2C9D" w:rsidP="00BC2C9D">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15470842" w14:textId="77777777" w:rsidR="00BC2C9D" w:rsidRPr="00640489" w:rsidRDefault="00BC2C9D" w:rsidP="00BC2C9D">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61148AC4" w14:textId="77777777" w:rsidR="00BC2C9D" w:rsidRPr="00640489" w:rsidRDefault="00BC2C9D" w:rsidP="00BC2C9D">
            <w:pPr>
              <w:widowControl w:val="0"/>
              <w:autoSpaceDE w:val="0"/>
              <w:autoSpaceDN w:val="0"/>
              <w:adjustRightInd w:val="0"/>
              <w:jc w:val="center"/>
              <w:rPr>
                <w:rFonts w:cs="Times New Roman"/>
                <w:b/>
                <w:sz w:val="22"/>
                <w:highlight w:val="yellow"/>
              </w:rPr>
            </w:pPr>
          </w:p>
        </w:tc>
      </w:tr>
      <w:tr w:rsidR="00640489" w:rsidRPr="00640489" w14:paraId="38326D50" w14:textId="77777777" w:rsidTr="009742DC">
        <w:tc>
          <w:tcPr>
            <w:tcW w:w="3854" w:type="dxa"/>
            <w:tcBorders>
              <w:top w:val="single" w:sz="6" w:space="0" w:color="auto"/>
              <w:left w:val="single" w:sz="6" w:space="0" w:color="auto"/>
              <w:bottom w:val="single" w:sz="6" w:space="0" w:color="auto"/>
              <w:right w:val="single" w:sz="6" w:space="0" w:color="auto"/>
            </w:tcBorders>
          </w:tcPr>
          <w:p w14:paraId="1819B872" w14:textId="07BD8794" w:rsidR="00BC2C9D" w:rsidRPr="00640489" w:rsidRDefault="00BC2C9D" w:rsidP="00BC2C9D">
            <w:pPr>
              <w:widowControl w:val="0"/>
              <w:autoSpaceDE w:val="0"/>
              <w:autoSpaceDN w:val="0"/>
              <w:adjustRightInd w:val="0"/>
              <w:rPr>
                <w:rFonts w:cs="Times New Roman"/>
                <w:b/>
                <w:sz w:val="22"/>
              </w:rPr>
            </w:pPr>
            <w:r w:rsidRPr="00640489">
              <w:rPr>
                <w:rFonts w:cs="Times New Roman"/>
                <w:b/>
                <w:sz w:val="22"/>
              </w:rPr>
              <w:t>1015100000 Maa- ja metsätalous</w:t>
            </w:r>
          </w:p>
        </w:tc>
        <w:tc>
          <w:tcPr>
            <w:tcW w:w="1418" w:type="dxa"/>
            <w:tcBorders>
              <w:top w:val="single" w:sz="6" w:space="0" w:color="auto"/>
              <w:left w:val="single" w:sz="6" w:space="0" w:color="auto"/>
              <w:bottom w:val="single" w:sz="6" w:space="0" w:color="auto"/>
              <w:right w:val="single" w:sz="6" w:space="0" w:color="auto"/>
            </w:tcBorders>
          </w:tcPr>
          <w:p w14:paraId="2DC5A77C" w14:textId="77777777" w:rsidR="00BC2C9D" w:rsidRPr="00640489" w:rsidRDefault="00BC2C9D" w:rsidP="00BC2C9D">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12B7111F" w14:textId="77777777" w:rsidR="00BC2C9D" w:rsidRPr="00640489" w:rsidRDefault="00BC2C9D" w:rsidP="00BC2C9D">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14189A45" w14:textId="77777777" w:rsidR="00BC2C9D" w:rsidRPr="00640489" w:rsidRDefault="00BC2C9D" w:rsidP="00BC2C9D">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0EE311E6" w14:textId="77777777" w:rsidR="00BC2C9D" w:rsidRPr="00640489" w:rsidRDefault="00BC2C9D" w:rsidP="00BC2C9D">
            <w:pPr>
              <w:widowControl w:val="0"/>
              <w:autoSpaceDE w:val="0"/>
              <w:autoSpaceDN w:val="0"/>
              <w:adjustRightInd w:val="0"/>
              <w:jc w:val="center"/>
              <w:rPr>
                <w:rFonts w:cs="Times New Roman"/>
                <w:b/>
                <w:sz w:val="22"/>
              </w:rPr>
            </w:pPr>
          </w:p>
        </w:tc>
      </w:tr>
      <w:tr w:rsidR="00640489" w:rsidRPr="00640489" w14:paraId="1F86962B" w14:textId="77777777" w:rsidTr="009742DC">
        <w:tc>
          <w:tcPr>
            <w:tcW w:w="3854" w:type="dxa"/>
            <w:tcBorders>
              <w:top w:val="single" w:sz="6" w:space="0" w:color="auto"/>
              <w:left w:val="single" w:sz="6" w:space="0" w:color="auto"/>
              <w:bottom w:val="single" w:sz="6" w:space="0" w:color="auto"/>
              <w:right w:val="single" w:sz="6" w:space="0" w:color="auto"/>
            </w:tcBorders>
          </w:tcPr>
          <w:p w14:paraId="019857DB" w14:textId="77777777" w:rsidR="00211D6C" w:rsidRPr="00640489" w:rsidRDefault="00211D6C" w:rsidP="00211D6C">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4C6F0C1A" w14:textId="478675E4" w:rsidR="00211D6C" w:rsidRPr="00640489" w:rsidRDefault="00FE2028" w:rsidP="00211D6C">
            <w:pPr>
              <w:widowControl w:val="0"/>
              <w:autoSpaceDE w:val="0"/>
              <w:autoSpaceDN w:val="0"/>
              <w:adjustRightInd w:val="0"/>
              <w:jc w:val="right"/>
              <w:rPr>
                <w:rFonts w:cs="Times New Roman"/>
                <w:sz w:val="22"/>
              </w:rPr>
            </w:pPr>
            <w:r w:rsidRPr="00640489">
              <w:rPr>
                <w:rFonts w:cs="Times New Roman"/>
                <w:sz w:val="22"/>
              </w:rPr>
              <w:t>-</w:t>
            </w:r>
            <w:r w:rsidR="002A272C" w:rsidRPr="00640489">
              <w:rPr>
                <w:rFonts w:cs="Times New Roman"/>
                <w:sz w:val="22"/>
              </w:rPr>
              <w:t>42 566</w:t>
            </w:r>
          </w:p>
        </w:tc>
        <w:tc>
          <w:tcPr>
            <w:tcW w:w="1276" w:type="dxa"/>
            <w:tcBorders>
              <w:top w:val="single" w:sz="6" w:space="0" w:color="auto"/>
              <w:left w:val="single" w:sz="6" w:space="0" w:color="auto"/>
              <w:bottom w:val="single" w:sz="6" w:space="0" w:color="auto"/>
              <w:right w:val="single" w:sz="6" w:space="0" w:color="auto"/>
            </w:tcBorders>
          </w:tcPr>
          <w:p w14:paraId="5B302D58" w14:textId="10AAF15E" w:rsidR="00211D6C" w:rsidRPr="00640489" w:rsidRDefault="00211D6C" w:rsidP="00211D6C">
            <w:pPr>
              <w:widowControl w:val="0"/>
              <w:autoSpaceDE w:val="0"/>
              <w:autoSpaceDN w:val="0"/>
              <w:adjustRightInd w:val="0"/>
              <w:jc w:val="right"/>
              <w:rPr>
                <w:rFonts w:cs="Times New Roman"/>
                <w:sz w:val="22"/>
              </w:rPr>
            </w:pPr>
            <w:r w:rsidRPr="00640489">
              <w:rPr>
                <w:rFonts w:cs="Times New Roman"/>
                <w:sz w:val="22"/>
              </w:rPr>
              <w:t>-</w:t>
            </w:r>
            <w:r w:rsidR="002A272C" w:rsidRPr="00640489">
              <w:rPr>
                <w:rFonts w:cs="Times New Roman"/>
                <w:sz w:val="22"/>
              </w:rPr>
              <w:t>80 100</w:t>
            </w:r>
          </w:p>
        </w:tc>
        <w:tc>
          <w:tcPr>
            <w:tcW w:w="1275" w:type="dxa"/>
            <w:tcBorders>
              <w:top w:val="single" w:sz="6" w:space="0" w:color="auto"/>
              <w:left w:val="single" w:sz="6" w:space="0" w:color="auto"/>
              <w:bottom w:val="single" w:sz="6" w:space="0" w:color="auto"/>
              <w:right w:val="single" w:sz="6" w:space="0" w:color="auto"/>
            </w:tcBorders>
          </w:tcPr>
          <w:p w14:paraId="62485D7C" w14:textId="4657A268" w:rsidR="00211D6C" w:rsidRPr="00640489" w:rsidRDefault="003A65A5" w:rsidP="00211D6C">
            <w:pPr>
              <w:widowControl w:val="0"/>
              <w:autoSpaceDE w:val="0"/>
              <w:autoSpaceDN w:val="0"/>
              <w:adjustRightInd w:val="0"/>
              <w:jc w:val="right"/>
              <w:rPr>
                <w:rFonts w:cs="Times New Roman"/>
                <w:sz w:val="22"/>
              </w:rPr>
            </w:pPr>
            <w:r w:rsidRPr="00640489">
              <w:rPr>
                <w:rFonts w:cs="Times New Roman"/>
                <w:sz w:val="22"/>
              </w:rPr>
              <w:t>-</w:t>
            </w:r>
            <w:r w:rsidR="002A272C" w:rsidRPr="00640489">
              <w:rPr>
                <w:rFonts w:cs="Times New Roman"/>
                <w:sz w:val="22"/>
              </w:rPr>
              <w:t>43 000</w:t>
            </w:r>
          </w:p>
        </w:tc>
        <w:tc>
          <w:tcPr>
            <w:tcW w:w="1249" w:type="dxa"/>
            <w:tcBorders>
              <w:top w:val="single" w:sz="6" w:space="0" w:color="auto"/>
              <w:left w:val="single" w:sz="6" w:space="0" w:color="auto"/>
              <w:bottom w:val="single" w:sz="6" w:space="0" w:color="auto"/>
              <w:right w:val="single" w:sz="6" w:space="0" w:color="auto"/>
            </w:tcBorders>
          </w:tcPr>
          <w:p w14:paraId="0D375A0E" w14:textId="34BCAD73" w:rsidR="00211D6C" w:rsidRPr="00640489" w:rsidRDefault="009B358C" w:rsidP="00211D6C">
            <w:pPr>
              <w:widowControl w:val="0"/>
              <w:autoSpaceDE w:val="0"/>
              <w:autoSpaceDN w:val="0"/>
              <w:adjustRightInd w:val="0"/>
              <w:jc w:val="center"/>
              <w:rPr>
                <w:rFonts w:cs="Times New Roman"/>
                <w:sz w:val="22"/>
              </w:rPr>
            </w:pPr>
            <w:r w:rsidRPr="00640489">
              <w:rPr>
                <w:rFonts w:cs="Times New Roman"/>
                <w:sz w:val="22"/>
              </w:rPr>
              <w:t>-46,3</w:t>
            </w:r>
          </w:p>
        </w:tc>
      </w:tr>
      <w:tr w:rsidR="00640489" w:rsidRPr="00640489" w14:paraId="7A22D4F5" w14:textId="77777777" w:rsidTr="009742DC">
        <w:tc>
          <w:tcPr>
            <w:tcW w:w="3854" w:type="dxa"/>
            <w:tcBorders>
              <w:top w:val="single" w:sz="6" w:space="0" w:color="auto"/>
              <w:left w:val="single" w:sz="6" w:space="0" w:color="auto"/>
              <w:bottom w:val="single" w:sz="6" w:space="0" w:color="auto"/>
              <w:right w:val="single" w:sz="6" w:space="0" w:color="auto"/>
            </w:tcBorders>
          </w:tcPr>
          <w:p w14:paraId="093BA340" w14:textId="77777777" w:rsidR="00211D6C" w:rsidRPr="00640489" w:rsidRDefault="00211D6C" w:rsidP="00211D6C">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4FF2877F" w14:textId="537729E3" w:rsidR="00211D6C" w:rsidRPr="00640489" w:rsidRDefault="002A272C" w:rsidP="00211D6C">
            <w:pPr>
              <w:widowControl w:val="0"/>
              <w:autoSpaceDE w:val="0"/>
              <w:autoSpaceDN w:val="0"/>
              <w:adjustRightInd w:val="0"/>
              <w:jc w:val="right"/>
              <w:rPr>
                <w:rFonts w:cs="Times New Roman"/>
                <w:sz w:val="22"/>
              </w:rPr>
            </w:pPr>
            <w:r w:rsidRPr="00640489">
              <w:rPr>
                <w:rFonts w:cs="Times New Roman"/>
                <w:sz w:val="22"/>
              </w:rPr>
              <w:t>28 292</w:t>
            </w:r>
          </w:p>
        </w:tc>
        <w:tc>
          <w:tcPr>
            <w:tcW w:w="1276" w:type="dxa"/>
            <w:tcBorders>
              <w:top w:val="single" w:sz="6" w:space="0" w:color="auto"/>
              <w:left w:val="single" w:sz="6" w:space="0" w:color="auto"/>
              <w:bottom w:val="single" w:sz="6" w:space="0" w:color="auto"/>
              <w:right w:val="single" w:sz="6" w:space="0" w:color="auto"/>
            </w:tcBorders>
          </w:tcPr>
          <w:p w14:paraId="2644E449" w14:textId="0633514D" w:rsidR="00211D6C" w:rsidRPr="00640489" w:rsidRDefault="00456D32" w:rsidP="005811CF">
            <w:pPr>
              <w:widowControl w:val="0"/>
              <w:autoSpaceDE w:val="0"/>
              <w:autoSpaceDN w:val="0"/>
              <w:adjustRightInd w:val="0"/>
              <w:jc w:val="right"/>
              <w:rPr>
                <w:rFonts w:cs="Times New Roman"/>
                <w:sz w:val="22"/>
              </w:rPr>
            </w:pPr>
            <w:r w:rsidRPr="00640489">
              <w:rPr>
                <w:rFonts w:cs="Times New Roman"/>
                <w:sz w:val="22"/>
              </w:rPr>
              <w:t>31 7</w:t>
            </w:r>
            <w:r w:rsidR="002A272C" w:rsidRPr="00640489">
              <w:rPr>
                <w:rFonts w:cs="Times New Roman"/>
                <w:sz w:val="22"/>
              </w:rPr>
              <w:t>5</w:t>
            </w:r>
            <w:r w:rsidRPr="00640489">
              <w:rPr>
                <w:rFonts w:cs="Times New Roman"/>
                <w:sz w:val="22"/>
              </w:rPr>
              <w:t>0</w:t>
            </w:r>
          </w:p>
        </w:tc>
        <w:tc>
          <w:tcPr>
            <w:tcW w:w="1275" w:type="dxa"/>
            <w:tcBorders>
              <w:top w:val="single" w:sz="6" w:space="0" w:color="auto"/>
              <w:left w:val="single" w:sz="6" w:space="0" w:color="auto"/>
              <w:bottom w:val="single" w:sz="6" w:space="0" w:color="auto"/>
              <w:right w:val="single" w:sz="6" w:space="0" w:color="auto"/>
            </w:tcBorders>
          </w:tcPr>
          <w:p w14:paraId="3BF6937F" w14:textId="76921EFE" w:rsidR="00211D6C" w:rsidRPr="00640489" w:rsidRDefault="003A65A5" w:rsidP="00211D6C">
            <w:pPr>
              <w:widowControl w:val="0"/>
              <w:autoSpaceDE w:val="0"/>
              <w:autoSpaceDN w:val="0"/>
              <w:adjustRightInd w:val="0"/>
              <w:jc w:val="right"/>
              <w:rPr>
                <w:rFonts w:cs="Times New Roman"/>
                <w:sz w:val="22"/>
              </w:rPr>
            </w:pPr>
            <w:r w:rsidRPr="00640489">
              <w:rPr>
                <w:rFonts w:cs="Times New Roman"/>
                <w:sz w:val="22"/>
              </w:rPr>
              <w:t xml:space="preserve">31 </w:t>
            </w:r>
            <w:r w:rsidR="002A272C" w:rsidRPr="00640489">
              <w:rPr>
                <w:rFonts w:cs="Times New Roman"/>
                <w:sz w:val="22"/>
              </w:rPr>
              <w:t>4</w:t>
            </w:r>
            <w:r w:rsidRPr="00640489">
              <w:rPr>
                <w:rFonts w:cs="Times New Roman"/>
                <w:sz w:val="22"/>
              </w:rPr>
              <w:t>00</w:t>
            </w:r>
          </w:p>
        </w:tc>
        <w:tc>
          <w:tcPr>
            <w:tcW w:w="1249" w:type="dxa"/>
            <w:tcBorders>
              <w:top w:val="single" w:sz="6" w:space="0" w:color="auto"/>
              <w:left w:val="single" w:sz="6" w:space="0" w:color="auto"/>
              <w:bottom w:val="single" w:sz="6" w:space="0" w:color="auto"/>
              <w:right w:val="single" w:sz="6" w:space="0" w:color="auto"/>
            </w:tcBorders>
          </w:tcPr>
          <w:p w14:paraId="7D8533D8" w14:textId="605DCFD1" w:rsidR="00211D6C" w:rsidRPr="00640489" w:rsidRDefault="009B358C" w:rsidP="00211D6C">
            <w:pPr>
              <w:widowControl w:val="0"/>
              <w:autoSpaceDE w:val="0"/>
              <w:autoSpaceDN w:val="0"/>
              <w:adjustRightInd w:val="0"/>
              <w:jc w:val="center"/>
              <w:rPr>
                <w:rFonts w:cs="Times New Roman"/>
                <w:sz w:val="22"/>
              </w:rPr>
            </w:pPr>
            <w:r w:rsidRPr="00640489">
              <w:rPr>
                <w:rFonts w:cs="Times New Roman"/>
                <w:sz w:val="22"/>
              </w:rPr>
              <w:t>-1,1</w:t>
            </w:r>
          </w:p>
        </w:tc>
      </w:tr>
      <w:tr w:rsidR="00640489" w:rsidRPr="00640489" w14:paraId="25C38AD7" w14:textId="77777777" w:rsidTr="009742DC">
        <w:tc>
          <w:tcPr>
            <w:tcW w:w="3854" w:type="dxa"/>
            <w:tcBorders>
              <w:top w:val="single" w:sz="6" w:space="0" w:color="auto"/>
              <w:left w:val="single" w:sz="6" w:space="0" w:color="auto"/>
              <w:bottom w:val="single" w:sz="6" w:space="0" w:color="auto"/>
              <w:right w:val="single" w:sz="6" w:space="0" w:color="auto"/>
            </w:tcBorders>
          </w:tcPr>
          <w:p w14:paraId="2550C5FF" w14:textId="77777777" w:rsidR="00211D6C" w:rsidRPr="00640489" w:rsidRDefault="00211D6C" w:rsidP="00211D6C">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26C89F61" w14:textId="25E66055" w:rsidR="00211D6C" w:rsidRPr="00640489" w:rsidRDefault="00FE2028" w:rsidP="00211D6C">
            <w:pPr>
              <w:widowControl w:val="0"/>
              <w:autoSpaceDE w:val="0"/>
              <w:autoSpaceDN w:val="0"/>
              <w:adjustRightInd w:val="0"/>
              <w:jc w:val="right"/>
              <w:rPr>
                <w:rFonts w:cs="Times New Roman"/>
                <w:b/>
                <w:sz w:val="22"/>
              </w:rPr>
            </w:pPr>
            <w:r w:rsidRPr="00640489">
              <w:rPr>
                <w:rFonts w:cs="Times New Roman"/>
                <w:b/>
                <w:sz w:val="22"/>
              </w:rPr>
              <w:t>-</w:t>
            </w:r>
            <w:r w:rsidR="002A272C" w:rsidRPr="00640489">
              <w:rPr>
                <w:rFonts w:cs="Times New Roman"/>
                <w:b/>
                <w:sz w:val="22"/>
              </w:rPr>
              <w:t>14 273</w:t>
            </w:r>
          </w:p>
        </w:tc>
        <w:tc>
          <w:tcPr>
            <w:tcW w:w="1276" w:type="dxa"/>
            <w:tcBorders>
              <w:top w:val="single" w:sz="6" w:space="0" w:color="auto"/>
              <w:left w:val="single" w:sz="6" w:space="0" w:color="auto"/>
              <w:bottom w:val="single" w:sz="6" w:space="0" w:color="auto"/>
              <w:right w:val="single" w:sz="6" w:space="0" w:color="auto"/>
            </w:tcBorders>
          </w:tcPr>
          <w:p w14:paraId="79971A9C" w14:textId="11BCDDCD" w:rsidR="00211D6C" w:rsidRPr="00640489" w:rsidRDefault="003F0958" w:rsidP="00211D6C">
            <w:pPr>
              <w:widowControl w:val="0"/>
              <w:autoSpaceDE w:val="0"/>
              <w:autoSpaceDN w:val="0"/>
              <w:adjustRightInd w:val="0"/>
              <w:jc w:val="right"/>
              <w:rPr>
                <w:rFonts w:cs="Times New Roman"/>
                <w:b/>
                <w:sz w:val="22"/>
              </w:rPr>
            </w:pPr>
            <w:r w:rsidRPr="00640489">
              <w:rPr>
                <w:rFonts w:cs="Times New Roman"/>
                <w:b/>
                <w:sz w:val="22"/>
              </w:rPr>
              <w:t>-</w:t>
            </w:r>
            <w:r w:rsidR="002A272C" w:rsidRPr="00640489">
              <w:rPr>
                <w:rFonts w:cs="Times New Roman"/>
                <w:b/>
                <w:sz w:val="22"/>
              </w:rPr>
              <w:t>48 350</w:t>
            </w:r>
          </w:p>
        </w:tc>
        <w:tc>
          <w:tcPr>
            <w:tcW w:w="1275" w:type="dxa"/>
            <w:tcBorders>
              <w:top w:val="single" w:sz="6" w:space="0" w:color="auto"/>
              <w:left w:val="single" w:sz="6" w:space="0" w:color="auto"/>
              <w:bottom w:val="single" w:sz="6" w:space="0" w:color="auto"/>
              <w:right w:val="single" w:sz="6" w:space="0" w:color="auto"/>
            </w:tcBorders>
          </w:tcPr>
          <w:p w14:paraId="34E4D2BA" w14:textId="62CDCD56" w:rsidR="00211D6C" w:rsidRPr="00640489" w:rsidRDefault="003A65A5" w:rsidP="00211D6C">
            <w:pPr>
              <w:widowControl w:val="0"/>
              <w:autoSpaceDE w:val="0"/>
              <w:autoSpaceDN w:val="0"/>
              <w:adjustRightInd w:val="0"/>
              <w:jc w:val="right"/>
              <w:rPr>
                <w:rFonts w:cs="Times New Roman"/>
                <w:b/>
                <w:sz w:val="22"/>
              </w:rPr>
            </w:pPr>
            <w:r w:rsidRPr="00640489">
              <w:rPr>
                <w:rFonts w:cs="Times New Roman"/>
                <w:b/>
                <w:sz w:val="22"/>
              </w:rPr>
              <w:t>-</w:t>
            </w:r>
            <w:r w:rsidR="00FE2028" w:rsidRPr="00640489">
              <w:rPr>
                <w:rFonts w:cs="Times New Roman"/>
                <w:b/>
                <w:sz w:val="22"/>
              </w:rPr>
              <w:t>1</w:t>
            </w:r>
            <w:r w:rsidR="002A272C" w:rsidRPr="00640489">
              <w:rPr>
                <w:rFonts w:cs="Times New Roman"/>
                <w:b/>
                <w:sz w:val="22"/>
              </w:rPr>
              <w:t>1 600</w:t>
            </w:r>
          </w:p>
        </w:tc>
        <w:tc>
          <w:tcPr>
            <w:tcW w:w="1249" w:type="dxa"/>
            <w:tcBorders>
              <w:top w:val="single" w:sz="6" w:space="0" w:color="auto"/>
              <w:left w:val="single" w:sz="6" w:space="0" w:color="auto"/>
              <w:bottom w:val="single" w:sz="6" w:space="0" w:color="auto"/>
              <w:right w:val="single" w:sz="6" w:space="0" w:color="auto"/>
            </w:tcBorders>
          </w:tcPr>
          <w:p w14:paraId="4974ED61" w14:textId="31449AA5" w:rsidR="00211D6C" w:rsidRPr="00640489" w:rsidRDefault="009B358C" w:rsidP="00211D6C">
            <w:pPr>
              <w:widowControl w:val="0"/>
              <w:autoSpaceDE w:val="0"/>
              <w:autoSpaceDN w:val="0"/>
              <w:adjustRightInd w:val="0"/>
              <w:jc w:val="center"/>
              <w:rPr>
                <w:rFonts w:cs="Times New Roman"/>
                <w:b/>
                <w:sz w:val="22"/>
              </w:rPr>
            </w:pPr>
            <w:r w:rsidRPr="00640489">
              <w:rPr>
                <w:rFonts w:cs="Times New Roman"/>
                <w:b/>
                <w:sz w:val="22"/>
              </w:rPr>
              <w:t>-76,0</w:t>
            </w:r>
          </w:p>
        </w:tc>
      </w:tr>
      <w:tr w:rsidR="00640489" w:rsidRPr="00640489" w14:paraId="4E1644A0" w14:textId="77777777" w:rsidTr="009742DC">
        <w:tc>
          <w:tcPr>
            <w:tcW w:w="3854" w:type="dxa"/>
            <w:tcBorders>
              <w:top w:val="single" w:sz="6" w:space="0" w:color="auto"/>
              <w:left w:val="single" w:sz="6" w:space="0" w:color="auto"/>
              <w:bottom w:val="single" w:sz="6" w:space="0" w:color="auto"/>
              <w:right w:val="single" w:sz="6" w:space="0" w:color="auto"/>
            </w:tcBorders>
          </w:tcPr>
          <w:p w14:paraId="59B22376" w14:textId="3AFD4C89" w:rsidR="00BF1EBA" w:rsidRPr="00640489" w:rsidRDefault="00BF1EBA" w:rsidP="00211D6C">
            <w:pPr>
              <w:widowControl w:val="0"/>
              <w:autoSpaceDE w:val="0"/>
              <w:autoSpaceDN w:val="0"/>
              <w:adjustRightInd w:val="0"/>
              <w:rPr>
                <w:rFonts w:cs="Times New Roman"/>
                <w:b/>
                <w:sz w:val="22"/>
              </w:rPr>
            </w:pPr>
          </w:p>
        </w:tc>
        <w:tc>
          <w:tcPr>
            <w:tcW w:w="1418" w:type="dxa"/>
            <w:tcBorders>
              <w:top w:val="single" w:sz="6" w:space="0" w:color="auto"/>
              <w:left w:val="single" w:sz="6" w:space="0" w:color="auto"/>
              <w:bottom w:val="single" w:sz="6" w:space="0" w:color="auto"/>
              <w:right w:val="single" w:sz="6" w:space="0" w:color="auto"/>
            </w:tcBorders>
          </w:tcPr>
          <w:p w14:paraId="2207390A" w14:textId="77777777" w:rsidR="00211D6C" w:rsidRPr="00640489" w:rsidRDefault="00211D6C" w:rsidP="00211D6C">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0A23FFF0" w14:textId="77777777" w:rsidR="00211D6C" w:rsidRPr="00640489" w:rsidRDefault="00211D6C" w:rsidP="00211D6C">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221E62B8" w14:textId="77777777" w:rsidR="00211D6C" w:rsidRPr="00640489" w:rsidRDefault="00211D6C" w:rsidP="00211D6C">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02BE0018" w14:textId="77777777" w:rsidR="00211D6C" w:rsidRPr="00640489" w:rsidRDefault="00211D6C" w:rsidP="00211D6C">
            <w:pPr>
              <w:widowControl w:val="0"/>
              <w:autoSpaceDE w:val="0"/>
              <w:autoSpaceDN w:val="0"/>
              <w:adjustRightInd w:val="0"/>
              <w:jc w:val="center"/>
              <w:rPr>
                <w:rFonts w:cs="Times New Roman"/>
                <w:b/>
                <w:sz w:val="22"/>
              </w:rPr>
            </w:pPr>
          </w:p>
        </w:tc>
      </w:tr>
      <w:tr w:rsidR="00640489" w:rsidRPr="00640489" w14:paraId="18226398" w14:textId="77777777" w:rsidTr="009742DC">
        <w:tc>
          <w:tcPr>
            <w:tcW w:w="3854" w:type="dxa"/>
            <w:tcBorders>
              <w:top w:val="single" w:sz="6" w:space="0" w:color="auto"/>
              <w:left w:val="single" w:sz="6" w:space="0" w:color="auto"/>
              <w:bottom w:val="single" w:sz="6" w:space="0" w:color="auto"/>
              <w:right w:val="single" w:sz="6" w:space="0" w:color="auto"/>
            </w:tcBorders>
          </w:tcPr>
          <w:p w14:paraId="475398E6" w14:textId="0D06E161" w:rsidR="00211D6C" w:rsidRPr="00640489" w:rsidRDefault="00211D6C" w:rsidP="00211D6C">
            <w:pPr>
              <w:widowControl w:val="0"/>
              <w:autoSpaceDE w:val="0"/>
              <w:autoSpaceDN w:val="0"/>
              <w:adjustRightInd w:val="0"/>
              <w:rPr>
                <w:rFonts w:cs="Times New Roman"/>
                <w:b/>
                <w:sz w:val="22"/>
              </w:rPr>
            </w:pPr>
            <w:r w:rsidRPr="00640489">
              <w:rPr>
                <w:rFonts w:cs="Times New Roman"/>
                <w:b/>
                <w:sz w:val="22"/>
              </w:rPr>
              <w:t>1015100010 Maanvuokraus</w:t>
            </w:r>
          </w:p>
        </w:tc>
        <w:tc>
          <w:tcPr>
            <w:tcW w:w="1418" w:type="dxa"/>
            <w:tcBorders>
              <w:top w:val="single" w:sz="6" w:space="0" w:color="auto"/>
              <w:left w:val="single" w:sz="6" w:space="0" w:color="auto"/>
              <w:bottom w:val="single" w:sz="6" w:space="0" w:color="auto"/>
              <w:right w:val="single" w:sz="6" w:space="0" w:color="auto"/>
            </w:tcBorders>
          </w:tcPr>
          <w:p w14:paraId="6D1D9A2D" w14:textId="77777777" w:rsidR="00211D6C" w:rsidRPr="00640489" w:rsidRDefault="00211D6C" w:rsidP="00211D6C">
            <w:pPr>
              <w:widowControl w:val="0"/>
              <w:autoSpaceDE w:val="0"/>
              <w:autoSpaceDN w:val="0"/>
              <w:adjustRightInd w:val="0"/>
              <w:jc w:val="right"/>
              <w:rPr>
                <w:rFonts w:cs="Times New Roman"/>
                <w:b/>
                <w:sz w:val="22"/>
              </w:rPr>
            </w:pPr>
          </w:p>
        </w:tc>
        <w:tc>
          <w:tcPr>
            <w:tcW w:w="1276" w:type="dxa"/>
            <w:tcBorders>
              <w:top w:val="single" w:sz="6" w:space="0" w:color="auto"/>
              <w:left w:val="single" w:sz="6" w:space="0" w:color="auto"/>
              <w:bottom w:val="single" w:sz="6" w:space="0" w:color="auto"/>
              <w:right w:val="single" w:sz="6" w:space="0" w:color="auto"/>
            </w:tcBorders>
          </w:tcPr>
          <w:p w14:paraId="23B09C65" w14:textId="77777777" w:rsidR="00211D6C" w:rsidRPr="00640489" w:rsidRDefault="00211D6C" w:rsidP="00211D6C">
            <w:pPr>
              <w:widowControl w:val="0"/>
              <w:autoSpaceDE w:val="0"/>
              <w:autoSpaceDN w:val="0"/>
              <w:adjustRightInd w:val="0"/>
              <w:jc w:val="right"/>
              <w:rPr>
                <w:rFonts w:cs="Times New Roman"/>
                <w:b/>
                <w:sz w:val="22"/>
              </w:rPr>
            </w:pPr>
          </w:p>
        </w:tc>
        <w:tc>
          <w:tcPr>
            <w:tcW w:w="1275" w:type="dxa"/>
            <w:tcBorders>
              <w:top w:val="single" w:sz="6" w:space="0" w:color="auto"/>
              <w:left w:val="single" w:sz="6" w:space="0" w:color="auto"/>
              <w:bottom w:val="single" w:sz="6" w:space="0" w:color="auto"/>
              <w:right w:val="single" w:sz="6" w:space="0" w:color="auto"/>
            </w:tcBorders>
          </w:tcPr>
          <w:p w14:paraId="496CA5D5" w14:textId="77777777" w:rsidR="00211D6C" w:rsidRPr="00640489" w:rsidRDefault="00211D6C" w:rsidP="00211D6C">
            <w:pPr>
              <w:widowControl w:val="0"/>
              <w:autoSpaceDE w:val="0"/>
              <w:autoSpaceDN w:val="0"/>
              <w:adjustRightInd w:val="0"/>
              <w:jc w:val="right"/>
              <w:rPr>
                <w:rFonts w:cs="Times New Roman"/>
                <w:b/>
                <w:sz w:val="22"/>
              </w:rPr>
            </w:pPr>
          </w:p>
        </w:tc>
        <w:tc>
          <w:tcPr>
            <w:tcW w:w="1249" w:type="dxa"/>
            <w:tcBorders>
              <w:top w:val="single" w:sz="6" w:space="0" w:color="auto"/>
              <w:left w:val="single" w:sz="6" w:space="0" w:color="auto"/>
              <w:bottom w:val="single" w:sz="6" w:space="0" w:color="auto"/>
              <w:right w:val="single" w:sz="6" w:space="0" w:color="auto"/>
            </w:tcBorders>
          </w:tcPr>
          <w:p w14:paraId="6822BFBB" w14:textId="77777777" w:rsidR="00211D6C" w:rsidRPr="00640489" w:rsidRDefault="00211D6C" w:rsidP="00211D6C">
            <w:pPr>
              <w:widowControl w:val="0"/>
              <w:autoSpaceDE w:val="0"/>
              <w:autoSpaceDN w:val="0"/>
              <w:adjustRightInd w:val="0"/>
              <w:jc w:val="center"/>
              <w:rPr>
                <w:rFonts w:cs="Times New Roman"/>
                <w:b/>
                <w:sz w:val="22"/>
              </w:rPr>
            </w:pPr>
          </w:p>
        </w:tc>
      </w:tr>
      <w:tr w:rsidR="00640489" w:rsidRPr="00640489" w14:paraId="5D5DEB53" w14:textId="77777777" w:rsidTr="009742DC">
        <w:tc>
          <w:tcPr>
            <w:tcW w:w="3854" w:type="dxa"/>
            <w:tcBorders>
              <w:top w:val="single" w:sz="6" w:space="0" w:color="auto"/>
              <w:left w:val="single" w:sz="6" w:space="0" w:color="auto"/>
              <w:bottom w:val="single" w:sz="6" w:space="0" w:color="auto"/>
              <w:right w:val="single" w:sz="6" w:space="0" w:color="auto"/>
            </w:tcBorders>
          </w:tcPr>
          <w:p w14:paraId="7A537EF4" w14:textId="77777777" w:rsidR="00211D6C" w:rsidRPr="00640489" w:rsidRDefault="00211D6C" w:rsidP="00211D6C">
            <w:pPr>
              <w:widowControl w:val="0"/>
              <w:autoSpaceDE w:val="0"/>
              <w:autoSpaceDN w:val="0"/>
              <w:adjustRightInd w:val="0"/>
              <w:rPr>
                <w:rFonts w:cs="Times New Roman"/>
                <w:sz w:val="22"/>
              </w:rPr>
            </w:pPr>
            <w:r w:rsidRPr="00640489">
              <w:rPr>
                <w:rFonts w:cs="Times New Roman"/>
                <w:sz w:val="22"/>
              </w:rPr>
              <w:t>Toimintatuotot (ulkoinen)</w:t>
            </w:r>
          </w:p>
        </w:tc>
        <w:tc>
          <w:tcPr>
            <w:tcW w:w="1418" w:type="dxa"/>
            <w:tcBorders>
              <w:top w:val="single" w:sz="6" w:space="0" w:color="auto"/>
              <w:left w:val="single" w:sz="6" w:space="0" w:color="auto"/>
              <w:bottom w:val="single" w:sz="6" w:space="0" w:color="auto"/>
              <w:right w:val="single" w:sz="6" w:space="0" w:color="auto"/>
            </w:tcBorders>
          </w:tcPr>
          <w:p w14:paraId="703A5471" w14:textId="217C5427" w:rsidR="00211D6C" w:rsidRPr="00640489" w:rsidRDefault="00211D6C" w:rsidP="00211D6C">
            <w:pPr>
              <w:widowControl w:val="0"/>
              <w:autoSpaceDE w:val="0"/>
              <w:autoSpaceDN w:val="0"/>
              <w:adjustRightInd w:val="0"/>
              <w:jc w:val="right"/>
              <w:rPr>
                <w:rFonts w:cs="Times New Roman"/>
                <w:sz w:val="22"/>
              </w:rPr>
            </w:pPr>
            <w:r w:rsidRPr="00640489">
              <w:rPr>
                <w:rFonts w:cs="Times New Roman"/>
                <w:sz w:val="22"/>
              </w:rPr>
              <w:t>-3</w:t>
            </w:r>
            <w:r w:rsidR="006F082F" w:rsidRPr="00640489">
              <w:rPr>
                <w:rFonts w:cs="Times New Roman"/>
                <w:sz w:val="22"/>
              </w:rPr>
              <w:t xml:space="preserve">1 </w:t>
            </w:r>
            <w:r w:rsidR="00E65447" w:rsidRPr="00640489">
              <w:rPr>
                <w:rFonts w:cs="Times New Roman"/>
                <w:sz w:val="22"/>
              </w:rPr>
              <w:t>6</w:t>
            </w:r>
            <w:r w:rsidR="002A272C" w:rsidRPr="00640489">
              <w:rPr>
                <w:rFonts w:cs="Times New Roman"/>
                <w:sz w:val="22"/>
              </w:rPr>
              <w:t>69</w:t>
            </w:r>
          </w:p>
        </w:tc>
        <w:tc>
          <w:tcPr>
            <w:tcW w:w="1276" w:type="dxa"/>
            <w:tcBorders>
              <w:top w:val="single" w:sz="6" w:space="0" w:color="auto"/>
              <w:left w:val="single" w:sz="6" w:space="0" w:color="auto"/>
              <w:bottom w:val="single" w:sz="6" w:space="0" w:color="auto"/>
              <w:right w:val="single" w:sz="6" w:space="0" w:color="auto"/>
            </w:tcBorders>
          </w:tcPr>
          <w:p w14:paraId="08C6725C" w14:textId="764CED17" w:rsidR="00211D6C" w:rsidRPr="00640489" w:rsidRDefault="00211D6C" w:rsidP="00211D6C">
            <w:pPr>
              <w:widowControl w:val="0"/>
              <w:autoSpaceDE w:val="0"/>
              <w:autoSpaceDN w:val="0"/>
              <w:adjustRightInd w:val="0"/>
              <w:jc w:val="right"/>
              <w:rPr>
                <w:rFonts w:cs="Times New Roman"/>
                <w:sz w:val="22"/>
              </w:rPr>
            </w:pPr>
            <w:r w:rsidRPr="00640489">
              <w:rPr>
                <w:rFonts w:cs="Times New Roman"/>
                <w:sz w:val="22"/>
              </w:rPr>
              <w:t>-3</w:t>
            </w:r>
            <w:r w:rsidR="002A272C" w:rsidRPr="00640489">
              <w:rPr>
                <w:rFonts w:cs="Times New Roman"/>
                <w:sz w:val="22"/>
              </w:rPr>
              <w:t>1 680</w:t>
            </w:r>
          </w:p>
        </w:tc>
        <w:tc>
          <w:tcPr>
            <w:tcW w:w="1275" w:type="dxa"/>
            <w:tcBorders>
              <w:top w:val="single" w:sz="6" w:space="0" w:color="auto"/>
              <w:left w:val="single" w:sz="6" w:space="0" w:color="auto"/>
              <w:bottom w:val="single" w:sz="6" w:space="0" w:color="auto"/>
              <w:right w:val="single" w:sz="6" w:space="0" w:color="auto"/>
            </w:tcBorders>
          </w:tcPr>
          <w:p w14:paraId="401DD7EA" w14:textId="67772727" w:rsidR="00211D6C" w:rsidRPr="00640489" w:rsidRDefault="00211D6C" w:rsidP="00211D6C">
            <w:pPr>
              <w:widowControl w:val="0"/>
              <w:autoSpaceDE w:val="0"/>
              <w:autoSpaceDN w:val="0"/>
              <w:adjustRightInd w:val="0"/>
              <w:jc w:val="right"/>
              <w:rPr>
                <w:rFonts w:cs="Times New Roman"/>
                <w:sz w:val="22"/>
              </w:rPr>
            </w:pPr>
            <w:r w:rsidRPr="00640489">
              <w:rPr>
                <w:rFonts w:cs="Times New Roman"/>
                <w:sz w:val="22"/>
              </w:rPr>
              <w:t>-</w:t>
            </w:r>
            <w:r w:rsidR="003A65A5" w:rsidRPr="00640489">
              <w:rPr>
                <w:rFonts w:cs="Times New Roman"/>
                <w:sz w:val="22"/>
              </w:rPr>
              <w:t>3</w:t>
            </w:r>
            <w:r w:rsidR="002A272C" w:rsidRPr="00640489">
              <w:rPr>
                <w:rFonts w:cs="Times New Roman"/>
                <w:sz w:val="22"/>
              </w:rPr>
              <w:t>2 750</w:t>
            </w:r>
          </w:p>
        </w:tc>
        <w:tc>
          <w:tcPr>
            <w:tcW w:w="1249" w:type="dxa"/>
            <w:tcBorders>
              <w:top w:val="single" w:sz="6" w:space="0" w:color="auto"/>
              <w:left w:val="single" w:sz="6" w:space="0" w:color="auto"/>
              <w:bottom w:val="single" w:sz="6" w:space="0" w:color="auto"/>
              <w:right w:val="single" w:sz="6" w:space="0" w:color="auto"/>
            </w:tcBorders>
          </w:tcPr>
          <w:p w14:paraId="53F0F117" w14:textId="2133F477" w:rsidR="00211D6C" w:rsidRPr="00640489" w:rsidRDefault="009B358C" w:rsidP="00211D6C">
            <w:pPr>
              <w:widowControl w:val="0"/>
              <w:autoSpaceDE w:val="0"/>
              <w:autoSpaceDN w:val="0"/>
              <w:adjustRightInd w:val="0"/>
              <w:jc w:val="center"/>
              <w:rPr>
                <w:rFonts w:cs="Times New Roman"/>
                <w:bCs/>
                <w:sz w:val="22"/>
              </w:rPr>
            </w:pPr>
            <w:r w:rsidRPr="00640489">
              <w:rPr>
                <w:rFonts w:cs="Times New Roman"/>
                <w:bCs/>
                <w:sz w:val="22"/>
              </w:rPr>
              <w:t>3,4</w:t>
            </w:r>
          </w:p>
        </w:tc>
      </w:tr>
      <w:tr w:rsidR="00640489" w:rsidRPr="00640489" w14:paraId="165F9374" w14:textId="77777777" w:rsidTr="009742DC">
        <w:tc>
          <w:tcPr>
            <w:tcW w:w="3854" w:type="dxa"/>
            <w:tcBorders>
              <w:top w:val="single" w:sz="6" w:space="0" w:color="auto"/>
              <w:left w:val="single" w:sz="6" w:space="0" w:color="auto"/>
              <w:bottom w:val="single" w:sz="6" w:space="0" w:color="auto"/>
              <w:right w:val="single" w:sz="6" w:space="0" w:color="auto"/>
            </w:tcBorders>
          </w:tcPr>
          <w:p w14:paraId="7719C589" w14:textId="77777777" w:rsidR="00211D6C" w:rsidRPr="00640489" w:rsidRDefault="00211D6C" w:rsidP="00211D6C">
            <w:pPr>
              <w:widowControl w:val="0"/>
              <w:autoSpaceDE w:val="0"/>
              <w:autoSpaceDN w:val="0"/>
              <w:adjustRightInd w:val="0"/>
              <w:rPr>
                <w:rFonts w:cs="Times New Roman"/>
                <w:sz w:val="22"/>
              </w:rPr>
            </w:pPr>
            <w:r w:rsidRPr="00640489">
              <w:rPr>
                <w:rFonts w:cs="Times New Roman"/>
                <w:sz w:val="22"/>
              </w:rPr>
              <w:t>Toimintakulut (ulkoinen)</w:t>
            </w:r>
          </w:p>
        </w:tc>
        <w:tc>
          <w:tcPr>
            <w:tcW w:w="1418" w:type="dxa"/>
            <w:tcBorders>
              <w:top w:val="single" w:sz="6" w:space="0" w:color="auto"/>
              <w:left w:val="single" w:sz="6" w:space="0" w:color="auto"/>
              <w:bottom w:val="single" w:sz="6" w:space="0" w:color="auto"/>
              <w:right w:val="single" w:sz="6" w:space="0" w:color="auto"/>
            </w:tcBorders>
          </w:tcPr>
          <w:p w14:paraId="32BC18AC" w14:textId="11AEF471" w:rsidR="00211D6C" w:rsidRPr="00640489" w:rsidRDefault="00211D6C" w:rsidP="00211D6C">
            <w:pPr>
              <w:widowControl w:val="0"/>
              <w:autoSpaceDE w:val="0"/>
              <w:autoSpaceDN w:val="0"/>
              <w:adjustRightInd w:val="0"/>
              <w:jc w:val="right"/>
              <w:rPr>
                <w:rFonts w:cs="Times New Roman"/>
                <w:sz w:val="22"/>
              </w:rPr>
            </w:pPr>
            <w:r w:rsidRPr="00640489">
              <w:rPr>
                <w:rFonts w:cs="Times New Roman"/>
                <w:sz w:val="22"/>
              </w:rPr>
              <w:t xml:space="preserve"> </w:t>
            </w:r>
            <w:r w:rsidR="002A272C" w:rsidRPr="00640489">
              <w:rPr>
                <w:rFonts w:cs="Times New Roman"/>
                <w:sz w:val="22"/>
              </w:rPr>
              <w:t>8 969</w:t>
            </w:r>
          </w:p>
        </w:tc>
        <w:tc>
          <w:tcPr>
            <w:tcW w:w="1276" w:type="dxa"/>
            <w:tcBorders>
              <w:top w:val="single" w:sz="6" w:space="0" w:color="auto"/>
              <w:left w:val="single" w:sz="6" w:space="0" w:color="auto"/>
              <w:bottom w:val="single" w:sz="6" w:space="0" w:color="auto"/>
              <w:right w:val="single" w:sz="6" w:space="0" w:color="auto"/>
            </w:tcBorders>
          </w:tcPr>
          <w:p w14:paraId="750B5AB8" w14:textId="44055788" w:rsidR="00211D6C" w:rsidRPr="00640489" w:rsidRDefault="002A272C" w:rsidP="00211D6C">
            <w:pPr>
              <w:widowControl w:val="0"/>
              <w:autoSpaceDE w:val="0"/>
              <w:autoSpaceDN w:val="0"/>
              <w:adjustRightInd w:val="0"/>
              <w:jc w:val="right"/>
              <w:rPr>
                <w:rFonts w:cs="Times New Roman"/>
                <w:sz w:val="22"/>
              </w:rPr>
            </w:pPr>
            <w:r w:rsidRPr="00640489">
              <w:rPr>
                <w:rFonts w:cs="Times New Roman"/>
                <w:sz w:val="22"/>
              </w:rPr>
              <w:t>9 000</w:t>
            </w:r>
          </w:p>
        </w:tc>
        <w:tc>
          <w:tcPr>
            <w:tcW w:w="1275" w:type="dxa"/>
            <w:tcBorders>
              <w:top w:val="single" w:sz="6" w:space="0" w:color="auto"/>
              <w:left w:val="single" w:sz="6" w:space="0" w:color="auto"/>
              <w:bottom w:val="single" w:sz="6" w:space="0" w:color="auto"/>
              <w:right w:val="single" w:sz="6" w:space="0" w:color="auto"/>
            </w:tcBorders>
          </w:tcPr>
          <w:p w14:paraId="4FA435AF" w14:textId="2E872888" w:rsidR="00211D6C" w:rsidRPr="00640489" w:rsidRDefault="002A272C" w:rsidP="00211D6C">
            <w:pPr>
              <w:widowControl w:val="0"/>
              <w:autoSpaceDE w:val="0"/>
              <w:autoSpaceDN w:val="0"/>
              <w:adjustRightInd w:val="0"/>
              <w:jc w:val="right"/>
              <w:rPr>
                <w:rFonts w:cs="Times New Roman"/>
                <w:sz w:val="22"/>
              </w:rPr>
            </w:pPr>
            <w:r w:rsidRPr="00640489">
              <w:rPr>
                <w:rFonts w:cs="Times New Roman"/>
                <w:sz w:val="22"/>
              </w:rPr>
              <w:t>8 500</w:t>
            </w:r>
          </w:p>
        </w:tc>
        <w:tc>
          <w:tcPr>
            <w:tcW w:w="1249" w:type="dxa"/>
            <w:tcBorders>
              <w:top w:val="single" w:sz="6" w:space="0" w:color="auto"/>
              <w:left w:val="single" w:sz="6" w:space="0" w:color="auto"/>
              <w:bottom w:val="single" w:sz="6" w:space="0" w:color="auto"/>
              <w:right w:val="single" w:sz="6" w:space="0" w:color="auto"/>
            </w:tcBorders>
          </w:tcPr>
          <w:p w14:paraId="69AC69B1" w14:textId="199285C7" w:rsidR="00211D6C" w:rsidRPr="00640489" w:rsidRDefault="009B358C" w:rsidP="00211D6C">
            <w:pPr>
              <w:widowControl w:val="0"/>
              <w:autoSpaceDE w:val="0"/>
              <w:autoSpaceDN w:val="0"/>
              <w:adjustRightInd w:val="0"/>
              <w:jc w:val="center"/>
              <w:rPr>
                <w:rFonts w:cs="Times New Roman"/>
                <w:bCs/>
                <w:sz w:val="22"/>
              </w:rPr>
            </w:pPr>
            <w:r w:rsidRPr="00640489">
              <w:rPr>
                <w:rFonts w:cs="Times New Roman"/>
                <w:bCs/>
                <w:sz w:val="22"/>
              </w:rPr>
              <w:t>-5,6</w:t>
            </w:r>
          </w:p>
        </w:tc>
      </w:tr>
      <w:tr w:rsidR="00640489" w:rsidRPr="00640489" w14:paraId="2783A644" w14:textId="77777777" w:rsidTr="009742DC">
        <w:tc>
          <w:tcPr>
            <w:tcW w:w="3854" w:type="dxa"/>
            <w:tcBorders>
              <w:top w:val="single" w:sz="6" w:space="0" w:color="auto"/>
              <w:left w:val="single" w:sz="6" w:space="0" w:color="auto"/>
              <w:bottom w:val="single" w:sz="6" w:space="0" w:color="auto"/>
              <w:right w:val="single" w:sz="6" w:space="0" w:color="auto"/>
            </w:tcBorders>
          </w:tcPr>
          <w:p w14:paraId="6BA88F0C" w14:textId="77777777" w:rsidR="00211D6C" w:rsidRPr="00640489" w:rsidRDefault="00211D6C" w:rsidP="00211D6C">
            <w:pPr>
              <w:widowControl w:val="0"/>
              <w:autoSpaceDE w:val="0"/>
              <w:autoSpaceDN w:val="0"/>
              <w:adjustRightInd w:val="0"/>
              <w:rPr>
                <w:rFonts w:cs="Times New Roman"/>
                <w:b/>
                <w:sz w:val="22"/>
              </w:rPr>
            </w:pPr>
            <w:r w:rsidRPr="00640489">
              <w:rPr>
                <w:rFonts w:cs="Times New Roman"/>
                <w:b/>
                <w:sz w:val="22"/>
              </w:rPr>
              <w:t>Toimintakate 1 (ulkoinen)</w:t>
            </w:r>
          </w:p>
        </w:tc>
        <w:tc>
          <w:tcPr>
            <w:tcW w:w="1418" w:type="dxa"/>
            <w:tcBorders>
              <w:top w:val="single" w:sz="6" w:space="0" w:color="auto"/>
              <w:left w:val="single" w:sz="6" w:space="0" w:color="auto"/>
              <w:bottom w:val="single" w:sz="6" w:space="0" w:color="auto"/>
              <w:right w:val="single" w:sz="6" w:space="0" w:color="auto"/>
            </w:tcBorders>
          </w:tcPr>
          <w:p w14:paraId="3C84AB42" w14:textId="3160EBB6" w:rsidR="00211D6C" w:rsidRPr="00640489" w:rsidRDefault="00211D6C" w:rsidP="00211D6C">
            <w:pPr>
              <w:widowControl w:val="0"/>
              <w:autoSpaceDE w:val="0"/>
              <w:autoSpaceDN w:val="0"/>
              <w:adjustRightInd w:val="0"/>
              <w:jc w:val="right"/>
              <w:rPr>
                <w:rFonts w:cs="Times New Roman"/>
                <w:b/>
                <w:sz w:val="22"/>
              </w:rPr>
            </w:pPr>
            <w:r w:rsidRPr="00640489">
              <w:rPr>
                <w:rFonts w:cs="Times New Roman"/>
                <w:b/>
                <w:sz w:val="22"/>
              </w:rPr>
              <w:t>-</w:t>
            </w:r>
            <w:r w:rsidR="003F0958" w:rsidRPr="00640489">
              <w:rPr>
                <w:rFonts w:cs="Times New Roman"/>
                <w:b/>
                <w:sz w:val="22"/>
              </w:rPr>
              <w:t>2</w:t>
            </w:r>
            <w:r w:rsidR="002A272C" w:rsidRPr="00640489">
              <w:rPr>
                <w:rFonts w:cs="Times New Roman"/>
                <w:b/>
                <w:sz w:val="22"/>
              </w:rPr>
              <w:t>2 700</w:t>
            </w:r>
          </w:p>
        </w:tc>
        <w:tc>
          <w:tcPr>
            <w:tcW w:w="1276" w:type="dxa"/>
            <w:tcBorders>
              <w:top w:val="single" w:sz="6" w:space="0" w:color="auto"/>
              <w:left w:val="single" w:sz="6" w:space="0" w:color="auto"/>
              <w:bottom w:val="single" w:sz="6" w:space="0" w:color="auto"/>
              <w:right w:val="single" w:sz="6" w:space="0" w:color="auto"/>
            </w:tcBorders>
          </w:tcPr>
          <w:p w14:paraId="48AACC08" w14:textId="09D90097" w:rsidR="00211D6C" w:rsidRPr="00640489" w:rsidRDefault="00211D6C" w:rsidP="00211D6C">
            <w:pPr>
              <w:widowControl w:val="0"/>
              <w:autoSpaceDE w:val="0"/>
              <w:autoSpaceDN w:val="0"/>
              <w:adjustRightInd w:val="0"/>
              <w:jc w:val="right"/>
              <w:rPr>
                <w:rFonts w:cs="Times New Roman"/>
                <w:b/>
                <w:sz w:val="22"/>
              </w:rPr>
            </w:pPr>
            <w:r w:rsidRPr="00640489">
              <w:rPr>
                <w:rFonts w:cs="Times New Roman"/>
                <w:b/>
                <w:sz w:val="22"/>
              </w:rPr>
              <w:t>-2</w:t>
            </w:r>
            <w:r w:rsidR="002A272C" w:rsidRPr="00640489">
              <w:rPr>
                <w:rFonts w:cs="Times New Roman"/>
                <w:b/>
                <w:sz w:val="22"/>
              </w:rPr>
              <w:t>2 680</w:t>
            </w:r>
          </w:p>
        </w:tc>
        <w:tc>
          <w:tcPr>
            <w:tcW w:w="1275" w:type="dxa"/>
            <w:tcBorders>
              <w:top w:val="single" w:sz="6" w:space="0" w:color="auto"/>
              <w:left w:val="single" w:sz="6" w:space="0" w:color="auto"/>
              <w:bottom w:val="single" w:sz="6" w:space="0" w:color="auto"/>
              <w:right w:val="single" w:sz="6" w:space="0" w:color="auto"/>
            </w:tcBorders>
          </w:tcPr>
          <w:p w14:paraId="5B622C91" w14:textId="073CD256" w:rsidR="00211D6C" w:rsidRPr="00640489" w:rsidRDefault="00211D6C" w:rsidP="00211D6C">
            <w:pPr>
              <w:widowControl w:val="0"/>
              <w:autoSpaceDE w:val="0"/>
              <w:autoSpaceDN w:val="0"/>
              <w:adjustRightInd w:val="0"/>
              <w:jc w:val="right"/>
              <w:rPr>
                <w:rFonts w:cs="Times New Roman"/>
                <w:b/>
                <w:sz w:val="22"/>
              </w:rPr>
            </w:pPr>
            <w:r w:rsidRPr="00640489">
              <w:rPr>
                <w:rFonts w:cs="Times New Roman"/>
                <w:b/>
                <w:sz w:val="22"/>
              </w:rPr>
              <w:t>-</w:t>
            </w:r>
            <w:r w:rsidR="003A65A5" w:rsidRPr="00640489">
              <w:rPr>
                <w:rFonts w:cs="Times New Roman"/>
                <w:b/>
                <w:sz w:val="22"/>
              </w:rPr>
              <w:t>2</w:t>
            </w:r>
            <w:r w:rsidR="002A272C" w:rsidRPr="00640489">
              <w:rPr>
                <w:rFonts w:cs="Times New Roman"/>
                <w:b/>
                <w:sz w:val="22"/>
              </w:rPr>
              <w:t>4 250</w:t>
            </w:r>
          </w:p>
        </w:tc>
        <w:tc>
          <w:tcPr>
            <w:tcW w:w="1249" w:type="dxa"/>
            <w:tcBorders>
              <w:top w:val="single" w:sz="6" w:space="0" w:color="auto"/>
              <w:left w:val="single" w:sz="6" w:space="0" w:color="auto"/>
              <w:bottom w:val="single" w:sz="6" w:space="0" w:color="auto"/>
              <w:right w:val="single" w:sz="6" w:space="0" w:color="auto"/>
            </w:tcBorders>
          </w:tcPr>
          <w:p w14:paraId="60549276" w14:textId="6240FCC9" w:rsidR="00211D6C" w:rsidRPr="00640489" w:rsidRDefault="009B358C" w:rsidP="00211D6C">
            <w:pPr>
              <w:widowControl w:val="0"/>
              <w:autoSpaceDE w:val="0"/>
              <w:autoSpaceDN w:val="0"/>
              <w:adjustRightInd w:val="0"/>
              <w:jc w:val="center"/>
              <w:rPr>
                <w:rFonts w:cs="Times New Roman"/>
                <w:b/>
                <w:sz w:val="22"/>
              </w:rPr>
            </w:pPr>
            <w:r w:rsidRPr="00640489">
              <w:rPr>
                <w:rFonts w:cs="Times New Roman"/>
                <w:b/>
                <w:sz w:val="22"/>
              </w:rPr>
              <w:t>6,9</w:t>
            </w:r>
          </w:p>
        </w:tc>
      </w:tr>
      <w:tr w:rsidR="00211D6C" w:rsidRPr="00640489" w14:paraId="23B2714A" w14:textId="77777777" w:rsidTr="009742DC">
        <w:tc>
          <w:tcPr>
            <w:tcW w:w="3854" w:type="dxa"/>
            <w:tcBorders>
              <w:top w:val="single" w:sz="6" w:space="0" w:color="auto"/>
              <w:left w:val="single" w:sz="6" w:space="0" w:color="auto"/>
              <w:bottom w:val="single" w:sz="6" w:space="0" w:color="auto"/>
              <w:right w:val="single" w:sz="6" w:space="0" w:color="auto"/>
            </w:tcBorders>
          </w:tcPr>
          <w:p w14:paraId="008E39AD" w14:textId="77777777" w:rsidR="00211D6C" w:rsidRPr="00640489" w:rsidRDefault="00211D6C" w:rsidP="00211D6C">
            <w:pPr>
              <w:widowControl w:val="0"/>
              <w:autoSpaceDE w:val="0"/>
              <w:autoSpaceDN w:val="0"/>
              <w:adjustRightInd w:val="0"/>
              <w:rPr>
                <w:rFonts w:cs="Times New Roman"/>
                <w:b/>
                <w:sz w:val="22"/>
                <w:highlight w:val="yellow"/>
              </w:rPr>
            </w:pPr>
          </w:p>
        </w:tc>
        <w:tc>
          <w:tcPr>
            <w:tcW w:w="1418" w:type="dxa"/>
            <w:tcBorders>
              <w:top w:val="single" w:sz="6" w:space="0" w:color="auto"/>
              <w:left w:val="single" w:sz="6" w:space="0" w:color="auto"/>
              <w:bottom w:val="single" w:sz="6" w:space="0" w:color="auto"/>
              <w:right w:val="single" w:sz="6" w:space="0" w:color="auto"/>
            </w:tcBorders>
          </w:tcPr>
          <w:p w14:paraId="6B475373" w14:textId="77777777" w:rsidR="00211D6C" w:rsidRPr="00640489" w:rsidRDefault="00211D6C" w:rsidP="00211D6C">
            <w:pPr>
              <w:widowControl w:val="0"/>
              <w:autoSpaceDE w:val="0"/>
              <w:autoSpaceDN w:val="0"/>
              <w:adjustRightInd w:val="0"/>
              <w:jc w:val="right"/>
              <w:rPr>
                <w:rFonts w:cs="Times New Roman"/>
                <w:b/>
                <w:sz w:val="22"/>
                <w:highlight w:val="yellow"/>
              </w:rPr>
            </w:pPr>
          </w:p>
        </w:tc>
        <w:tc>
          <w:tcPr>
            <w:tcW w:w="1276" w:type="dxa"/>
            <w:tcBorders>
              <w:top w:val="single" w:sz="6" w:space="0" w:color="auto"/>
              <w:left w:val="single" w:sz="6" w:space="0" w:color="auto"/>
              <w:bottom w:val="single" w:sz="6" w:space="0" w:color="auto"/>
              <w:right w:val="single" w:sz="6" w:space="0" w:color="auto"/>
            </w:tcBorders>
          </w:tcPr>
          <w:p w14:paraId="2A59460F" w14:textId="77777777" w:rsidR="00211D6C" w:rsidRPr="00640489" w:rsidRDefault="00211D6C" w:rsidP="00211D6C">
            <w:pPr>
              <w:widowControl w:val="0"/>
              <w:autoSpaceDE w:val="0"/>
              <w:autoSpaceDN w:val="0"/>
              <w:adjustRightInd w:val="0"/>
              <w:jc w:val="right"/>
              <w:rPr>
                <w:rFonts w:cs="Times New Roman"/>
                <w:b/>
                <w:sz w:val="22"/>
                <w:highlight w:val="yellow"/>
              </w:rPr>
            </w:pPr>
          </w:p>
        </w:tc>
        <w:tc>
          <w:tcPr>
            <w:tcW w:w="1275" w:type="dxa"/>
            <w:tcBorders>
              <w:top w:val="single" w:sz="6" w:space="0" w:color="auto"/>
              <w:left w:val="single" w:sz="6" w:space="0" w:color="auto"/>
              <w:bottom w:val="single" w:sz="6" w:space="0" w:color="auto"/>
              <w:right w:val="single" w:sz="6" w:space="0" w:color="auto"/>
            </w:tcBorders>
          </w:tcPr>
          <w:p w14:paraId="3DE18664" w14:textId="77777777" w:rsidR="00211D6C" w:rsidRPr="00640489" w:rsidRDefault="00211D6C" w:rsidP="00211D6C">
            <w:pPr>
              <w:widowControl w:val="0"/>
              <w:autoSpaceDE w:val="0"/>
              <w:autoSpaceDN w:val="0"/>
              <w:adjustRightInd w:val="0"/>
              <w:jc w:val="right"/>
              <w:rPr>
                <w:rFonts w:cs="Times New Roman"/>
                <w:b/>
                <w:sz w:val="22"/>
                <w:highlight w:val="yellow"/>
              </w:rPr>
            </w:pPr>
          </w:p>
        </w:tc>
        <w:tc>
          <w:tcPr>
            <w:tcW w:w="1249" w:type="dxa"/>
            <w:tcBorders>
              <w:top w:val="single" w:sz="6" w:space="0" w:color="auto"/>
              <w:left w:val="single" w:sz="6" w:space="0" w:color="auto"/>
              <w:bottom w:val="single" w:sz="6" w:space="0" w:color="auto"/>
              <w:right w:val="single" w:sz="6" w:space="0" w:color="auto"/>
            </w:tcBorders>
          </w:tcPr>
          <w:p w14:paraId="0FED751C" w14:textId="77777777" w:rsidR="00211D6C" w:rsidRPr="00640489" w:rsidRDefault="00211D6C" w:rsidP="00211D6C">
            <w:pPr>
              <w:widowControl w:val="0"/>
              <w:autoSpaceDE w:val="0"/>
              <w:autoSpaceDN w:val="0"/>
              <w:adjustRightInd w:val="0"/>
              <w:jc w:val="center"/>
              <w:rPr>
                <w:rFonts w:cs="Times New Roman"/>
                <w:b/>
                <w:sz w:val="22"/>
                <w:highlight w:val="yellow"/>
              </w:rPr>
            </w:pPr>
          </w:p>
        </w:tc>
      </w:tr>
    </w:tbl>
    <w:p w14:paraId="0FB0ED9E" w14:textId="77777777" w:rsidR="00FC5EF0" w:rsidRDefault="00FC5EF0">
      <w:pPr>
        <w:rPr>
          <w:rFonts w:cs="Times New Roman"/>
          <w:b/>
          <w:szCs w:val="24"/>
          <w:highlight w:val="yellow"/>
        </w:rPr>
      </w:pPr>
    </w:p>
    <w:p w14:paraId="5B128A83" w14:textId="77777777" w:rsidR="00F83339" w:rsidRDefault="00F83339">
      <w:pPr>
        <w:rPr>
          <w:rFonts w:cs="Times New Roman"/>
          <w:b/>
          <w:szCs w:val="24"/>
          <w:highlight w:val="yellow"/>
        </w:rPr>
      </w:pPr>
    </w:p>
    <w:p w14:paraId="725C96F2" w14:textId="77777777" w:rsidR="00F83339" w:rsidRDefault="00F83339">
      <w:pPr>
        <w:rPr>
          <w:rFonts w:cs="Times New Roman"/>
          <w:b/>
          <w:szCs w:val="24"/>
          <w:highlight w:val="yellow"/>
        </w:rPr>
      </w:pPr>
    </w:p>
    <w:p w14:paraId="599BE05F" w14:textId="77777777" w:rsidR="00F83339" w:rsidRDefault="00F83339">
      <w:pPr>
        <w:rPr>
          <w:rFonts w:cs="Times New Roman"/>
          <w:b/>
          <w:szCs w:val="24"/>
          <w:highlight w:val="yellow"/>
        </w:rPr>
      </w:pPr>
    </w:p>
    <w:p w14:paraId="0A373E04" w14:textId="77777777" w:rsidR="00F83339" w:rsidRDefault="00F83339">
      <w:pPr>
        <w:rPr>
          <w:rFonts w:cs="Times New Roman"/>
          <w:b/>
          <w:szCs w:val="24"/>
          <w:highlight w:val="yellow"/>
        </w:rPr>
      </w:pPr>
    </w:p>
    <w:p w14:paraId="78D1A1DD" w14:textId="77777777" w:rsidR="00F83339" w:rsidRDefault="00F83339">
      <w:pPr>
        <w:rPr>
          <w:rFonts w:cs="Times New Roman"/>
          <w:b/>
          <w:szCs w:val="24"/>
          <w:highlight w:val="yellow"/>
        </w:rPr>
      </w:pPr>
    </w:p>
    <w:p w14:paraId="0F95A118" w14:textId="77777777" w:rsidR="00F83339" w:rsidRDefault="00F83339">
      <w:pPr>
        <w:rPr>
          <w:rFonts w:cs="Times New Roman"/>
          <w:b/>
          <w:szCs w:val="24"/>
          <w:highlight w:val="yellow"/>
        </w:rPr>
      </w:pPr>
    </w:p>
    <w:p w14:paraId="2E6F7709" w14:textId="77777777" w:rsidR="00F83339" w:rsidRDefault="00F83339">
      <w:pPr>
        <w:rPr>
          <w:rFonts w:cs="Times New Roman"/>
          <w:b/>
          <w:szCs w:val="24"/>
          <w:highlight w:val="yellow"/>
        </w:rPr>
      </w:pPr>
    </w:p>
    <w:p w14:paraId="131CC601" w14:textId="77777777" w:rsidR="00F83339" w:rsidRDefault="00F83339">
      <w:pPr>
        <w:rPr>
          <w:rFonts w:cs="Times New Roman"/>
          <w:b/>
          <w:szCs w:val="24"/>
          <w:highlight w:val="yellow"/>
        </w:rPr>
      </w:pPr>
    </w:p>
    <w:p w14:paraId="0DA05AEF" w14:textId="77777777" w:rsidR="00F83339" w:rsidRDefault="00F83339">
      <w:pPr>
        <w:rPr>
          <w:rFonts w:cs="Times New Roman"/>
          <w:b/>
          <w:szCs w:val="24"/>
          <w:highlight w:val="yellow"/>
        </w:rPr>
      </w:pPr>
    </w:p>
    <w:p w14:paraId="58B04D2C" w14:textId="6EFD6428" w:rsidR="00E44AC9" w:rsidRPr="000A510B" w:rsidRDefault="000A510B">
      <w:pPr>
        <w:rPr>
          <w:rFonts w:cs="Times New Roman"/>
          <w:b/>
          <w:szCs w:val="24"/>
          <w:highlight w:val="yellow"/>
        </w:rPr>
      </w:pPr>
      <w:r w:rsidRPr="000A510B">
        <w:rPr>
          <w:noProof/>
          <w:highlight w:val="yellow"/>
        </w:rPr>
        <w:lastRenderedPageBreak/>
        <w:drawing>
          <wp:anchor distT="0" distB="0" distL="114300" distR="114300" simplePos="0" relativeHeight="251660288" behindDoc="0" locked="0" layoutInCell="1" allowOverlap="1" wp14:anchorId="438DEBBD" wp14:editId="05A87F92">
            <wp:simplePos x="723900" y="895350"/>
            <wp:positionH relativeFrom="column">
              <wp:align>left</wp:align>
            </wp:positionH>
            <wp:positionV relativeFrom="paragraph">
              <wp:align>top</wp:align>
            </wp:positionV>
            <wp:extent cx="5905500" cy="8810625"/>
            <wp:effectExtent l="0" t="0" r="0" b="9525"/>
            <wp:wrapSquare wrapText="bothSides"/>
            <wp:docPr id="164979795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8810625"/>
                    </a:xfrm>
                    <a:prstGeom prst="rect">
                      <a:avLst/>
                    </a:prstGeom>
                    <a:noFill/>
                    <a:ln>
                      <a:noFill/>
                    </a:ln>
                  </pic:spPr>
                </pic:pic>
              </a:graphicData>
            </a:graphic>
          </wp:anchor>
        </w:drawing>
      </w:r>
    </w:p>
    <w:tbl>
      <w:tblPr>
        <w:tblW w:w="9460" w:type="dxa"/>
        <w:tblCellMar>
          <w:left w:w="70" w:type="dxa"/>
          <w:right w:w="70" w:type="dxa"/>
        </w:tblCellMar>
        <w:tblLook w:val="04A0" w:firstRow="1" w:lastRow="0" w:firstColumn="1" w:lastColumn="0" w:noHBand="0" w:noVBand="1"/>
      </w:tblPr>
      <w:tblGrid>
        <w:gridCol w:w="820"/>
        <w:gridCol w:w="1960"/>
        <w:gridCol w:w="2739"/>
        <w:gridCol w:w="1275"/>
        <w:gridCol w:w="993"/>
        <w:gridCol w:w="952"/>
        <w:gridCol w:w="721"/>
      </w:tblGrid>
      <w:tr w:rsidR="00794F8A" w:rsidRPr="00794F8A" w14:paraId="19279117" w14:textId="77777777" w:rsidTr="00794F8A">
        <w:trPr>
          <w:trHeight w:val="315"/>
        </w:trPr>
        <w:tc>
          <w:tcPr>
            <w:tcW w:w="2780" w:type="dxa"/>
            <w:gridSpan w:val="2"/>
            <w:tcBorders>
              <w:top w:val="single" w:sz="8" w:space="0" w:color="AEAEAE"/>
              <w:left w:val="single" w:sz="8" w:space="0" w:color="AEAEAE"/>
              <w:bottom w:val="single" w:sz="8" w:space="0" w:color="AEAEAE"/>
              <w:right w:val="single" w:sz="8" w:space="0" w:color="AEAEAE"/>
            </w:tcBorders>
            <w:shd w:val="clear" w:color="auto" w:fill="auto"/>
            <w:vAlign w:val="center"/>
            <w:hideMark/>
          </w:tcPr>
          <w:p w14:paraId="4BE37EEF" w14:textId="77777777" w:rsidR="00794F8A" w:rsidRPr="00794F8A" w:rsidRDefault="00794F8A" w:rsidP="00794F8A">
            <w:pPr>
              <w:jc w:val="left"/>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lastRenderedPageBreak/>
              <w:t>Pääluokka</w:t>
            </w:r>
          </w:p>
        </w:tc>
        <w:tc>
          <w:tcPr>
            <w:tcW w:w="2739" w:type="dxa"/>
            <w:tcBorders>
              <w:top w:val="single" w:sz="8" w:space="0" w:color="AEAEAE"/>
              <w:left w:val="nil"/>
              <w:bottom w:val="single" w:sz="8" w:space="0" w:color="AEAEAE"/>
              <w:right w:val="single" w:sz="8" w:space="0" w:color="AEAEAE"/>
            </w:tcBorders>
            <w:shd w:val="clear" w:color="auto" w:fill="auto"/>
            <w:vAlign w:val="center"/>
            <w:hideMark/>
          </w:tcPr>
          <w:p w14:paraId="7189850B" w14:textId="77777777" w:rsidR="00794F8A" w:rsidRPr="00794F8A" w:rsidRDefault="00794F8A" w:rsidP="00794F8A">
            <w:pPr>
              <w:jc w:val="left"/>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t>Tiliryhmä/tunnusluvut</w:t>
            </w:r>
          </w:p>
        </w:tc>
        <w:tc>
          <w:tcPr>
            <w:tcW w:w="1275" w:type="dxa"/>
            <w:tcBorders>
              <w:top w:val="single" w:sz="8" w:space="0" w:color="AEAEAE"/>
              <w:left w:val="nil"/>
              <w:bottom w:val="single" w:sz="8" w:space="0" w:color="AEAEAE"/>
              <w:right w:val="single" w:sz="8" w:space="0" w:color="AEAEAE"/>
            </w:tcBorders>
            <w:shd w:val="clear" w:color="auto" w:fill="auto"/>
            <w:vAlign w:val="center"/>
            <w:hideMark/>
          </w:tcPr>
          <w:p w14:paraId="43C1D841" w14:textId="588CC5C1" w:rsidR="00794F8A" w:rsidRPr="00794F8A" w:rsidRDefault="00794F8A" w:rsidP="00A216E4">
            <w:pPr>
              <w:jc w:val="center"/>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t>TP 2022</w:t>
            </w:r>
          </w:p>
        </w:tc>
        <w:tc>
          <w:tcPr>
            <w:tcW w:w="993" w:type="dxa"/>
            <w:tcBorders>
              <w:top w:val="single" w:sz="8" w:space="0" w:color="AEAEAE"/>
              <w:left w:val="nil"/>
              <w:bottom w:val="single" w:sz="8" w:space="0" w:color="AEAEAE"/>
              <w:right w:val="single" w:sz="8" w:space="0" w:color="AEAEAE"/>
            </w:tcBorders>
            <w:shd w:val="clear" w:color="auto" w:fill="auto"/>
            <w:vAlign w:val="center"/>
            <w:hideMark/>
          </w:tcPr>
          <w:p w14:paraId="7E9206C2" w14:textId="77777777" w:rsidR="00794F8A" w:rsidRPr="00794F8A" w:rsidRDefault="00794F8A" w:rsidP="00A216E4">
            <w:pPr>
              <w:jc w:val="center"/>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t>TA 2023</w:t>
            </w:r>
          </w:p>
        </w:tc>
        <w:tc>
          <w:tcPr>
            <w:tcW w:w="952" w:type="dxa"/>
            <w:tcBorders>
              <w:top w:val="single" w:sz="8" w:space="0" w:color="AEAEAE"/>
              <w:left w:val="nil"/>
              <w:bottom w:val="single" w:sz="8" w:space="0" w:color="AEAEAE"/>
              <w:right w:val="single" w:sz="8" w:space="0" w:color="AEAEAE"/>
            </w:tcBorders>
            <w:shd w:val="clear" w:color="auto" w:fill="auto"/>
            <w:vAlign w:val="center"/>
            <w:hideMark/>
          </w:tcPr>
          <w:p w14:paraId="431A35D0" w14:textId="77777777" w:rsidR="00794F8A" w:rsidRPr="00794F8A" w:rsidRDefault="00794F8A" w:rsidP="00A216E4">
            <w:pPr>
              <w:jc w:val="center"/>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t>TA 2024</w:t>
            </w:r>
          </w:p>
        </w:tc>
        <w:tc>
          <w:tcPr>
            <w:tcW w:w="721" w:type="dxa"/>
            <w:tcBorders>
              <w:top w:val="single" w:sz="8" w:space="0" w:color="AEAEAE"/>
              <w:left w:val="nil"/>
              <w:bottom w:val="single" w:sz="8" w:space="0" w:color="AEAEAE"/>
              <w:right w:val="single" w:sz="8" w:space="0" w:color="AEAEAE"/>
            </w:tcBorders>
            <w:shd w:val="clear" w:color="auto" w:fill="auto"/>
            <w:vAlign w:val="center"/>
            <w:hideMark/>
          </w:tcPr>
          <w:p w14:paraId="5F8F57C9" w14:textId="77777777" w:rsidR="00794F8A" w:rsidRPr="00794F8A" w:rsidRDefault="00794F8A" w:rsidP="00A216E4">
            <w:pPr>
              <w:jc w:val="center"/>
              <w:rPr>
                <w:rFonts w:ascii="Arial" w:eastAsia="Times New Roman" w:hAnsi="Arial" w:cs="Arial"/>
                <w:b/>
                <w:bCs/>
                <w:color w:val="000000"/>
                <w:sz w:val="16"/>
                <w:szCs w:val="16"/>
                <w:lang w:eastAsia="fi-FI"/>
              </w:rPr>
            </w:pPr>
            <w:r w:rsidRPr="00794F8A">
              <w:rPr>
                <w:rFonts w:ascii="Arial" w:eastAsia="Times New Roman" w:hAnsi="Arial" w:cs="Arial"/>
                <w:b/>
                <w:bCs/>
                <w:color w:val="000000"/>
                <w:sz w:val="16"/>
                <w:szCs w:val="16"/>
                <w:lang w:eastAsia="fi-FI"/>
              </w:rPr>
              <w:t>Muutos €</w:t>
            </w:r>
          </w:p>
        </w:tc>
      </w:tr>
      <w:tr w:rsidR="00794F8A" w:rsidRPr="00794F8A" w14:paraId="34AC52D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DF5D56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7B07C2A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73C3676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Toimintatuotot</w:t>
            </w:r>
          </w:p>
        </w:tc>
        <w:tc>
          <w:tcPr>
            <w:tcW w:w="1275" w:type="dxa"/>
            <w:tcBorders>
              <w:top w:val="nil"/>
              <w:left w:val="nil"/>
              <w:bottom w:val="single" w:sz="8" w:space="0" w:color="AEAEAE"/>
              <w:right w:val="single" w:sz="8" w:space="0" w:color="AEAEAE"/>
            </w:tcBorders>
            <w:shd w:val="clear" w:color="auto" w:fill="auto"/>
            <w:vAlign w:val="center"/>
            <w:hideMark/>
          </w:tcPr>
          <w:p w14:paraId="2A6268B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-74 221,12</w:t>
            </w:r>
          </w:p>
        </w:tc>
        <w:tc>
          <w:tcPr>
            <w:tcW w:w="993" w:type="dxa"/>
            <w:tcBorders>
              <w:top w:val="nil"/>
              <w:left w:val="nil"/>
              <w:bottom w:val="single" w:sz="8" w:space="0" w:color="AEAEAE"/>
              <w:right w:val="single" w:sz="8" w:space="0" w:color="AEAEAE"/>
            </w:tcBorders>
            <w:shd w:val="clear" w:color="auto" w:fill="auto"/>
            <w:vAlign w:val="center"/>
            <w:hideMark/>
          </w:tcPr>
          <w:p w14:paraId="1C589C1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-108 000</w:t>
            </w:r>
          </w:p>
        </w:tc>
        <w:tc>
          <w:tcPr>
            <w:tcW w:w="952" w:type="dxa"/>
            <w:tcBorders>
              <w:top w:val="nil"/>
              <w:left w:val="nil"/>
              <w:bottom w:val="single" w:sz="8" w:space="0" w:color="AEAEAE"/>
              <w:right w:val="single" w:sz="8" w:space="0" w:color="AEAEAE"/>
            </w:tcBorders>
            <w:shd w:val="clear" w:color="auto" w:fill="auto"/>
            <w:vAlign w:val="center"/>
            <w:hideMark/>
          </w:tcPr>
          <w:p w14:paraId="0E68BCC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-109 000</w:t>
            </w:r>
          </w:p>
        </w:tc>
        <w:tc>
          <w:tcPr>
            <w:tcW w:w="721" w:type="dxa"/>
            <w:tcBorders>
              <w:top w:val="nil"/>
              <w:left w:val="nil"/>
              <w:bottom w:val="single" w:sz="8" w:space="0" w:color="AEAEAE"/>
              <w:right w:val="single" w:sz="8" w:space="0" w:color="AEAEAE"/>
            </w:tcBorders>
            <w:shd w:val="clear" w:color="auto" w:fill="auto"/>
            <w:vAlign w:val="center"/>
            <w:hideMark/>
          </w:tcPr>
          <w:p w14:paraId="631EEE6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1 000 </w:t>
            </w:r>
          </w:p>
        </w:tc>
      </w:tr>
      <w:tr w:rsidR="00794F8A" w:rsidRPr="00794F8A" w14:paraId="16E9D78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1F2B3C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66E7E9E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6A05327C"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Korvaukset</w:t>
            </w:r>
          </w:p>
        </w:tc>
        <w:tc>
          <w:tcPr>
            <w:tcW w:w="1275" w:type="dxa"/>
            <w:tcBorders>
              <w:top w:val="nil"/>
              <w:left w:val="nil"/>
              <w:bottom w:val="single" w:sz="8" w:space="0" w:color="AEAEAE"/>
              <w:right w:val="single" w:sz="8" w:space="0" w:color="AEAEAE"/>
            </w:tcBorders>
            <w:shd w:val="clear" w:color="auto" w:fill="auto"/>
            <w:vAlign w:val="center"/>
            <w:hideMark/>
          </w:tcPr>
          <w:p w14:paraId="646EAAA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-45 370,24</w:t>
            </w:r>
          </w:p>
        </w:tc>
        <w:tc>
          <w:tcPr>
            <w:tcW w:w="993" w:type="dxa"/>
            <w:tcBorders>
              <w:top w:val="nil"/>
              <w:left w:val="nil"/>
              <w:bottom w:val="single" w:sz="8" w:space="0" w:color="AEAEAE"/>
              <w:right w:val="single" w:sz="8" w:space="0" w:color="AEAEAE"/>
            </w:tcBorders>
            <w:shd w:val="clear" w:color="auto" w:fill="auto"/>
            <w:vAlign w:val="center"/>
            <w:hideMark/>
          </w:tcPr>
          <w:p w14:paraId="04954F7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-83 000</w:t>
            </w:r>
          </w:p>
        </w:tc>
        <w:tc>
          <w:tcPr>
            <w:tcW w:w="952" w:type="dxa"/>
            <w:tcBorders>
              <w:top w:val="nil"/>
              <w:left w:val="nil"/>
              <w:bottom w:val="single" w:sz="8" w:space="0" w:color="AEAEAE"/>
              <w:right w:val="single" w:sz="8" w:space="0" w:color="AEAEAE"/>
            </w:tcBorders>
            <w:shd w:val="clear" w:color="auto" w:fill="auto"/>
            <w:vAlign w:val="center"/>
            <w:hideMark/>
          </w:tcPr>
          <w:p w14:paraId="6F17363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-83 000</w:t>
            </w:r>
          </w:p>
        </w:tc>
        <w:tc>
          <w:tcPr>
            <w:tcW w:w="721" w:type="dxa"/>
            <w:tcBorders>
              <w:top w:val="nil"/>
              <w:left w:val="nil"/>
              <w:bottom w:val="single" w:sz="8" w:space="0" w:color="AEAEAE"/>
              <w:right w:val="single" w:sz="8" w:space="0" w:color="AEAEAE"/>
            </w:tcBorders>
            <w:shd w:val="clear" w:color="auto" w:fill="auto"/>
            <w:vAlign w:val="center"/>
            <w:hideMark/>
          </w:tcPr>
          <w:p w14:paraId="6886D01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5DCAC86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3FF03D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943B4E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05802C0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Maksutuotot</w:t>
            </w:r>
          </w:p>
        </w:tc>
        <w:tc>
          <w:tcPr>
            <w:tcW w:w="1275" w:type="dxa"/>
            <w:tcBorders>
              <w:top w:val="nil"/>
              <w:left w:val="nil"/>
              <w:bottom w:val="single" w:sz="8" w:space="0" w:color="AEAEAE"/>
              <w:right w:val="single" w:sz="8" w:space="0" w:color="AEAEAE"/>
            </w:tcBorders>
            <w:shd w:val="clear" w:color="auto" w:fill="auto"/>
            <w:vAlign w:val="center"/>
            <w:hideMark/>
          </w:tcPr>
          <w:p w14:paraId="212508A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-64,06</w:t>
            </w:r>
          </w:p>
        </w:tc>
        <w:tc>
          <w:tcPr>
            <w:tcW w:w="993" w:type="dxa"/>
            <w:tcBorders>
              <w:top w:val="nil"/>
              <w:left w:val="nil"/>
              <w:bottom w:val="single" w:sz="8" w:space="0" w:color="AEAEAE"/>
              <w:right w:val="single" w:sz="8" w:space="0" w:color="AEAEAE"/>
            </w:tcBorders>
            <w:shd w:val="clear" w:color="auto" w:fill="auto"/>
            <w:vAlign w:val="center"/>
            <w:hideMark/>
          </w:tcPr>
          <w:p w14:paraId="24C9531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5A859F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5346CA4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7425D3F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777039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3BD282F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15F70AE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Tuet ja avustukset</w:t>
            </w:r>
          </w:p>
        </w:tc>
        <w:tc>
          <w:tcPr>
            <w:tcW w:w="1275" w:type="dxa"/>
            <w:tcBorders>
              <w:top w:val="nil"/>
              <w:left w:val="nil"/>
              <w:bottom w:val="single" w:sz="8" w:space="0" w:color="AEAEAE"/>
              <w:right w:val="single" w:sz="8" w:space="0" w:color="AEAEAE"/>
            </w:tcBorders>
            <w:shd w:val="clear" w:color="auto" w:fill="auto"/>
            <w:vAlign w:val="center"/>
            <w:hideMark/>
          </w:tcPr>
          <w:p w14:paraId="416A439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-28 212,82</w:t>
            </w:r>
          </w:p>
        </w:tc>
        <w:tc>
          <w:tcPr>
            <w:tcW w:w="993" w:type="dxa"/>
            <w:tcBorders>
              <w:top w:val="nil"/>
              <w:left w:val="nil"/>
              <w:bottom w:val="single" w:sz="8" w:space="0" w:color="AEAEAE"/>
              <w:right w:val="single" w:sz="8" w:space="0" w:color="AEAEAE"/>
            </w:tcBorders>
            <w:shd w:val="clear" w:color="auto" w:fill="auto"/>
            <w:vAlign w:val="center"/>
            <w:hideMark/>
          </w:tcPr>
          <w:p w14:paraId="24AEF0F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-25 000</w:t>
            </w:r>
          </w:p>
        </w:tc>
        <w:tc>
          <w:tcPr>
            <w:tcW w:w="952" w:type="dxa"/>
            <w:tcBorders>
              <w:top w:val="nil"/>
              <w:left w:val="nil"/>
              <w:bottom w:val="single" w:sz="8" w:space="0" w:color="AEAEAE"/>
              <w:right w:val="single" w:sz="8" w:space="0" w:color="AEAEAE"/>
            </w:tcBorders>
            <w:shd w:val="clear" w:color="auto" w:fill="auto"/>
            <w:vAlign w:val="center"/>
            <w:hideMark/>
          </w:tcPr>
          <w:p w14:paraId="665FCF2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-26 000</w:t>
            </w:r>
          </w:p>
        </w:tc>
        <w:tc>
          <w:tcPr>
            <w:tcW w:w="721" w:type="dxa"/>
            <w:tcBorders>
              <w:top w:val="nil"/>
              <w:left w:val="nil"/>
              <w:bottom w:val="single" w:sz="8" w:space="0" w:color="AEAEAE"/>
              <w:right w:val="single" w:sz="8" w:space="0" w:color="AEAEAE"/>
            </w:tcBorders>
            <w:shd w:val="clear" w:color="auto" w:fill="auto"/>
            <w:vAlign w:val="center"/>
            <w:hideMark/>
          </w:tcPr>
          <w:p w14:paraId="049C1D8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1 000 </w:t>
            </w:r>
          </w:p>
        </w:tc>
      </w:tr>
      <w:tr w:rsidR="00794F8A" w:rsidRPr="00794F8A" w14:paraId="2E7BD99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A421B6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522026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04C2136A"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toimintatuotot</w:t>
            </w:r>
          </w:p>
        </w:tc>
        <w:tc>
          <w:tcPr>
            <w:tcW w:w="1275" w:type="dxa"/>
            <w:tcBorders>
              <w:top w:val="nil"/>
              <w:left w:val="nil"/>
              <w:bottom w:val="single" w:sz="8" w:space="0" w:color="AEAEAE"/>
              <w:right w:val="single" w:sz="8" w:space="0" w:color="AEAEAE"/>
            </w:tcBorders>
            <w:shd w:val="clear" w:color="auto" w:fill="auto"/>
            <w:vAlign w:val="center"/>
            <w:hideMark/>
          </w:tcPr>
          <w:p w14:paraId="246F8A9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-574,00</w:t>
            </w:r>
          </w:p>
        </w:tc>
        <w:tc>
          <w:tcPr>
            <w:tcW w:w="993" w:type="dxa"/>
            <w:tcBorders>
              <w:top w:val="nil"/>
              <w:left w:val="nil"/>
              <w:bottom w:val="single" w:sz="8" w:space="0" w:color="AEAEAE"/>
              <w:right w:val="single" w:sz="8" w:space="0" w:color="AEAEAE"/>
            </w:tcBorders>
            <w:shd w:val="clear" w:color="auto" w:fill="auto"/>
            <w:vAlign w:val="center"/>
            <w:hideMark/>
          </w:tcPr>
          <w:p w14:paraId="6625C9A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52B702D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51F4916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4611AB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0574B4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FEF98F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75CC221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Toimintakulut</w:t>
            </w:r>
          </w:p>
        </w:tc>
        <w:tc>
          <w:tcPr>
            <w:tcW w:w="1275" w:type="dxa"/>
            <w:tcBorders>
              <w:top w:val="nil"/>
              <w:left w:val="nil"/>
              <w:bottom w:val="single" w:sz="8" w:space="0" w:color="AEAEAE"/>
              <w:right w:val="single" w:sz="8" w:space="0" w:color="AEAEAE"/>
            </w:tcBorders>
            <w:shd w:val="clear" w:color="auto" w:fill="auto"/>
            <w:vAlign w:val="center"/>
            <w:hideMark/>
          </w:tcPr>
          <w:p w14:paraId="33445E1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1 163 125,93</w:t>
            </w:r>
          </w:p>
        </w:tc>
        <w:tc>
          <w:tcPr>
            <w:tcW w:w="993" w:type="dxa"/>
            <w:tcBorders>
              <w:top w:val="nil"/>
              <w:left w:val="nil"/>
              <w:bottom w:val="single" w:sz="8" w:space="0" w:color="AEAEAE"/>
              <w:right w:val="single" w:sz="8" w:space="0" w:color="AEAEAE"/>
            </w:tcBorders>
            <w:shd w:val="clear" w:color="auto" w:fill="auto"/>
            <w:vAlign w:val="center"/>
            <w:hideMark/>
          </w:tcPr>
          <w:p w14:paraId="60DB5A5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1 209 510</w:t>
            </w:r>
          </w:p>
        </w:tc>
        <w:tc>
          <w:tcPr>
            <w:tcW w:w="952" w:type="dxa"/>
            <w:tcBorders>
              <w:top w:val="nil"/>
              <w:left w:val="nil"/>
              <w:bottom w:val="single" w:sz="8" w:space="0" w:color="AEAEAE"/>
              <w:right w:val="single" w:sz="8" w:space="0" w:color="AEAEAE"/>
            </w:tcBorders>
            <w:shd w:val="clear" w:color="auto" w:fill="auto"/>
            <w:vAlign w:val="center"/>
            <w:hideMark/>
          </w:tcPr>
          <w:p w14:paraId="5A24E92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1 275 260</w:t>
            </w:r>
          </w:p>
        </w:tc>
        <w:tc>
          <w:tcPr>
            <w:tcW w:w="721" w:type="dxa"/>
            <w:tcBorders>
              <w:top w:val="nil"/>
              <w:left w:val="nil"/>
              <w:bottom w:val="single" w:sz="8" w:space="0" w:color="AEAEAE"/>
              <w:right w:val="single" w:sz="8" w:space="0" w:color="AEAEAE"/>
            </w:tcBorders>
            <w:shd w:val="clear" w:color="auto" w:fill="auto"/>
            <w:vAlign w:val="center"/>
            <w:hideMark/>
          </w:tcPr>
          <w:p w14:paraId="5512916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65 750 </w:t>
            </w:r>
          </w:p>
        </w:tc>
      </w:tr>
      <w:tr w:rsidR="00794F8A" w:rsidRPr="00794F8A" w14:paraId="32787B7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C4BF4A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68F6117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43082DA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Henkilöstökulut</w:t>
            </w:r>
          </w:p>
        </w:tc>
        <w:tc>
          <w:tcPr>
            <w:tcW w:w="1275" w:type="dxa"/>
            <w:tcBorders>
              <w:top w:val="nil"/>
              <w:left w:val="nil"/>
              <w:bottom w:val="single" w:sz="8" w:space="0" w:color="AEAEAE"/>
              <w:right w:val="single" w:sz="8" w:space="0" w:color="AEAEAE"/>
            </w:tcBorders>
            <w:shd w:val="clear" w:color="auto" w:fill="auto"/>
            <w:vAlign w:val="center"/>
            <w:hideMark/>
          </w:tcPr>
          <w:p w14:paraId="2BCB9D4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613 735,10</w:t>
            </w:r>
          </w:p>
        </w:tc>
        <w:tc>
          <w:tcPr>
            <w:tcW w:w="993" w:type="dxa"/>
            <w:tcBorders>
              <w:top w:val="nil"/>
              <w:left w:val="nil"/>
              <w:bottom w:val="single" w:sz="8" w:space="0" w:color="AEAEAE"/>
              <w:right w:val="single" w:sz="8" w:space="0" w:color="AEAEAE"/>
            </w:tcBorders>
            <w:shd w:val="clear" w:color="auto" w:fill="auto"/>
            <w:vAlign w:val="center"/>
            <w:hideMark/>
          </w:tcPr>
          <w:p w14:paraId="3D5DAF8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607 890</w:t>
            </w:r>
          </w:p>
        </w:tc>
        <w:tc>
          <w:tcPr>
            <w:tcW w:w="952" w:type="dxa"/>
            <w:tcBorders>
              <w:top w:val="nil"/>
              <w:left w:val="nil"/>
              <w:bottom w:val="single" w:sz="8" w:space="0" w:color="AEAEAE"/>
              <w:right w:val="single" w:sz="8" w:space="0" w:color="AEAEAE"/>
            </w:tcBorders>
            <w:shd w:val="clear" w:color="auto" w:fill="auto"/>
            <w:vAlign w:val="center"/>
            <w:hideMark/>
          </w:tcPr>
          <w:p w14:paraId="4E243FE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666 580</w:t>
            </w:r>
          </w:p>
        </w:tc>
        <w:tc>
          <w:tcPr>
            <w:tcW w:w="721" w:type="dxa"/>
            <w:tcBorders>
              <w:top w:val="nil"/>
              <w:left w:val="nil"/>
              <w:bottom w:val="single" w:sz="8" w:space="0" w:color="AEAEAE"/>
              <w:right w:val="single" w:sz="8" w:space="0" w:color="AEAEAE"/>
            </w:tcBorders>
            <w:shd w:val="clear" w:color="auto" w:fill="auto"/>
            <w:vAlign w:val="center"/>
            <w:hideMark/>
          </w:tcPr>
          <w:p w14:paraId="5FB4B45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58 690 </w:t>
            </w:r>
          </w:p>
        </w:tc>
      </w:tr>
      <w:tr w:rsidR="00794F8A" w:rsidRPr="00794F8A" w14:paraId="2FC71E1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325BE6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6A0743E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33C4A267"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Palkat ja palkkiot</w:t>
            </w:r>
          </w:p>
        </w:tc>
        <w:tc>
          <w:tcPr>
            <w:tcW w:w="1275" w:type="dxa"/>
            <w:tcBorders>
              <w:top w:val="nil"/>
              <w:left w:val="nil"/>
              <w:bottom w:val="single" w:sz="8" w:space="0" w:color="AEAEAE"/>
              <w:right w:val="single" w:sz="8" w:space="0" w:color="AEAEAE"/>
            </w:tcBorders>
            <w:shd w:val="clear" w:color="auto" w:fill="auto"/>
            <w:vAlign w:val="center"/>
            <w:hideMark/>
          </w:tcPr>
          <w:p w14:paraId="199706B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501 141,36</w:t>
            </w:r>
          </w:p>
        </w:tc>
        <w:tc>
          <w:tcPr>
            <w:tcW w:w="993" w:type="dxa"/>
            <w:tcBorders>
              <w:top w:val="nil"/>
              <w:left w:val="nil"/>
              <w:bottom w:val="single" w:sz="8" w:space="0" w:color="AEAEAE"/>
              <w:right w:val="single" w:sz="8" w:space="0" w:color="AEAEAE"/>
            </w:tcBorders>
            <w:shd w:val="clear" w:color="auto" w:fill="auto"/>
            <w:vAlign w:val="center"/>
            <w:hideMark/>
          </w:tcPr>
          <w:p w14:paraId="51E93DE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495 510</w:t>
            </w:r>
          </w:p>
        </w:tc>
        <w:tc>
          <w:tcPr>
            <w:tcW w:w="952" w:type="dxa"/>
            <w:tcBorders>
              <w:top w:val="nil"/>
              <w:left w:val="nil"/>
              <w:bottom w:val="single" w:sz="8" w:space="0" w:color="AEAEAE"/>
              <w:right w:val="single" w:sz="8" w:space="0" w:color="AEAEAE"/>
            </w:tcBorders>
            <w:shd w:val="clear" w:color="auto" w:fill="auto"/>
            <w:vAlign w:val="center"/>
            <w:hideMark/>
          </w:tcPr>
          <w:p w14:paraId="7BF95D5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547 330</w:t>
            </w:r>
          </w:p>
        </w:tc>
        <w:tc>
          <w:tcPr>
            <w:tcW w:w="721" w:type="dxa"/>
            <w:tcBorders>
              <w:top w:val="nil"/>
              <w:left w:val="nil"/>
              <w:bottom w:val="single" w:sz="8" w:space="0" w:color="AEAEAE"/>
              <w:right w:val="single" w:sz="8" w:space="0" w:color="AEAEAE"/>
            </w:tcBorders>
            <w:shd w:val="clear" w:color="auto" w:fill="auto"/>
            <w:vAlign w:val="center"/>
            <w:hideMark/>
          </w:tcPr>
          <w:p w14:paraId="287F1EA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51 820 </w:t>
            </w:r>
          </w:p>
        </w:tc>
      </w:tr>
      <w:tr w:rsidR="00794F8A" w:rsidRPr="00794F8A" w14:paraId="5B9F428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4D95DA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21E988B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172F6453"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Henkilösivukulut</w:t>
            </w:r>
          </w:p>
        </w:tc>
        <w:tc>
          <w:tcPr>
            <w:tcW w:w="1275" w:type="dxa"/>
            <w:tcBorders>
              <w:top w:val="nil"/>
              <w:left w:val="nil"/>
              <w:bottom w:val="single" w:sz="8" w:space="0" w:color="AEAEAE"/>
              <w:right w:val="single" w:sz="8" w:space="0" w:color="AEAEAE"/>
            </w:tcBorders>
            <w:shd w:val="clear" w:color="auto" w:fill="auto"/>
            <w:vAlign w:val="center"/>
            <w:hideMark/>
          </w:tcPr>
          <w:p w14:paraId="1028775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112 985,74</w:t>
            </w:r>
          </w:p>
        </w:tc>
        <w:tc>
          <w:tcPr>
            <w:tcW w:w="993" w:type="dxa"/>
            <w:tcBorders>
              <w:top w:val="nil"/>
              <w:left w:val="nil"/>
              <w:bottom w:val="single" w:sz="8" w:space="0" w:color="AEAEAE"/>
              <w:right w:val="single" w:sz="8" w:space="0" w:color="AEAEAE"/>
            </w:tcBorders>
            <w:shd w:val="clear" w:color="auto" w:fill="auto"/>
            <w:vAlign w:val="center"/>
            <w:hideMark/>
          </w:tcPr>
          <w:p w14:paraId="7B76ADA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112 380</w:t>
            </w:r>
          </w:p>
        </w:tc>
        <w:tc>
          <w:tcPr>
            <w:tcW w:w="952" w:type="dxa"/>
            <w:tcBorders>
              <w:top w:val="nil"/>
              <w:left w:val="nil"/>
              <w:bottom w:val="single" w:sz="8" w:space="0" w:color="AEAEAE"/>
              <w:right w:val="single" w:sz="8" w:space="0" w:color="AEAEAE"/>
            </w:tcBorders>
            <w:shd w:val="clear" w:color="auto" w:fill="auto"/>
            <w:vAlign w:val="center"/>
            <w:hideMark/>
          </w:tcPr>
          <w:p w14:paraId="12F1AFB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119 250</w:t>
            </w:r>
          </w:p>
        </w:tc>
        <w:tc>
          <w:tcPr>
            <w:tcW w:w="721" w:type="dxa"/>
            <w:tcBorders>
              <w:top w:val="nil"/>
              <w:left w:val="nil"/>
              <w:bottom w:val="single" w:sz="8" w:space="0" w:color="AEAEAE"/>
              <w:right w:val="single" w:sz="8" w:space="0" w:color="AEAEAE"/>
            </w:tcBorders>
            <w:shd w:val="clear" w:color="auto" w:fill="auto"/>
            <w:vAlign w:val="center"/>
            <w:hideMark/>
          </w:tcPr>
          <w:p w14:paraId="5CEF190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6 870 </w:t>
            </w:r>
          </w:p>
        </w:tc>
      </w:tr>
      <w:tr w:rsidR="00794F8A" w:rsidRPr="00794F8A" w14:paraId="059A0DD1"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7C84F5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2A97D68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1E0ED04B"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Henkilöstökulujen oikaisuerät</w:t>
            </w:r>
          </w:p>
        </w:tc>
        <w:tc>
          <w:tcPr>
            <w:tcW w:w="1275" w:type="dxa"/>
            <w:tcBorders>
              <w:top w:val="nil"/>
              <w:left w:val="nil"/>
              <w:bottom w:val="single" w:sz="8" w:space="0" w:color="AEAEAE"/>
              <w:right w:val="single" w:sz="8" w:space="0" w:color="AEAEAE"/>
            </w:tcBorders>
            <w:shd w:val="clear" w:color="auto" w:fill="auto"/>
            <w:vAlign w:val="center"/>
            <w:hideMark/>
          </w:tcPr>
          <w:p w14:paraId="3959846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-392,00</w:t>
            </w:r>
          </w:p>
        </w:tc>
        <w:tc>
          <w:tcPr>
            <w:tcW w:w="993" w:type="dxa"/>
            <w:tcBorders>
              <w:top w:val="nil"/>
              <w:left w:val="nil"/>
              <w:bottom w:val="single" w:sz="8" w:space="0" w:color="AEAEAE"/>
              <w:right w:val="single" w:sz="8" w:space="0" w:color="AEAEAE"/>
            </w:tcBorders>
            <w:shd w:val="clear" w:color="auto" w:fill="auto"/>
            <w:vAlign w:val="center"/>
            <w:hideMark/>
          </w:tcPr>
          <w:p w14:paraId="3A38E48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952" w:type="dxa"/>
            <w:tcBorders>
              <w:top w:val="nil"/>
              <w:left w:val="nil"/>
              <w:bottom w:val="single" w:sz="8" w:space="0" w:color="AEAEAE"/>
              <w:right w:val="single" w:sz="8" w:space="0" w:color="AEAEAE"/>
            </w:tcBorders>
            <w:shd w:val="clear" w:color="auto" w:fill="auto"/>
            <w:vAlign w:val="center"/>
            <w:hideMark/>
          </w:tcPr>
          <w:p w14:paraId="33A477C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4793A12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6B818265"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210CAB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593CB1E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0880ECD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Palvelujen ostot</w:t>
            </w:r>
          </w:p>
        </w:tc>
        <w:tc>
          <w:tcPr>
            <w:tcW w:w="1275" w:type="dxa"/>
            <w:tcBorders>
              <w:top w:val="nil"/>
              <w:left w:val="nil"/>
              <w:bottom w:val="single" w:sz="8" w:space="0" w:color="AEAEAE"/>
              <w:right w:val="single" w:sz="8" w:space="0" w:color="AEAEAE"/>
            </w:tcBorders>
            <w:shd w:val="clear" w:color="auto" w:fill="auto"/>
            <w:vAlign w:val="center"/>
            <w:hideMark/>
          </w:tcPr>
          <w:p w14:paraId="5509E3D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407 417,17</w:t>
            </w:r>
          </w:p>
        </w:tc>
        <w:tc>
          <w:tcPr>
            <w:tcW w:w="993" w:type="dxa"/>
            <w:tcBorders>
              <w:top w:val="nil"/>
              <w:left w:val="nil"/>
              <w:bottom w:val="single" w:sz="8" w:space="0" w:color="AEAEAE"/>
              <w:right w:val="single" w:sz="8" w:space="0" w:color="AEAEAE"/>
            </w:tcBorders>
            <w:shd w:val="clear" w:color="auto" w:fill="auto"/>
            <w:vAlign w:val="center"/>
            <w:hideMark/>
          </w:tcPr>
          <w:p w14:paraId="7777A29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436 450</w:t>
            </w:r>
          </w:p>
        </w:tc>
        <w:tc>
          <w:tcPr>
            <w:tcW w:w="952" w:type="dxa"/>
            <w:tcBorders>
              <w:top w:val="nil"/>
              <w:left w:val="nil"/>
              <w:bottom w:val="single" w:sz="8" w:space="0" w:color="AEAEAE"/>
              <w:right w:val="single" w:sz="8" w:space="0" w:color="AEAEAE"/>
            </w:tcBorders>
            <w:shd w:val="clear" w:color="auto" w:fill="auto"/>
            <w:vAlign w:val="center"/>
            <w:hideMark/>
          </w:tcPr>
          <w:p w14:paraId="43A5B77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439 500</w:t>
            </w:r>
          </w:p>
        </w:tc>
        <w:tc>
          <w:tcPr>
            <w:tcW w:w="721" w:type="dxa"/>
            <w:tcBorders>
              <w:top w:val="nil"/>
              <w:left w:val="nil"/>
              <w:bottom w:val="single" w:sz="8" w:space="0" w:color="AEAEAE"/>
              <w:right w:val="single" w:sz="8" w:space="0" w:color="AEAEAE"/>
            </w:tcBorders>
            <w:shd w:val="clear" w:color="auto" w:fill="auto"/>
            <w:vAlign w:val="center"/>
            <w:hideMark/>
          </w:tcPr>
          <w:p w14:paraId="477B97F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3 050 </w:t>
            </w:r>
          </w:p>
        </w:tc>
      </w:tr>
      <w:tr w:rsidR="00794F8A" w:rsidRPr="00794F8A" w14:paraId="072118C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274483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220332A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6FBA43B8"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Vuokrakulut</w:t>
            </w:r>
          </w:p>
        </w:tc>
        <w:tc>
          <w:tcPr>
            <w:tcW w:w="1275" w:type="dxa"/>
            <w:tcBorders>
              <w:top w:val="nil"/>
              <w:left w:val="nil"/>
              <w:bottom w:val="single" w:sz="8" w:space="0" w:color="AEAEAE"/>
              <w:right w:val="single" w:sz="8" w:space="0" w:color="AEAEAE"/>
            </w:tcBorders>
            <w:shd w:val="clear" w:color="auto" w:fill="auto"/>
            <w:vAlign w:val="center"/>
            <w:hideMark/>
          </w:tcPr>
          <w:p w14:paraId="57C4E60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58 472,02</w:t>
            </w:r>
          </w:p>
        </w:tc>
        <w:tc>
          <w:tcPr>
            <w:tcW w:w="993" w:type="dxa"/>
            <w:tcBorders>
              <w:top w:val="nil"/>
              <w:left w:val="nil"/>
              <w:bottom w:val="single" w:sz="8" w:space="0" w:color="AEAEAE"/>
              <w:right w:val="single" w:sz="8" w:space="0" w:color="AEAEAE"/>
            </w:tcBorders>
            <w:shd w:val="clear" w:color="auto" w:fill="auto"/>
            <w:vAlign w:val="center"/>
            <w:hideMark/>
          </w:tcPr>
          <w:p w14:paraId="37B8671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62 000</w:t>
            </w:r>
          </w:p>
        </w:tc>
        <w:tc>
          <w:tcPr>
            <w:tcW w:w="952" w:type="dxa"/>
            <w:tcBorders>
              <w:top w:val="nil"/>
              <w:left w:val="nil"/>
              <w:bottom w:val="single" w:sz="8" w:space="0" w:color="AEAEAE"/>
              <w:right w:val="single" w:sz="8" w:space="0" w:color="AEAEAE"/>
            </w:tcBorders>
            <w:shd w:val="clear" w:color="auto" w:fill="auto"/>
            <w:vAlign w:val="center"/>
            <w:hideMark/>
          </w:tcPr>
          <w:p w14:paraId="3857B61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62 500</w:t>
            </w:r>
          </w:p>
        </w:tc>
        <w:tc>
          <w:tcPr>
            <w:tcW w:w="721" w:type="dxa"/>
            <w:tcBorders>
              <w:top w:val="nil"/>
              <w:left w:val="nil"/>
              <w:bottom w:val="single" w:sz="8" w:space="0" w:color="AEAEAE"/>
              <w:right w:val="single" w:sz="8" w:space="0" w:color="AEAEAE"/>
            </w:tcBorders>
            <w:shd w:val="clear" w:color="auto" w:fill="auto"/>
            <w:vAlign w:val="center"/>
            <w:hideMark/>
          </w:tcPr>
          <w:p w14:paraId="17F0ACC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500 </w:t>
            </w:r>
          </w:p>
        </w:tc>
      </w:tr>
      <w:tr w:rsidR="00794F8A" w:rsidRPr="00794F8A" w14:paraId="732FAD4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BC02C8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36795DF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69175AB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Aineet ja tarvikkeet</w:t>
            </w:r>
          </w:p>
        </w:tc>
        <w:tc>
          <w:tcPr>
            <w:tcW w:w="1275" w:type="dxa"/>
            <w:tcBorders>
              <w:top w:val="nil"/>
              <w:left w:val="nil"/>
              <w:bottom w:val="single" w:sz="8" w:space="0" w:color="AEAEAE"/>
              <w:right w:val="single" w:sz="8" w:space="0" w:color="AEAEAE"/>
            </w:tcBorders>
            <w:shd w:val="clear" w:color="auto" w:fill="auto"/>
            <w:vAlign w:val="center"/>
            <w:hideMark/>
          </w:tcPr>
          <w:p w14:paraId="3FFF49D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80 514,54</w:t>
            </w:r>
          </w:p>
        </w:tc>
        <w:tc>
          <w:tcPr>
            <w:tcW w:w="993" w:type="dxa"/>
            <w:tcBorders>
              <w:top w:val="nil"/>
              <w:left w:val="nil"/>
              <w:bottom w:val="single" w:sz="8" w:space="0" w:color="AEAEAE"/>
              <w:right w:val="single" w:sz="8" w:space="0" w:color="AEAEAE"/>
            </w:tcBorders>
            <w:shd w:val="clear" w:color="auto" w:fill="auto"/>
            <w:vAlign w:val="center"/>
            <w:hideMark/>
          </w:tcPr>
          <w:p w14:paraId="3FBF80A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95 880</w:t>
            </w:r>
          </w:p>
        </w:tc>
        <w:tc>
          <w:tcPr>
            <w:tcW w:w="952" w:type="dxa"/>
            <w:tcBorders>
              <w:top w:val="nil"/>
              <w:left w:val="nil"/>
              <w:bottom w:val="single" w:sz="8" w:space="0" w:color="AEAEAE"/>
              <w:right w:val="single" w:sz="8" w:space="0" w:color="AEAEAE"/>
            </w:tcBorders>
            <w:shd w:val="clear" w:color="auto" w:fill="auto"/>
            <w:vAlign w:val="center"/>
            <w:hideMark/>
          </w:tcPr>
          <w:p w14:paraId="30B7B3E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99 190</w:t>
            </w:r>
          </w:p>
        </w:tc>
        <w:tc>
          <w:tcPr>
            <w:tcW w:w="721" w:type="dxa"/>
            <w:tcBorders>
              <w:top w:val="nil"/>
              <w:left w:val="nil"/>
              <w:bottom w:val="single" w:sz="8" w:space="0" w:color="AEAEAE"/>
              <w:right w:val="single" w:sz="8" w:space="0" w:color="AEAEAE"/>
            </w:tcBorders>
            <w:shd w:val="clear" w:color="auto" w:fill="auto"/>
            <w:vAlign w:val="center"/>
            <w:hideMark/>
          </w:tcPr>
          <w:p w14:paraId="127D7CF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3 310 </w:t>
            </w:r>
          </w:p>
        </w:tc>
      </w:tr>
      <w:tr w:rsidR="00794F8A" w:rsidRPr="00794F8A" w14:paraId="65E9EDA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7165FD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066C09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00F78819"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Ostot tilikauden aikana</w:t>
            </w:r>
          </w:p>
        </w:tc>
        <w:tc>
          <w:tcPr>
            <w:tcW w:w="1275" w:type="dxa"/>
            <w:tcBorders>
              <w:top w:val="nil"/>
              <w:left w:val="nil"/>
              <w:bottom w:val="single" w:sz="8" w:space="0" w:color="AEAEAE"/>
              <w:right w:val="single" w:sz="8" w:space="0" w:color="AEAEAE"/>
            </w:tcBorders>
            <w:shd w:val="clear" w:color="auto" w:fill="auto"/>
            <w:vAlign w:val="center"/>
            <w:hideMark/>
          </w:tcPr>
          <w:p w14:paraId="332CEAB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80 514,54</w:t>
            </w:r>
          </w:p>
        </w:tc>
        <w:tc>
          <w:tcPr>
            <w:tcW w:w="993" w:type="dxa"/>
            <w:tcBorders>
              <w:top w:val="nil"/>
              <w:left w:val="nil"/>
              <w:bottom w:val="single" w:sz="8" w:space="0" w:color="AEAEAE"/>
              <w:right w:val="single" w:sz="8" w:space="0" w:color="AEAEAE"/>
            </w:tcBorders>
            <w:shd w:val="clear" w:color="auto" w:fill="auto"/>
            <w:vAlign w:val="center"/>
            <w:hideMark/>
          </w:tcPr>
          <w:p w14:paraId="5D36640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95 880</w:t>
            </w:r>
          </w:p>
        </w:tc>
        <w:tc>
          <w:tcPr>
            <w:tcW w:w="952" w:type="dxa"/>
            <w:tcBorders>
              <w:top w:val="nil"/>
              <w:left w:val="nil"/>
              <w:bottom w:val="single" w:sz="8" w:space="0" w:color="AEAEAE"/>
              <w:right w:val="single" w:sz="8" w:space="0" w:color="AEAEAE"/>
            </w:tcBorders>
            <w:shd w:val="clear" w:color="auto" w:fill="auto"/>
            <w:vAlign w:val="center"/>
            <w:hideMark/>
          </w:tcPr>
          <w:p w14:paraId="0AA97B3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99 190</w:t>
            </w:r>
          </w:p>
        </w:tc>
        <w:tc>
          <w:tcPr>
            <w:tcW w:w="721" w:type="dxa"/>
            <w:tcBorders>
              <w:top w:val="nil"/>
              <w:left w:val="nil"/>
              <w:bottom w:val="single" w:sz="8" w:space="0" w:color="AEAEAE"/>
              <w:right w:val="single" w:sz="8" w:space="0" w:color="AEAEAE"/>
            </w:tcBorders>
            <w:shd w:val="clear" w:color="auto" w:fill="auto"/>
            <w:vAlign w:val="center"/>
            <w:hideMark/>
          </w:tcPr>
          <w:p w14:paraId="22E9298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3 310 </w:t>
            </w:r>
          </w:p>
        </w:tc>
      </w:tr>
      <w:tr w:rsidR="00794F8A" w:rsidRPr="00794F8A" w14:paraId="541D075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A4E73C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EBBC8C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5511171C"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Annetut avustukset</w:t>
            </w:r>
          </w:p>
        </w:tc>
        <w:tc>
          <w:tcPr>
            <w:tcW w:w="1275" w:type="dxa"/>
            <w:tcBorders>
              <w:top w:val="nil"/>
              <w:left w:val="nil"/>
              <w:bottom w:val="single" w:sz="8" w:space="0" w:color="AEAEAE"/>
              <w:right w:val="single" w:sz="8" w:space="0" w:color="AEAEAE"/>
            </w:tcBorders>
            <w:shd w:val="clear" w:color="auto" w:fill="auto"/>
            <w:vAlign w:val="center"/>
            <w:hideMark/>
          </w:tcPr>
          <w:p w14:paraId="0BB0713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705,50</w:t>
            </w:r>
          </w:p>
        </w:tc>
        <w:tc>
          <w:tcPr>
            <w:tcW w:w="993" w:type="dxa"/>
            <w:tcBorders>
              <w:top w:val="nil"/>
              <w:left w:val="nil"/>
              <w:bottom w:val="single" w:sz="8" w:space="0" w:color="AEAEAE"/>
              <w:right w:val="single" w:sz="8" w:space="0" w:color="AEAEAE"/>
            </w:tcBorders>
            <w:shd w:val="clear" w:color="auto" w:fill="auto"/>
            <w:vAlign w:val="center"/>
            <w:hideMark/>
          </w:tcPr>
          <w:p w14:paraId="0AF39E2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5 000</w:t>
            </w:r>
          </w:p>
        </w:tc>
        <w:tc>
          <w:tcPr>
            <w:tcW w:w="952" w:type="dxa"/>
            <w:tcBorders>
              <w:top w:val="nil"/>
              <w:left w:val="nil"/>
              <w:bottom w:val="single" w:sz="8" w:space="0" w:color="AEAEAE"/>
              <w:right w:val="single" w:sz="8" w:space="0" w:color="AEAEAE"/>
            </w:tcBorders>
            <w:shd w:val="clear" w:color="auto" w:fill="auto"/>
            <w:vAlign w:val="center"/>
            <w:hideMark/>
          </w:tcPr>
          <w:p w14:paraId="3F07E65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5 000</w:t>
            </w:r>
          </w:p>
        </w:tc>
        <w:tc>
          <w:tcPr>
            <w:tcW w:w="721" w:type="dxa"/>
            <w:tcBorders>
              <w:top w:val="nil"/>
              <w:left w:val="nil"/>
              <w:bottom w:val="single" w:sz="8" w:space="0" w:color="AEAEAE"/>
              <w:right w:val="single" w:sz="8" w:space="0" w:color="AEAEAE"/>
            </w:tcBorders>
            <w:shd w:val="clear" w:color="auto" w:fill="auto"/>
            <w:vAlign w:val="center"/>
            <w:hideMark/>
          </w:tcPr>
          <w:p w14:paraId="2D1D323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26F386B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8AF120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6F549C8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1C066B45"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toimintakulut</w:t>
            </w:r>
          </w:p>
        </w:tc>
        <w:tc>
          <w:tcPr>
            <w:tcW w:w="1275" w:type="dxa"/>
            <w:tcBorders>
              <w:top w:val="nil"/>
              <w:left w:val="nil"/>
              <w:bottom w:val="single" w:sz="8" w:space="0" w:color="AEAEAE"/>
              <w:right w:val="single" w:sz="8" w:space="0" w:color="AEAEAE"/>
            </w:tcBorders>
            <w:shd w:val="clear" w:color="auto" w:fill="auto"/>
            <w:vAlign w:val="center"/>
            <w:hideMark/>
          </w:tcPr>
          <w:p w14:paraId="3D4E09C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2 281,60</w:t>
            </w:r>
          </w:p>
        </w:tc>
        <w:tc>
          <w:tcPr>
            <w:tcW w:w="993" w:type="dxa"/>
            <w:tcBorders>
              <w:top w:val="nil"/>
              <w:left w:val="nil"/>
              <w:bottom w:val="single" w:sz="8" w:space="0" w:color="AEAEAE"/>
              <w:right w:val="single" w:sz="8" w:space="0" w:color="AEAEAE"/>
            </w:tcBorders>
            <w:shd w:val="clear" w:color="auto" w:fill="auto"/>
            <w:vAlign w:val="center"/>
            <w:hideMark/>
          </w:tcPr>
          <w:p w14:paraId="75D9538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2 290</w:t>
            </w:r>
          </w:p>
        </w:tc>
        <w:tc>
          <w:tcPr>
            <w:tcW w:w="952" w:type="dxa"/>
            <w:tcBorders>
              <w:top w:val="nil"/>
              <w:left w:val="nil"/>
              <w:bottom w:val="single" w:sz="8" w:space="0" w:color="AEAEAE"/>
              <w:right w:val="single" w:sz="8" w:space="0" w:color="AEAEAE"/>
            </w:tcBorders>
            <w:shd w:val="clear" w:color="auto" w:fill="auto"/>
            <w:vAlign w:val="center"/>
            <w:hideMark/>
          </w:tcPr>
          <w:p w14:paraId="2D6766F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2 490</w:t>
            </w:r>
          </w:p>
        </w:tc>
        <w:tc>
          <w:tcPr>
            <w:tcW w:w="721" w:type="dxa"/>
            <w:tcBorders>
              <w:top w:val="nil"/>
              <w:left w:val="nil"/>
              <w:bottom w:val="single" w:sz="8" w:space="0" w:color="AEAEAE"/>
              <w:right w:val="single" w:sz="8" w:space="0" w:color="AEAEAE"/>
            </w:tcBorders>
            <w:shd w:val="clear" w:color="auto" w:fill="auto"/>
            <w:vAlign w:val="center"/>
            <w:hideMark/>
          </w:tcPr>
          <w:p w14:paraId="72E71A9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200 </w:t>
            </w:r>
          </w:p>
        </w:tc>
      </w:tr>
      <w:tr w:rsidR="00794F8A" w:rsidRPr="00794F8A" w14:paraId="138EE14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7840A7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4F93992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6C685AE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TOIMINTAKATE</w:t>
            </w:r>
          </w:p>
        </w:tc>
        <w:tc>
          <w:tcPr>
            <w:tcW w:w="1275" w:type="dxa"/>
            <w:tcBorders>
              <w:top w:val="nil"/>
              <w:left w:val="nil"/>
              <w:bottom w:val="single" w:sz="8" w:space="0" w:color="AEAEAE"/>
              <w:right w:val="single" w:sz="8" w:space="0" w:color="AEAEAE"/>
            </w:tcBorders>
            <w:shd w:val="clear" w:color="auto" w:fill="auto"/>
            <w:vAlign w:val="center"/>
            <w:hideMark/>
          </w:tcPr>
          <w:p w14:paraId="7A73CD3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1 088 904,81</w:t>
            </w:r>
          </w:p>
        </w:tc>
        <w:tc>
          <w:tcPr>
            <w:tcW w:w="993" w:type="dxa"/>
            <w:tcBorders>
              <w:top w:val="nil"/>
              <w:left w:val="nil"/>
              <w:bottom w:val="single" w:sz="8" w:space="0" w:color="AEAEAE"/>
              <w:right w:val="single" w:sz="8" w:space="0" w:color="AEAEAE"/>
            </w:tcBorders>
            <w:shd w:val="clear" w:color="auto" w:fill="auto"/>
            <w:vAlign w:val="center"/>
            <w:hideMark/>
          </w:tcPr>
          <w:p w14:paraId="4794C8D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1 101 510</w:t>
            </w:r>
          </w:p>
        </w:tc>
        <w:tc>
          <w:tcPr>
            <w:tcW w:w="952" w:type="dxa"/>
            <w:tcBorders>
              <w:top w:val="nil"/>
              <w:left w:val="nil"/>
              <w:bottom w:val="single" w:sz="8" w:space="0" w:color="AEAEAE"/>
              <w:right w:val="single" w:sz="8" w:space="0" w:color="AEAEAE"/>
            </w:tcBorders>
            <w:shd w:val="clear" w:color="auto" w:fill="auto"/>
            <w:vAlign w:val="center"/>
            <w:hideMark/>
          </w:tcPr>
          <w:p w14:paraId="31EAB94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1 166 260</w:t>
            </w:r>
          </w:p>
        </w:tc>
        <w:tc>
          <w:tcPr>
            <w:tcW w:w="721" w:type="dxa"/>
            <w:tcBorders>
              <w:top w:val="nil"/>
              <w:left w:val="nil"/>
              <w:bottom w:val="single" w:sz="8" w:space="0" w:color="AEAEAE"/>
              <w:right w:val="single" w:sz="8" w:space="0" w:color="AEAEAE"/>
            </w:tcBorders>
            <w:shd w:val="clear" w:color="auto" w:fill="auto"/>
            <w:vAlign w:val="center"/>
            <w:hideMark/>
          </w:tcPr>
          <w:p w14:paraId="14D391D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64 750 </w:t>
            </w:r>
          </w:p>
        </w:tc>
      </w:tr>
      <w:tr w:rsidR="00794F8A" w:rsidRPr="00794F8A" w14:paraId="3AA86CE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B64A05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0E6894C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5D21834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VUOSIKATE</w:t>
            </w:r>
          </w:p>
        </w:tc>
        <w:tc>
          <w:tcPr>
            <w:tcW w:w="1275" w:type="dxa"/>
            <w:tcBorders>
              <w:top w:val="nil"/>
              <w:left w:val="nil"/>
              <w:bottom w:val="single" w:sz="8" w:space="0" w:color="AEAEAE"/>
              <w:right w:val="single" w:sz="8" w:space="0" w:color="AEAEAE"/>
            </w:tcBorders>
            <w:shd w:val="clear" w:color="auto" w:fill="auto"/>
            <w:vAlign w:val="center"/>
            <w:hideMark/>
          </w:tcPr>
          <w:p w14:paraId="69B5BF2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1 088 904,81</w:t>
            </w:r>
          </w:p>
        </w:tc>
        <w:tc>
          <w:tcPr>
            <w:tcW w:w="993" w:type="dxa"/>
            <w:tcBorders>
              <w:top w:val="nil"/>
              <w:left w:val="nil"/>
              <w:bottom w:val="single" w:sz="8" w:space="0" w:color="AEAEAE"/>
              <w:right w:val="single" w:sz="8" w:space="0" w:color="AEAEAE"/>
            </w:tcBorders>
            <w:shd w:val="clear" w:color="auto" w:fill="auto"/>
            <w:vAlign w:val="center"/>
            <w:hideMark/>
          </w:tcPr>
          <w:p w14:paraId="7C72901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1 101 510</w:t>
            </w:r>
          </w:p>
        </w:tc>
        <w:tc>
          <w:tcPr>
            <w:tcW w:w="952" w:type="dxa"/>
            <w:tcBorders>
              <w:top w:val="nil"/>
              <w:left w:val="nil"/>
              <w:bottom w:val="single" w:sz="8" w:space="0" w:color="AEAEAE"/>
              <w:right w:val="single" w:sz="8" w:space="0" w:color="AEAEAE"/>
            </w:tcBorders>
            <w:shd w:val="clear" w:color="auto" w:fill="auto"/>
            <w:vAlign w:val="center"/>
            <w:hideMark/>
          </w:tcPr>
          <w:p w14:paraId="520E64D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1 166 260</w:t>
            </w:r>
          </w:p>
        </w:tc>
        <w:tc>
          <w:tcPr>
            <w:tcW w:w="721" w:type="dxa"/>
            <w:tcBorders>
              <w:top w:val="nil"/>
              <w:left w:val="nil"/>
              <w:bottom w:val="single" w:sz="8" w:space="0" w:color="AEAEAE"/>
              <w:right w:val="single" w:sz="8" w:space="0" w:color="AEAEAE"/>
            </w:tcBorders>
            <w:shd w:val="clear" w:color="auto" w:fill="auto"/>
            <w:vAlign w:val="center"/>
            <w:hideMark/>
          </w:tcPr>
          <w:p w14:paraId="0D3EBB6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64 750 </w:t>
            </w:r>
          </w:p>
        </w:tc>
      </w:tr>
      <w:tr w:rsidR="00794F8A" w:rsidRPr="00794F8A" w14:paraId="3BF3823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A67D2B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2C0C3BD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6C60236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TULOS</w:t>
            </w:r>
          </w:p>
        </w:tc>
        <w:tc>
          <w:tcPr>
            <w:tcW w:w="1275" w:type="dxa"/>
            <w:tcBorders>
              <w:top w:val="nil"/>
              <w:left w:val="nil"/>
              <w:bottom w:val="single" w:sz="8" w:space="0" w:color="AEAEAE"/>
              <w:right w:val="single" w:sz="8" w:space="0" w:color="AEAEAE"/>
            </w:tcBorders>
            <w:shd w:val="clear" w:color="auto" w:fill="auto"/>
            <w:vAlign w:val="center"/>
            <w:hideMark/>
          </w:tcPr>
          <w:p w14:paraId="3F3C36F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1 088 904,81</w:t>
            </w:r>
          </w:p>
        </w:tc>
        <w:tc>
          <w:tcPr>
            <w:tcW w:w="993" w:type="dxa"/>
            <w:tcBorders>
              <w:top w:val="nil"/>
              <w:left w:val="nil"/>
              <w:bottom w:val="single" w:sz="8" w:space="0" w:color="AEAEAE"/>
              <w:right w:val="single" w:sz="8" w:space="0" w:color="AEAEAE"/>
            </w:tcBorders>
            <w:shd w:val="clear" w:color="auto" w:fill="auto"/>
            <w:vAlign w:val="center"/>
            <w:hideMark/>
          </w:tcPr>
          <w:p w14:paraId="04163D7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1 101 510</w:t>
            </w:r>
          </w:p>
        </w:tc>
        <w:tc>
          <w:tcPr>
            <w:tcW w:w="952" w:type="dxa"/>
            <w:tcBorders>
              <w:top w:val="nil"/>
              <w:left w:val="nil"/>
              <w:bottom w:val="single" w:sz="8" w:space="0" w:color="AEAEAE"/>
              <w:right w:val="single" w:sz="8" w:space="0" w:color="AEAEAE"/>
            </w:tcBorders>
            <w:shd w:val="clear" w:color="auto" w:fill="auto"/>
            <w:vAlign w:val="center"/>
            <w:hideMark/>
          </w:tcPr>
          <w:p w14:paraId="6441930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1 166 260</w:t>
            </w:r>
          </w:p>
        </w:tc>
        <w:tc>
          <w:tcPr>
            <w:tcW w:w="721" w:type="dxa"/>
            <w:tcBorders>
              <w:top w:val="nil"/>
              <w:left w:val="nil"/>
              <w:bottom w:val="single" w:sz="8" w:space="0" w:color="AEAEAE"/>
              <w:right w:val="single" w:sz="8" w:space="0" w:color="AEAEAE"/>
            </w:tcBorders>
            <w:shd w:val="clear" w:color="auto" w:fill="auto"/>
            <w:vAlign w:val="center"/>
            <w:hideMark/>
          </w:tcPr>
          <w:p w14:paraId="42B1D98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64 750 </w:t>
            </w:r>
          </w:p>
        </w:tc>
      </w:tr>
      <w:tr w:rsidR="00794F8A" w:rsidRPr="00794F8A" w14:paraId="3E75769E"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7D72DD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w:t>
            </w:r>
          </w:p>
        </w:tc>
        <w:tc>
          <w:tcPr>
            <w:tcW w:w="1960" w:type="dxa"/>
            <w:tcBorders>
              <w:top w:val="nil"/>
              <w:left w:val="nil"/>
              <w:bottom w:val="single" w:sz="8" w:space="0" w:color="AEAEAE"/>
              <w:right w:val="single" w:sz="8" w:space="0" w:color="AEAEAE"/>
            </w:tcBorders>
            <w:shd w:val="clear" w:color="auto" w:fill="auto"/>
            <w:vAlign w:val="center"/>
            <w:hideMark/>
          </w:tcPr>
          <w:p w14:paraId="6506F50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Hallinto</w:t>
            </w:r>
          </w:p>
        </w:tc>
        <w:tc>
          <w:tcPr>
            <w:tcW w:w="2739" w:type="dxa"/>
            <w:tcBorders>
              <w:top w:val="nil"/>
              <w:left w:val="nil"/>
              <w:bottom w:val="single" w:sz="8" w:space="0" w:color="AEAEAE"/>
              <w:right w:val="single" w:sz="8" w:space="0" w:color="AEAEAE"/>
            </w:tcBorders>
            <w:shd w:val="clear" w:color="auto" w:fill="auto"/>
            <w:vAlign w:val="center"/>
            <w:hideMark/>
          </w:tcPr>
          <w:p w14:paraId="56F3493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ylijäämä (alijäämä)</w:t>
            </w:r>
          </w:p>
        </w:tc>
        <w:tc>
          <w:tcPr>
            <w:tcW w:w="1275" w:type="dxa"/>
            <w:tcBorders>
              <w:top w:val="nil"/>
              <w:left w:val="nil"/>
              <w:bottom w:val="single" w:sz="8" w:space="0" w:color="AEAEAE"/>
              <w:right w:val="single" w:sz="8" w:space="0" w:color="AEAEAE"/>
            </w:tcBorders>
            <w:shd w:val="clear" w:color="auto" w:fill="auto"/>
            <w:vAlign w:val="center"/>
            <w:hideMark/>
          </w:tcPr>
          <w:p w14:paraId="4E4D836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1 088 904,81</w:t>
            </w:r>
          </w:p>
        </w:tc>
        <w:tc>
          <w:tcPr>
            <w:tcW w:w="993" w:type="dxa"/>
            <w:tcBorders>
              <w:top w:val="nil"/>
              <w:left w:val="nil"/>
              <w:bottom w:val="single" w:sz="8" w:space="0" w:color="AEAEAE"/>
              <w:right w:val="single" w:sz="8" w:space="0" w:color="AEAEAE"/>
            </w:tcBorders>
            <w:shd w:val="clear" w:color="auto" w:fill="auto"/>
            <w:vAlign w:val="center"/>
            <w:hideMark/>
          </w:tcPr>
          <w:p w14:paraId="0EB5C80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1 101 510</w:t>
            </w:r>
          </w:p>
        </w:tc>
        <w:tc>
          <w:tcPr>
            <w:tcW w:w="952" w:type="dxa"/>
            <w:tcBorders>
              <w:top w:val="nil"/>
              <w:left w:val="nil"/>
              <w:bottom w:val="single" w:sz="8" w:space="0" w:color="AEAEAE"/>
              <w:right w:val="single" w:sz="8" w:space="0" w:color="AEAEAE"/>
            </w:tcBorders>
            <w:shd w:val="clear" w:color="auto" w:fill="auto"/>
            <w:vAlign w:val="center"/>
            <w:hideMark/>
          </w:tcPr>
          <w:p w14:paraId="6EC7795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1 166 260</w:t>
            </w:r>
          </w:p>
        </w:tc>
        <w:tc>
          <w:tcPr>
            <w:tcW w:w="721" w:type="dxa"/>
            <w:tcBorders>
              <w:top w:val="nil"/>
              <w:left w:val="nil"/>
              <w:bottom w:val="single" w:sz="8" w:space="0" w:color="AEAEAE"/>
              <w:right w:val="single" w:sz="8" w:space="0" w:color="AEAEAE"/>
            </w:tcBorders>
            <w:shd w:val="clear" w:color="auto" w:fill="auto"/>
            <w:vAlign w:val="center"/>
            <w:hideMark/>
          </w:tcPr>
          <w:p w14:paraId="75865B9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64 750 </w:t>
            </w:r>
          </w:p>
        </w:tc>
      </w:tr>
      <w:tr w:rsidR="00794F8A" w:rsidRPr="00794F8A" w14:paraId="2CE3970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B546A7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085DDC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1A9A071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Toimintatuotot</w:t>
            </w:r>
          </w:p>
        </w:tc>
        <w:tc>
          <w:tcPr>
            <w:tcW w:w="1275" w:type="dxa"/>
            <w:tcBorders>
              <w:top w:val="nil"/>
              <w:left w:val="nil"/>
              <w:bottom w:val="single" w:sz="8" w:space="0" w:color="AEAEAE"/>
              <w:right w:val="single" w:sz="8" w:space="0" w:color="AEAEAE"/>
            </w:tcBorders>
            <w:shd w:val="clear" w:color="auto" w:fill="auto"/>
            <w:vAlign w:val="center"/>
            <w:hideMark/>
          </w:tcPr>
          <w:p w14:paraId="220FCBF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-650 849,89</w:t>
            </w:r>
          </w:p>
        </w:tc>
        <w:tc>
          <w:tcPr>
            <w:tcW w:w="993" w:type="dxa"/>
            <w:tcBorders>
              <w:top w:val="nil"/>
              <w:left w:val="nil"/>
              <w:bottom w:val="single" w:sz="8" w:space="0" w:color="AEAEAE"/>
              <w:right w:val="single" w:sz="8" w:space="0" w:color="AEAEAE"/>
            </w:tcBorders>
            <w:shd w:val="clear" w:color="auto" w:fill="auto"/>
            <w:vAlign w:val="center"/>
            <w:hideMark/>
          </w:tcPr>
          <w:p w14:paraId="5311645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-730 440</w:t>
            </w:r>
          </w:p>
        </w:tc>
        <w:tc>
          <w:tcPr>
            <w:tcW w:w="952" w:type="dxa"/>
            <w:tcBorders>
              <w:top w:val="nil"/>
              <w:left w:val="nil"/>
              <w:bottom w:val="single" w:sz="8" w:space="0" w:color="AEAEAE"/>
              <w:right w:val="single" w:sz="8" w:space="0" w:color="AEAEAE"/>
            </w:tcBorders>
            <w:shd w:val="clear" w:color="auto" w:fill="auto"/>
            <w:vAlign w:val="center"/>
            <w:hideMark/>
          </w:tcPr>
          <w:p w14:paraId="5D42C5E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-728 930</w:t>
            </w:r>
          </w:p>
        </w:tc>
        <w:tc>
          <w:tcPr>
            <w:tcW w:w="721" w:type="dxa"/>
            <w:tcBorders>
              <w:top w:val="nil"/>
              <w:left w:val="nil"/>
              <w:bottom w:val="single" w:sz="8" w:space="0" w:color="AEAEAE"/>
              <w:right w:val="single" w:sz="8" w:space="0" w:color="AEAEAE"/>
            </w:tcBorders>
            <w:shd w:val="clear" w:color="auto" w:fill="auto"/>
            <w:vAlign w:val="center"/>
            <w:hideMark/>
          </w:tcPr>
          <w:p w14:paraId="65B0060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-1 510 </w:t>
            </w:r>
          </w:p>
        </w:tc>
      </w:tr>
      <w:tr w:rsidR="00794F8A" w:rsidRPr="00794F8A" w14:paraId="5E4759A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225BDA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6CE8E4B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3D9C0E4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Korvaukset</w:t>
            </w:r>
          </w:p>
        </w:tc>
        <w:tc>
          <w:tcPr>
            <w:tcW w:w="1275" w:type="dxa"/>
            <w:tcBorders>
              <w:top w:val="nil"/>
              <w:left w:val="nil"/>
              <w:bottom w:val="single" w:sz="8" w:space="0" w:color="AEAEAE"/>
              <w:right w:val="single" w:sz="8" w:space="0" w:color="AEAEAE"/>
            </w:tcBorders>
            <w:shd w:val="clear" w:color="auto" w:fill="auto"/>
            <w:vAlign w:val="center"/>
            <w:hideMark/>
          </w:tcPr>
          <w:p w14:paraId="26DCE87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-378 946,92</w:t>
            </w:r>
          </w:p>
        </w:tc>
        <w:tc>
          <w:tcPr>
            <w:tcW w:w="993" w:type="dxa"/>
            <w:tcBorders>
              <w:top w:val="nil"/>
              <w:left w:val="nil"/>
              <w:bottom w:val="single" w:sz="8" w:space="0" w:color="AEAEAE"/>
              <w:right w:val="single" w:sz="8" w:space="0" w:color="AEAEAE"/>
            </w:tcBorders>
            <w:shd w:val="clear" w:color="auto" w:fill="auto"/>
            <w:vAlign w:val="center"/>
            <w:hideMark/>
          </w:tcPr>
          <w:p w14:paraId="03CE6D2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-397 800</w:t>
            </w:r>
          </w:p>
        </w:tc>
        <w:tc>
          <w:tcPr>
            <w:tcW w:w="952" w:type="dxa"/>
            <w:tcBorders>
              <w:top w:val="nil"/>
              <w:left w:val="nil"/>
              <w:bottom w:val="single" w:sz="8" w:space="0" w:color="AEAEAE"/>
              <w:right w:val="single" w:sz="8" w:space="0" w:color="AEAEAE"/>
            </w:tcBorders>
            <w:shd w:val="clear" w:color="auto" w:fill="auto"/>
            <w:vAlign w:val="center"/>
            <w:hideMark/>
          </w:tcPr>
          <w:p w14:paraId="213D4D4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-397 800</w:t>
            </w:r>
          </w:p>
        </w:tc>
        <w:tc>
          <w:tcPr>
            <w:tcW w:w="721" w:type="dxa"/>
            <w:tcBorders>
              <w:top w:val="nil"/>
              <w:left w:val="nil"/>
              <w:bottom w:val="single" w:sz="8" w:space="0" w:color="AEAEAE"/>
              <w:right w:val="single" w:sz="8" w:space="0" w:color="AEAEAE"/>
            </w:tcBorders>
            <w:shd w:val="clear" w:color="auto" w:fill="auto"/>
            <w:vAlign w:val="center"/>
            <w:hideMark/>
          </w:tcPr>
          <w:p w14:paraId="47CB534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62D1F8D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247741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A3CC1E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47E7ECB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Myyntituotot</w:t>
            </w:r>
          </w:p>
        </w:tc>
        <w:tc>
          <w:tcPr>
            <w:tcW w:w="1275" w:type="dxa"/>
            <w:tcBorders>
              <w:top w:val="nil"/>
              <w:left w:val="nil"/>
              <w:bottom w:val="single" w:sz="8" w:space="0" w:color="AEAEAE"/>
              <w:right w:val="single" w:sz="8" w:space="0" w:color="AEAEAE"/>
            </w:tcBorders>
            <w:shd w:val="clear" w:color="auto" w:fill="auto"/>
            <w:vAlign w:val="center"/>
            <w:hideMark/>
          </w:tcPr>
          <w:p w14:paraId="2771505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-38 310,65</w:t>
            </w:r>
          </w:p>
        </w:tc>
        <w:tc>
          <w:tcPr>
            <w:tcW w:w="993" w:type="dxa"/>
            <w:tcBorders>
              <w:top w:val="nil"/>
              <w:left w:val="nil"/>
              <w:bottom w:val="single" w:sz="8" w:space="0" w:color="AEAEAE"/>
              <w:right w:val="single" w:sz="8" w:space="0" w:color="AEAEAE"/>
            </w:tcBorders>
            <w:shd w:val="clear" w:color="auto" w:fill="auto"/>
            <w:vAlign w:val="center"/>
            <w:hideMark/>
          </w:tcPr>
          <w:p w14:paraId="41232ED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-43 000</w:t>
            </w:r>
          </w:p>
        </w:tc>
        <w:tc>
          <w:tcPr>
            <w:tcW w:w="952" w:type="dxa"/>
            <w:tcBorders>
              <w:top w:val="nil"/>
              <w:left w:val="nil"/>
              <w:bottom w:val="single" w:sz="8" w:space="0" w:color="AEAEAE"/>
              <w:right w:val="single" w:sz="8" w:space="0" w:color="AEAEAE"/>
            </w:tcBorders>
            <w:shd w:val="clear" w:color="auto" w:fill="auto"/>
            <w:vAlign w:val="center"/>
            <w:hideMark/>
          </w:tcPr>
          <w:p w14:paraId="7DC8816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-43 000</w:t>
            </w:r>
          </w:p>
        </w:tc>
        <w:tc>
          <w:tcPr>
            <w:tcW w:w="721" w:type="dxa"/>
            <w:tcBorders>
              <w:top w:val="nil"/>
              <w:left w:val="nil"/>
              <w:bottom w:val="single" w:sz="8" w:space="0" w:color="AEAEAE"/>
              <w:right w:val="single" w:sz="8" w:space="0" w:color="AEAEAE"/>
            </w:tcBorders>
            <w:shd w:val="clear" w:color="auto" w:fill="auto"/>
            <w:vAlign w:val="center"/>
            <w:hideMark/>
          </w:tcPr>
          <w:p w14:paraId="101A7A4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31A97835"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C44446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5200ACE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7EF72948"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Maksutuotot</w:t>
            </w:r>
          </w:p>
        </w:tc>
        <w:tc>
          <w:tcPr>
            <w:tcW w:w="1275" w:type="dxa"/>
            <w:tcBorders>
              <w:top w:val="nil"/>
              <w:left w:val="nil"/>
              <w:bottom w:val="single" w:sz="8" w:space="0" w:color="AEAEAE"/>
              <w:right w:val="single" w:sz="8" w:space="0" w:color="AEAEAE"/>
            </w:tcBorders>
            <w:shd w:val="clear" w:color="auto" w:fill="auto"/>
            <w:vAlign w:val="center"/>
            <w:hideMark/>
          </w:tcPr>
          <w:p w14:paraId="6AF7B4E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-171 828,48</w:t>
            </w:r>
          </w:p>
        </w:tc>
        <w:tc>
          <w:tcPr>
            <w:tcW w:w="993" w:type="dxa"/>
            <w:tcBorders>
              <w:top w:val="nil"/>
              <w:left w:val="nil"/>
              <w:bottom w:val="single" w:sz="8" w:space="0" w:color="AEAEAE"/>
              <w:right w:val="single" w:sz="8" w:space="0" w:color="AEAEAE"/>
            </w:tcBorders>
            <w:shd w:val="clear" w:color="auto" w:fill="auto"/>
            <w:vAlign w:val="center"/>
            <w:hideMark/>
          </w:tcPr>
          <w:p w14:paraId="3BE3E49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-210 590</w:t>
            </w:r>
          </w:p>
        </w:tc>
        <w:tc>
          <w:tcPr>
            <w:tcW w:w="952" w:type="dxa"/>
            <w:tcBorders>
              <w:top w:val="nil"/>
              <w:left w:val="nil"/>
              <w:bottom w:val="single" w:sz="8" w:space="0" w:color="AEAEAE"/>
              <w:right w:val="single" w:sz="8" w:space="0" w:color="AEAEAE"/>
            </w:tcBorders>
            <w:shd w:val="clear" w:color="auto" w:fill="auto"/>
            <w:vAlign w:val="center"/>
            <w:hideMark/>
          </w:tcPr>
          <w:p w14:paraId="30C5A3F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-210 780</w:t>
            </w:r>
          </w:p>
        </w:tc>
        <w:tc>
          <w:tcPr>
            <w:tcW w:w="721" w:type="dxa"/>
            <w:tcBorders>
              <w:top w:val="nil"/>
              <w:left w:val="nil"/>
              <w:bottom w:val="single" w:sz="8" w:space="0" w:color="AEAEAE"/>
              <w:right w:val="single" w:sz="8" w:space="0" w:color="AEAEAE"/>
            </w:tcBorders>
            <w:shd w:val="clear" w:color="auto" w:fill="auto"/>
            <w:vAlign w:val="center"/>
            <w:hideMark/>
          </w:tcPr>
          <w:p w14:paraId="2930012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190 </w:t>
            </w:r>
          </w:p>
        </w:tc>
      </w:tr>
      <w:tr w:rsidR="00794F8A" w:rsidRPr="00794F8A" w14:paraId="64818109"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D755BD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2A508DF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6F61F35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Vuokratuotot</w:t>
            </w:r>
          </w:p>
        </w:tc>
        <w:tc>
          <w:tcPr>
            <w:tcW w:w="1275" w:type="dxa"/>
            <w:tcBorders>
              <w:top w:val="nil"/>
              <w:left w:val="nil"/>
              <w:bottom w:val="single" w:sz="8" w:space="0" w:color="AEAEAE"/>
              <w:right w:val="single" w:sz="8" w:space="0" w:color="AEAEAE"/>
            </w:tcBorders>
            <w:shd w:val="clear" w:color="auto" w:fill="auto"/>
            <w:vAlign w:val="center"/>
            <w:hideMark/>
          </w:tcPr>
          <w:p w14:paraId="1BC087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-28 670,32</w:t>
            </w:r>
          </w:p>
        </w:tc>
        <w:tc>
          <w:tcPr>
            <w:tcW w:w="993" w:type="dxa"/>
            <w:tcBorders>
              <w:top w:val="nil"/>
              <w:left w:val="nil"/>
              <w:bottom w:val="single" w:sz="8" w:space="0" w:color="AEAEAE"/>
              <w:right w:val="single" w:sz="8" w:space="0" w:color="AEAEAE"/>
            </w:tcBorders>
            <w:shd w:val="clear" w:color="auto" w:fill="auto"/>
            <w:vAlign w:val="center"/>
            <w:hideMark/>
          </w:tcPr>
          <w:p w14:paraId="4417429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-30 000</w:t>
            </w:r>
          </w:p>
        </w:tc>
        <w:tc>
          <w:tcPr>
            <w:tcW w:w="952" w:type="dxa"/>
            <w:tcBorders>
              <w:top w:val="nil"/>
              <w:left w:val="nil"/>
              <w:bottom w:val="single" w:sz="8" w:space="0" w:color="AEAEAE"/>
              <w:right w:val="single" w:sz="8" w:space="0" w:color="AEAEAE"/>
            </w:tcBorders>
            <w:shd w:val="clear" w:color="auto" w:fill="auto"/>
            <w:vAlign w:val="center"/>
            <w:hideMark/>
          </w:tcPr>
          <w:p w14:paraId="4B61D82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-28 100</w:t>
            </w:r>
          </w:p>
        </w:tc>
        <w:tc>
          <w:tcPr>
            <w:tcW w:w="721" w:type="dxa"/>
            <w:tcBorders>
              <w:top w:val="nil"/>
              <w:left w:val="nil"/>
              <w:bottom w:val="single" w:sz="8" w:space="0" w:color="AEAEAE"/>
              <w:right w:val="single" w:sz="8" w:space="0" w:color="AEAEAE"/>
            </w:tcBorders>
            <w:shd w:val="clear" w:color="auto" w:fill="auto"/>
            <w:vAlign w:val="center"/>
            <w:hideMark/>
          </w:tcPr>
          <w:p w14:paraId="03AED08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-1 900 </w:t>
            </w:r>
          </w:p>
        </w:tc>
      </w:tr>
      <w:tr w:rsidR="00794F8A" w:rsidRPr="00794F8A" w14:paraId="6278D00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7401B7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516BC02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DB8BE3E"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Kolehdit, keräykset ja lahjoitusvarat</w:t>
            </w:r>
          </w:p>
        </w:tc>
        <w:tc>
          <w:tcPr>
            <w:tcW w:w="1275" w:type="dxa"/>
            <w:tcBorders>
              <w:top w:val="nil"/>
              <w:left w:val="nil"/>
              <w:bottom w:val="single" w:sz="8" w:space="0" w:color="AEAEAE"/>
              <w:right w:val="single" w:sz="8" w:space="0" w:color="AEAEAE"/>
            </w:tcBorders>
            <w:shd w:val="clear" w:color="auto" w:fill="auto"/>
            <w:vAlign w:val="center"/>
            <w:hideMark/>
          </w:tcPr>
          <w:p w14:paraId="23670AF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-32 459,52</w:t>
            </w:r>
          </w:p>
        </w:tc>
        <w:tc>
          <w:tcPr>
            <w:tcW w:w="993" w:type="dxa"/>
            <w:tcBorders>
              <w:top w:val="nil"/>
              <w:left w:val="nil"/>
              <w:bottom w:val="single" w:sz="8" w:space="0" w:color="AEAEAE"/>
              <w:right w:val="single" w:sz="8" w:space="0" w:color="AEAEAE"/>
            </w:tcBorders>
            <w:shd w:val="clear" w:color="auto" w:fill="auto"/>
            <w:vAlign w:val="center"/>
            <w:hideMark/>
          </w:tcPr>
          <w:p w14:paraId="431C99A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-48 050</w:t>
            </w:r>
          </w:p>
        </w:tc>
        <w:tc>
          <w:tcPr>
            <w:tcW w:w="952" w:type="dxa"/>
            <w:tcBorders>
              <w:top w:val="nil"/>
              <w:left w:val="nil"/>
              <w:bottom w:val="single" w:sz="8" w:space="0" w:color="AEAEAE"/>
              <w:right w:val="single" w:sz="8" w:space="0" w:color="AEAEAE"/>
            </w:tcBorders>
            <w:shd w:val="clear" w:color="auto" w:fill="auto"/>
            <w:vAlign w:val="center"/>
            <w:hideMark/>
          </w:tcPr>
          <w:p w14:paraId="3B3F28B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-49 250</w:t>
            </w:r>
          </w:p>
        </w:tc>
        <w:tc>
          <w:tcPr>
            <w:tcW w:w="721" w:type="dxa"/>
            <w:tcBorders>
              <w:top w:val="nil"/>
              <w:left w:val="nil"/>
              <w:bottom w:val="single" w:sz="8" w:space="0" w:color="AEAEAE"/>
              <w:right w:val="single" w:sz="8" w:space="0" w:color="AEAEAE"/>
            </w:tcBorders>
            <w:shd w:val="clear" w:color="auto" w:fill="auto"/>
            <w:vAlign w:val="center"/>
            <w:hideMark/>
          </w:tcPr>
          <w:p w14:paraId="0109727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1 200 </w:t>
            </w:r>
          </w:p>
        </w:tc>
      </w:tr>
      <w:tr w:rsidR="00794F8A" w:rsidRPr="00794F8A" w14:paraId="34345B7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FD0F74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1EAC461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52091F78"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Tuet ja avustukset</w:t>
            </w:r>
          </w:p>
        </w:tc>
        <w:tc>
          <w:tcPr>
            <w:tcW w:w="1275" w:type="dxa"/>
            <w:tcBorders>
              <w:top w:val="nil"/>
              <w:left w:val="nil"/>
              <w:bottom w:val="single" w:sz="8" w:space="0" w:color="AEAEAE"/>
              <w:right w:val="single" w:sz="8" w:space="0" w:color="AEAEAE"/>
            </w:tcBorders>
            <w:shd w:val="clear" w:color="auto" w:fill="auto"/>
            <w:vAlign w:val="center"/>
            <w:hideMark/>
          </w:tcPr>
          <w:p w14:paraId="43090CE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4D407FE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-1 000</w:t>
            </w:r>
          </w:p>
        </w:tc>
        <w:tc>
          <w:tcPr>
            <w:tcW w:w="952" w:type="dxa"/>
            <w:tcBorders>
              <w:top w:val="nil"/>
              <w:left w:val="nil"/>
              <w:bottom w:val="single" w:sz="8" w:space="0" w:color="AEAEAE"/>
              <w:right w:val="single" w:sz="8" w:space="0" w:color="AEAEAE"/>
            </w:tcBorders>
            <w:shd w:val="clear" w:color="auto" w:fill="auto"/>
            <w:vAlign w:val="center"/>
            <w:hideMark/>
          </w:tcPr>
          <w:p w14:paraId="3E77FBD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1C062E8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-1 000 </w:t>
            </w:r>
          </w:p>
        </w:tc>
      </w:tr>
      <w:tr w:rsidR="00794F8A" w:rsidRPr="00794F8A" w14:paraId="0C06D29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7A6D82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6C0034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7F4B695A"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toimintatuotot</w:t>
            </w:r>
          </w:p>
        </w:tc>
        <w:tc>
          <w:tcPr>
            <w:tcW w:w="1275" w:type="dxa"/>
            <w:tcBorders>
              <w:top w:val="nil"/>
              <w:left w:val="nil"/>
              <w:bottom w:val="single" w:sz="8" w:space="0" w:color="AEAEAE"/>
              <w:right w:val="single" w:sz="8" w:space="0" w:color="AEAEAE"/>
            </w:tcBorders>
            <w:shd w:val="clear" w:color="auto" w:fill="auto"/>
            <w:vAlign w:val="center"/>
            <w:hideMark/>
          </w:tcPr>
          <w:p w14:paraId="0B158D5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-634,00</w:t>
            </w:r>
          </w:p>
        </w:tc>
        <w:tc>
          <w:tcPr>
            <w:tcW w:w="993" w:type="dxa"/>
            <w:tcBorders>
              <w:top w:val="nil"/>
              <w:left w:val="nil"/>
              <w:bottom w:val="single" w:sz="8" w:space="0" w:color="AEAEAE"/>
              <w:right w:val="single" w:sz="8" w:space="0" w:color="AEAEAE"/>
            </w:tcBorders>
            <w:shd w:val="clear" w:color="auto" w:fill="auto"/>
            <w:vAlign w:val="center"/>
            <w:hideMark/>
          </w:tcPr>
          <w:p w14:paraId="54DD29B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4397024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133FA76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CF0DC6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CC8F9E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4529504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5CFA1A7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Toimintakulut</w:t>
            </w:r>
          </w:p>
        </w:tc>
        <w:tc>
          <w:tcPr>
            <w:tcW w:w="1275" w:type="dxa"/>
            <w:tcBorders>
              <w:top w:val="nil"/>
              <w:left w:val="nil"/>
              <w:bottom w:val="single" w:sz="8" w:space="0" w:color="AEAEAE"/>
              <w:right w:val="single" w:sz="8" w:space="0" w:color="AEAEAE"/>
            </w:tcBorders>
            <w:shd w:val="clear" w:color="auto" w:fill="auto"/>
            <w:vAlign w:val="center"/>
            <w:hideMark/>
          </w:tcPr>
          <w:p w14:paraId="01D75E6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4 477 901,19</w:t>
            </w:r>
          </w:p>
        </w:tc>
        <w:tc>
          <w:tcPr>
            <w:tcW w:w="993" w:type="dxa"/>
            <w:tcBorders>
              <w:top w:val="nil"/>
              <w:left w:val="nil"/>
              <w:bottom w:val="single" w:sz="8" w:space="0" w:color="AEAEAE"/>
              <w:right w:val="single" w:sz="8" w:space="0" w:color="AEAEAE"/>
            </w:tcBorders>
            <w:shd w:val="clear" w:color="auto" w:fill="auto"/>
            <w:vAlign w:val="center"/>
            <w:hideMark/>
          </w:tcPr>
          <w:p w14:paraId="3E4CFD8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5 184 620</w:t>
            </w:r>
          </w:p>
        </w:tc>
        <w:tc>
          <w:tcPr>
            <w:tcW w:w="952" w:type="dxa"/>
            <w:tcBorders>
              <w:top w:val="nil"/>
              <w:left w:val="nil"/>
              <w:bottom w:val="single" w:sz="8" w:space="0" w:color="AEAEAE"/>
              <w:right w:val="single" w:sz="8" w:space="0" w:color="AEAEAE"/>
            </w:tcBorders>
            <w:shd w:val="clear" w:color="auto" w:fill="auto"/>
            <w:vAlign w:val="center"/>
            <w:hideMark/>
          </w:tcPr>
          <w:p w14:paraId="2AA68CF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5 254 420</w:t>
            </w:r>
          </w:p>
        </w:tc>
        <w:tc>
          <w:tcPr>
            <w:tcW w:w="721" w:type="dxa"/>
            <w:tcBorders>
              <w:top w:val="nil"/>
              <w:left w:val="nil"/>
              <w:bottom w:val="single" w:sz="8" w:space="0" w:color="AEAEAE"/>
              <w:right w:val="single" w:sz="8" w:space="0" w:color="AEAEAE"/>
            </w:tcBorders>
            <w:shd w:val="clear" w:color="auto" w:fill="auto"/>
            <w:vAlign w:val="center"/>
            <w:hideMark/>
          </w:tcPr>
          <w:p w14:paraId="527AD2A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69 800 </w:t>
            </w:r>
          </w:p>
        </w:tc>
      </w:tr>
      <w:tr w:rsidR="00794F8A" w:rsidRPr="00794F8A" w14:paraId="74E1E2F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F439BE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6FBFDF6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EE9618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Henkilöstökulut</w:t>
            </w:r>
          </w:p>
        </w:tc>
        <w:tc>
          <w:tcPr>
            <w:tcW w:w="1275" w:type="dxa"/>
            <w:tcBorders>
              <w:top w:val="nil"/>
              <w:left w:val="nil"/>
              <w:bottom w:val="single" w:sz="8" w:space="0" w:color="AEAEAE"/>
              <w:right w:val="single" w:sz="8" w:space="0" w:color="AEAEAE"/>
            </w:tcBorders>
            <w:shd w:val="clear" w:color="auto" w:fill="auto"/>
            <w:vAlign w:val="center"/>
            <w:hideMark/>
          </w:tcPr>
          <w:p w14:paraId="4A4E86F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3 179 841,05</w:t>
            </w:r>
          </w:p>
        </w:tc>
        <w:tc>
          <w:tcPr>
            <w:tcW w:w="993" w:type="dxa"/>
            <w:tcBorders>
              <w:top w:val="nil"/>
              <w:left w:val="nil"/>
              <w:bottom w:val="single" w:sz="8" w:space="0" w:color="AEAEAE"/>
              <w:right w:val="single" w:sz="8" w:space="0" w:color="AEAEAE"/>
            </w:tcBorders>
            <w:shd w:val="clear" w:color="auto" w:fill="auto"/>
            <w:vAlign w:val="center"/>
            <w:hideMark/>
          </w:tcPr>
          <w:p w14:paraId="419CFAF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3 576 460</w:t>
            </w:r>
          </w:p>
        </w:tc>
        <w:tc>
          <w:tcPr>
            <w:tcW w:w="952" w:type="dxa"/>
            <w:tcBorders>
              <w:top w:val="nil"/>
              <w:left w:val="nil"/>
              <w:bottom w:val="single" w:sz="8" w:space="0" w:color="AEAEAE"/>
              <w:right w:val="single" w:sz="8" w:space="0" w:color="AEAEAE"/>
            </w:tcBorders>
            <w:shd w:val="clear" w:color="auto" w:fill="auto"/>
            <w:vAlign w:val="center"/>
            <w:hideMark/>
          </w:tcPr>
          <w:p w14:paraId="3E5591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3 545 750</w:t>
            </w:r>
          </w:p>
        </w:tc>
        <w:tc>
          <w:tcPr>
            <w:tcW w:w="721" w:type="dxa"/>
            <w:tcBorders>
              <w:top w:val="nil"/>
              <w:left w:val="nil"/>
              <w:bottom w:val="single" w:sz="8" w:space="0" w:color="AEAEAE"/>
              <w:right w:val="single" w:sz="8" w:space="0" w:color="AEAEAE"/>
            </w:tcBorders>
            <w:shd w:val="clear" w:color="auto" w:fill="auto"/>
            <w:vAlign w:val="center"/>
            <w:hideMark/>
          </w:tcPr>
          <w:p w14:paraId="73B7FFE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-30 710 </w:t>
            </w:r>
          </w:p>
        </w:tc>
      </w:tr>
      <w:tr w:rsidR="00794F8A" w:rsidRPr="00794F8A" w14:paraId="3CB1899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8CCFCA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0B05E4F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7C2EB8F0"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Palkat ja palkkiot</w:t>
            </w:r>
          </w:p>
        </w:tc>
        <w:tc>
          <w:tcPr>
            <w:tcW w:w="1275" w:type="dxa"/>
            <w:tcBorders>
              <w:top w:val="nil"/>
              <w:left w:val="nil"/>
              <w:bottom w:val="single" w:sz="8" w:space="0" w:color="AEAEAE"/>
              <w:right w:val="single" w:sz="8" w:space="0" w:color="AEAEAE"/>
            </w:tcBorders>
            <w:shd w:val="clear" w:color="auto" w:fill="auto"/>
            <w:vAlign w:val="center"/>
            <w:hideMark/>
          </w:tcPr>
          <w:p w14:paraId="2779D92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2 597 271,16</w:t>
            </w:r>
          </w:p>
        </w:tc>
        <w:tc>
          <w:tcPr>
            <w:tcW w:w="993" w:type="dxa"/>
            <w:tcBorders>
              <w:top w:val="nil"/>
              <w:left w:val="nil"/>
              <w:bottom w:val="single" w:sz="8" w:space="0" w:color="AEAEAE"/>
              <w:right w:val="single" w:sz="8" w:space="0" w:color="AEAEAE"/>
            </w:tcBorders>
            <w:shd w:val="clear" w:color="auto" w:fill="auto"/>
            <w:vAlign w:val="center"/>
            <w:hideMark/>
          </w:tcPr>
          <w:p w14:paraId="088BB04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2 879 660</w:t>
            </w:r>
          </w:p>
        </w:tc>
        <w:tc>
          <w:tcPr>
            <w:tcW w:w="952" w:type="dxa"/>
            <w:tcBorders>
              <w:top w:val="nil"/>
              <w:left w:val="nil"/>
              <w:bottom w:val="single" w:sz="8" w:space="0" w:color="AEAEAE"/>
              <w:right w:val="single" w:sz="8" w:space="0" w:color="AEAEAE"/>
            </w:tcBorders>
            <w:shd w:val="clear" w:color="auto" w:fill="auto"/>
            <w:vAlign w:val="center"/>
            <w:hideMark/>
          </w:tcPr>
          <w:p w14:paraId="71F5DC0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2 868 900</w:t>
            </w:r>
          </w:p>
        </w:tc>
        <w:tc>
          <w:tcPr>
            <w:tcW w:w="721" w:type="dxa"/>
            <w:tcBorders>
              <w:top w:val="nil"/>
              <w:left w:val="nil"/>
              <w:bottom w:val="single" w:sz="8" w:space="0" w:color="AEAEAE"/>
              <w:right w:val="single" w:sz="8" w:space="0" w:color="AEAEAE"/>
            </w:tcBorders>
            <w:shd w:val="clear" w:color="auto" w:fill="auto"/>
            <w:vAlign w:val="center"/>
            <w:hideMark/>
          </w:tcPr>
          <w:p w14:paraId="00078CC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-10 760 </w:t>
            </w:r>
          </w:p>
        </w:tc>
      </w:tr>
      <w:tr w:rsidR="00794F8A" w:rsidRPr="00794F8A" w14:paraId="2EB221D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1F815A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2563D78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02501570"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Henkilösivukulut</w:t>
            </w:r>
          </w:p>
        </w:tc>
        <w:tc>
          <w:tcPr>
            <w:tcW w:w="1275" w:type="dxa"/>
            <w:tcBorders>
              <w:top w:val="nil"/>
              <w:left w:val="nil"/>
              <w:bottom w:val="single" w:sz="8" w:space="0" w:color="AEAEAE"/>
              <w:right w:val="single" w:sz="8" w:space="0" w:color="AEAEAE"/>
            </w:tcBorders>
            <w:shd w:val="clear" w:color="auto" w:fill="auto"/>
            <w:vAlign w:val="center"/>
            <w:hideMark/>
          </w:tcPr>
          <w:p w14:paraId="5553276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615 233,37</w:t>
            </w:r>
          </w:p>
        </w:tc>
        <w:tc>
          <w:tcPr>
            <w:tcW w:w="993" w:type="dxa"/>
            <w:tcBorders>
              <w:top w:val="nil"/>
              <w:left w:val="nil"/>
              <w:bottom w:val="single" w:sz="8" w:space="0" w:color="AEAEAE"/>
              <w:right w:val="single" w:sz="8" w:space="0" w:color="AEAEAE"/>
            </w:tcBorders>
            <w:shd w:val="clear" w:color="auto" w:fill="auto"/>
            <w:vAlign w:val="center"/>
            <w:hideMark/>
          </w:tcPr>
          <w:p w14:paraId="721C743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696 800</w:t>
            </w:r>
          </w:p>
        </w:tc>
        <w:tc>
          <w:tcPr>
            <w:tcW w:w="952" w:type="dxa"/>
            <w:tcBorders>
              <w:top w:val="nil"/>
              <w:left w:val="nil"/>
              <w:bottom w:val="single" w:sz="8" w:space="0" w:color="AEAEAE"/>
              <w:right w:val="single" w:sz="8" w:space="0" w:color="AEAEAE"/>
            </w:tcBorders>
            <w:shd w:val="clear" w:color="auto" w:fill="auto"/>
            <w:vAlign w:val="center"/>
            <w:hideMark/>
          </w:tcPr>
          <w:p w14:paraId="48A336E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676 850</w:t>
            </w:r>
          </w:p>
        </w:tc>
        <w:tc>
          <w:tcPr>
            <w:tcW w:w="721" w:type="dxa"/>
            <w:tcBorders>
              <w:top w:val="nil"/>
              <w:left w:val="nil"/>
              <w:bottom w:val="single" w:sz="8" w:space="0" w:color="AEAEAE"/>
              <w:right w:val="single" w:sz="8" w:space="0" w:color="AEAEAE"/>
            </w:tcBorders>
            <w:shd w:val="clear" w:color="auto" w:fill="auto"/>
            <w:vAlign w:val="center"/>
            <w:hideMark/>
          </w:tcPr>
          <w:p w14:paraId="387D019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-19 950 </w:t>
            </w:r>
          </w:p>
        </w:tc>
      </w:tr>
      <w:tr w:rsidR="00794F8A" w:rsidRPr="00794F8A" w14:paraId="37904A5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2C9333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7BBE6CF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536825F7"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Henkilöstökulujen oikaisuerät</w:t>
            </w:r>
          </w:p>
        </w:tc>
        <w:tc>
          <w:tcPr>
            <w:tcW w:w="1275" w:type="dxa"/>
            <w:tcBorders>
              <w:top w:val="nil"/>
              <w:left w:val="nil"/>
              <w:bottom w:val="single" w:sz="8" w:space="0" w:color="AEAEAE"/>
              <w:right w:val="single" w:sz="8" w:space="0" w:color="AEAEAE"/>
            </w:tcBorders>
            <w:shd w:val="clear" w:color="auto" w:fill="auto"/>
            <w:vAlign w:val="center"/>
            <w:hideMark/>
          </w:tcPr>
          <w:p w14:paraId="5D854F7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-32 663,48</w:t>
            </w:r>
          </w:p>
        </w:tc>
        <w:tc>
          <w:tcPr>
            <w:tcW w:w="993" w:type="dxa"/>
            <w:tcBorders>
              <w:top w:val="nil"/>
              <w:left w:val="nil"/>
              <w:bottom w:val="single" w:sz="8" w:space="0" w:color="AEAEAE"/>
              <w:right w:val="single" w:sz="8" w:space="0" w:color="AEAEAE"/>
            </w:tcBorders>
            <w:shd w:val="clear" w:color="auto" w:fill="auto"/>
            <w:vAlign w:val="center"/>
            <w:hideMark/>
          </w:tcPr>
          <w:p w14:paraId="5E46872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952" w:type="dxa"/>
            <w:tcBorders>
              <w:top w:val="nil"/>
              <w:left w:val="nil"/>
              <w:bottom w:val="single" w:sz="8" w:space="0" w:color="AEAEAE"/>
              <w:right w:val="single" w:sz="8" w:space="0" w:color="AEAEAE"/>
            </w:tcBorders>
            <w:shd w:val="clear" w:color="auto" w:fill="auto"/>
            <w:vAlign w:val="center"/>
            <w:hideMark/>
          </w:tcPr>
          <w:p w14:paraId="52BBFE3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111396E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5FC011D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5800D0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0C81565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58DAC875"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Palvelujen ostot</w:t>
            </w:r>
          </w:p>
        </w:tc>
        <w:tc>
          <w:tcPr>
            <w:tcW w:w="1275" w:type="dxa"/>
            <w:tcBorders>
              <w:top w:val="nil"/>
              <w:left w:val="nil"/>
              <w:bottom w:val="single" w:sz="8" w:space="0" w:color="AEAEAE"/>
              <w:right w:val="single" w:sz="8" w:space="0" w:color="AEAEAE"/>
            </w:tcBorders>
            <w:shd w:val="clear" w:color="auto" w:fill="auto"/>
            <w:vAlign w:val="center"/>
            <w:hideMark/>
          </w:tcPr>
          <w:p w14:paraId="5C4923D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681 114,13</w:t>
            </w:r>
          </w:p>
        </w:tc>
        <w:tc>
          <w:tcPr>
            <w:tcW w:w="993" w:type="dxa"/>
            <w:tcBorders>
              <w:top w:val="nil"/>
              <w:left w:val="nil"/>
              <w:bottom w:val="single" w:sz="8" w:space="0" w:color="AEAEAE"/>
              <w:right w:val="single" w:sz="8" w:space="0" w:color="AEAEAE"/>
            </w:tcBorders>
            <w:shd w:val="clear" w:color="auto" w:fill="auto"/>
            <w:vAlign w:val="center"/>
            <w:hideMark/>
          </w:tcPr>
          <w:p w14:paraId="7CEFF7A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881 840</w:t>
            </w:r>
          </w:p>
        </w:tc>
        <w:tc>
          <w:tcPr>
            <w:tcW w:w="952" w:type="dxa"/>
            <w:tcBorders>
              <w:top w:val="nil"/>
              <w:left w:val="nil"/>
              <w:bottom w:val="single" w:sz="8" w:space="0" w:color="AEAEAE"/>
              <w:right w:val="single" w:sz="8" w:space="0" w:color="AEAEAE"/>
            </w:tcBorders>
            <w:shd w:val="clear" w:color="auto" w:fill="auto"/>
            <w:vAlign w:val="center"/>
            <w:hideMark/>
          </w:tcPr>
          <w:p w14:paraId="1CFD46C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920 600</w:t>
            </w:r>
          </w:p>
        </w:tc>
        <w:tc>
          <w:tcPr>
            <w:tcW w:w="721" w:type="dxa"/>
            <w:tcBorders>
              <w:top w:val="nil"/>
              <w:left w:val="nil"/>
              <w:bottom w:val="single" w:sz="8" w:space="0" w:color="AEAEAE"/>
              <w:right w:val="single" w:sz="8" w:space="0" w:color="AEAEAE"/>
            </w:tcBorders>
            <w:shd w:val="clear" w:color="auto" w:fill="auto"/>
            <w:vAlign w:val="center"/>
            <w:hideMark/>
          </w:tcPr>
          <w:p w14:paraId="3B91B45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38 760 </w:t>
            </w:r>
          </w:p>
        </w:tc>
      </w:tr>
      <w:tr w:rsidR="00794F8A" w:rsidRPr="00794F8A" w14:paraId="6183111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67A6E8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01F00F9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7191AFD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Vuokrakulut</w:t>
            </w:r>
          </w:p>
        </w:tc>
        <w:tc>
          <w:tcPr>
            <w:tcW w:w="1275" w:type="dxa"/>
            <w:tcBorders>
              <w:top w:val="nil"/>
              <w:left w:val="nil"/>
              <w:bottom w:val="single" w:sz="8" w:space="0" w:color="AEAEAE"/>
              <w:right w:val="single" w:sz="8" w:space="0" w:color="AEAEAE"/>
            </w:tcBorders>
            <w:shd w:val="clear" w:color="auto" w:fill="auto"/>
            <w:vAlign w:val="center"/>
            <w:hideMark/>
          </w:tcPr>
          <w:p w14:paraId="7D13FBE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47 925,93</w:t>
            </w:r>
          </w:p>
        </w:tc>
        <w:tc>
          <w:tcPr>
            <w:tcW w:w="993" w:type="dxa"/>
            <w:tcBorders>
              <w:top w:val="nil"/>
              <w:left w:val="nil"/>
              <w:bottom w:val="single" w:sz="8" w:space="0" w:color="AEAEAE"/>
              <w:right w:val="single" w:sz="8" w:space="0" w:color="AEAEAE"/>
            </w:tcBorders>
            <w:shd w:val="clear" w:color="auto" w:fill="auto"/>
            <w:vAlign w:val="center"/>
            <w:hideMark/>
          </w:tcPr>
          <w:p w14:paraId="02B50A8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46 660</w:t>
            </w:r>
          </w:p>
        </w:tc>
        <w:tc>
          <w:tcPr>
            <w:tcW w:w="952" w:type="dxa"/>
            <w:tcBorders>
              <w:top w:val="nil"/>
              <w:left w:val="nil"/>
              <w:bottom w:val="single" w:sz="8" w:space="0" w:color="AEAEAE"/>
              <w:right w:val="single" w:sz="8" w:space="0" w:color="AEAEAE"/>
            </w:tcBorders>
            <w:shd w:val="clear" w:color="auto" w:fill="auto"/>
            <w:vAlign w:val="center"/>
            <w:hideMark/>
          </w:tcPr>
          <w:p w14:paraId="76614C2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37 180</w:t>
            </w:r>
          </w:p>
        </w:tc>
        <w:tc>
          <w:tcPr>
            <w:tcW w:w="721" w:type="dxa"/>
            <w:tcBorders>
              <w:top w:val="nil"/>
              <w:left w:val="nil"/>
              <w:bottom w:val="single" w:sz="8" w:space="0" w:color="AEAEAE"/>
              <w:right w:val="single" w:sz="8" w:space="0" w:color="AEAEAE"/>
            </w:tcBorders>
            <w:shd w:val="clear" w:color="auto" w:fill="auto"/>
            <w:vAlign w:val="center"/>
            <w:hideMark/>
          </w:tcPr>
          <w:p w14:paraId="0DB485F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-9 480 </w:t>
            </w:r>
          </w:p>
        </w:tc>
      </w:tr>
      <w:tr w:rsidR="00794F8A" w:rsidRPr="00794F8A" w14:paraId="5A0B776C"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C33957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61F8F41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6B88FFD"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Aineet ja tarvikkeet</w:t>
            </w:r>
          </w:p>
        </w:tc>
        <w:tc>
          <w:tcPr>
            <w:tcW w:w="1275" w:type="dxa"/>
            <w:tcBorders>
              <w:top w:val="nil"/>
              <w:left w:val="nil"/>
              <w:bottom w:val="single" w:sz="8" w:space="0" w:color="AEAEAE"/>
              <w:right w:val="single" w:sz="8" w:space="0" w:color="AEAEAE"/>
            </w:tcBorders>
            <w:shd w:val="clear" w:color="auto" w:fill="auto"/>
            <w:vAlign w:val="center"/>
            <w:hideMark/>
          </w:tcPr>
          <w:p w14:paraId="1178A5E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167 903,87</w:t>
            </w:r>
          </w:p>
        </w:tc>
        <w:tc>
          <w:tcPr>
            <w:tcW w:w="993" w:type="dxa"/>
            <w:tcBorders>
              <w:top w:val="nil"/>
              <w:left w:val="nil"/>
              <w:bottom w:val="single" w:sz="8" w:space="0" w:color="AEAEAE"/>
              <w:right w:val="single" w:sz="8" w:space="0" w:color="AEAEAE"/>
            </w:tcBorders>
            <w:shd w:val="clear" w:color="auto" w:fill="auto"/>
            <w:vAlign w:val="center"/>
            <w:hideMark/>
          </w:tcPr>
          <w:p w14:paraId="5C80F28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208 960</w:t>
            </w:r>
          </w:p>
        </w:tc>
        <w:tc>
          <w:tcPr>
            <w:tcW w:w="952" w:type="dxa"/>
            <w:tcBorders>
              <w:top w:val="nil"/>
              <w:left w:val="nil"/>
              <w:bottom w:val="single" w:sz="8" w:space="0" w:color="AEAEAE"/>
              <w:right w:val="single" w:sz="8" w:space="0" w:color="AEAEAE"/>
            </w:tcBorders>
            <w:shd w:val="clear" w:color="auto" w:fill="auto"/>
            <w:vAlign w:val="center"/>
            <w:hideMark/>
          </w:tcPr>
          <w:p w14:paraId="59E4B83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224 810</w:t>
            </w:r>
          </w:p>
        </w:tc>
        <w:tc>
          <w:tcPr>
            <w:tcW w:w="721" w:type="dxa"/>
            <w:tcBorders>
              <w:top w:val="nil"/>
              <w:left w:val="nil"/>
              <w:bottom w:val="single" w:sz="8" w:space="0" w:color="AEAEAE"/>
              <w:right w:val="single" w:sz="8" w:space="0" w:color="AEAEAE"/>
            </w:tcBorders>
            <w:shd w:val="clear" w:color="auto" w:fill="auto"/>
            <w:vAlign w:val="center"/>
            <w:hideMark/>
          </w:tcPr>
          <w:p w14:paraId="367C4FB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15 850 </w:t>
            </w:r>
          </w:p>
        </w:tc>
      </w:tr>
      <w:tr w:rsidR="00794F8A" w:rsidRPr="00794F8A" w14:paraId="178B7EBE"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4F156C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99BFE3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30756F75"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Ostot tilikauden aikana</w:t>
            </w:r>
          </w:p>
        </w:tc>
        <w:tc>
          <w:tcPr>
            <w:tcW w:w="1275" w:type="dxa"/>
            <w:tcBorders>
              <w:top w:val="nil"/>
              <w:left w:val="nil"/>
              <w:bottom w:val="single" w:sz="8" w:space="0" w:color="AEAEAE"/>
              <w:right w:val="single" w:sz="8" w:space="0" w:color="AEAEAE"/>
            </w:tcBorders>
            <w:shd w:val="clear" w:color="auto" w:fill="auto"/>
            <w:vAlign w:val="center"/>
            <w:hideMark/>
          </w:tcPr>
          <w:p w14:paraId="2441BAA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167 903,87</w:t>
            </w:r>
          </w:p>
        </w:tc>
        <w:tc>
          <w:tcPr>
            <w:tcW w:w="993" w:type="dxa"/>
            <w:tcBorders>
              <w:top w:val="nil"/>
              <w:left w:val="nil"/>
              <w:bottom w:val="single" w:sz="8" w:space="0" w:color="AEAEAE"/>
              <w:right w:val="single" w:sz="8" w:space="0" w:color="AEAEAE"/>
            </w:tcBorders>
            <w:shd w:val="clear" w:color="auto" w:fill="auto"/>
            <w:vAlign w:val="center"/>
            <w:hideMark/>
          </w:tcPr>
          <w:p w14:paraId="08A2D97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208 960</w:t>
            </w:r>
          </w:p>
        </w:tc>
        <w:tc>
          <w:tcPr>
            <w:tcW w:w="952" w:type="dxa"/>
            <w:tcBorders>
              <w:top w:val="nil"/>
              <w:left w:val="nil"/>
              <w:bottom w:val="single" w:sz="8" w:space="0" w:color="AEAEAE"/>
              <w:right w:val="single" w:sz="8" w:space="0" w:color="AEAEAE"/>
            </w:tcBorders>
            <w:shd w:val="clear" w:color="auto" w:fill="auto"/>
            <w:vAlign w:val="center"/>
            <w:hideMark/>
          </w:tcPr>
          <w:p w14:paraId="6A7D453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224 810</w:t>
            </w:r>
          </w:p>
        </w:tc>
        <w:tc>
          <w:tcPr>
            <w:tcW w:w="721" w:type="dxa"/>
            <w:tcBorders>
              <w:top w:val="nil"/>
              <w:left w:val="nil"/>
              <w:bottom w:val="single" w:sz="8" w:space="0" w:color="AEAEAE"/>
              <w:right w:val="single" w:sz="8" w:space="0" w:color="AEAEAE"/>
            </w:tcBorders>
            <w:shd w:val="clear" w:color="auto" w:fill="auto"/>
            <w:vAlign w:val="center"/>
            <w:hideMark/>
          </w:tcPr>
          <w:p w14:paraId="62D4C4B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15 850 </w:t>
            </w:r>
          </w:p>
        </w:tc>
      </w:tr>
      <w:tr w:rsidR="00794F8A" w:rsidRPr="00794F8A" w14:paraId="7DE2D81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D8A05D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lastRenderedPageBreak/>
              <w:t>2</w:t>
            </w:r>
          </w:p>
        </w:tc>
        <w:tc>
          <w:tcPr>
            <w:tcW w:w="1960" w:type="dxa"/>
            <w:tcBorders>
              <w:top w:val="nil"/>
              <w:left w:val="nil"/>
              <w:bottom w:val="single" w:sz="8" w:space="0" w:color="AEAEAE"/>
              <w:right w:val="single" w:sz="8" w:space="0" w:color="AEAEAE"/>
            </w:tcBorders>
            <w:shd w:val="clear" w:color="auto" w:fill="auto"/>
            <w:vAlign w:val="center"/>
            <w:hideMark/>
          </w:tcPr>
          <w:p w14:paraId="130E88C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FA32B2B"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Annetut avustukset</w:t>
            </w:r>
          </w:p>
        </w:tc>
        <w:tc>
          <w:tcPr>
            <w:tcW w:w="1275" w:type="dxa"/>
            <w:tcBorders>
              <w:top w:val="nil"/>
              <w:left w:val="nil"/>
              <w:bottom w:val="single" w:sz="8" w:space="0" w:color="AEAEAE"/>
              <w:right w:val="single" w:sz="8" w:space="0" w:color="AEAEAE"/>
            </w:tcBorders>
            <w:shd w:val="clear" w:color="auto" w:fill="auto"/>
            <w:vAlign w:val="center"/>
            <w:hideMark/>
          </w:tcPr>
          <w:p w14:paraId="21BBCC6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397 845,66</w:t>
            </w:r>
          </w:p>
        </w:tc>
        <w:tc>
          <w:tcPr>
            <w:tcW w:w="993" w:type="dxa"/>
            <w:tcBorders>
              <w:top w:val="nil"/>
              <w:left w:val="nil"/>
              <w:bottom w:val="single" w:sz="8" w:space="0" w:color="AEAEAE"/>
              <w:right w:val="single" w:sz="8" w:space="0" w:color="AEAEAE"/>
            </w:tcBorders>
            <w:shd w:val="clear" w:color="auto" w:fill="auto"/>
            <w:vAlign w:val="center"/>
            <w:hideMark/>
          </w:tcPr>
          <w:p w14:paraId="3C9DD66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464 080</w:t>
            </w:r>
          </w:p>
        </w:tc>
        <w:tc>
          <w:tcPr>
            <w:tcW w:w="952" w:type="dxa"/>
            <w:tcBorders>
              <w:top w:val="nil"/>
              <w:left w:val="nil"/>
              <w:bottom w:val="single" w:sz="8" w:space="0" w:color="AEAEAE"/>
              <w:right w:val="single" w:sz="8" w:space="0" w:color="AEAEAE"/>
            </w:tcBorders>
            <w:shd w:val="clear" w:color="auto" w:fill="auto"/>
            <w:vAlign w:val="center"/>
            <w:hideMark/>
          </w:tcPr>
          <w:p w14:paraId="0E36E35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519 380</w:t>
            </w:r>
          </w:p>
        </w:tc>
        <w:tc>
          <w:tcPr>
            <w:tcW w:w="721" w:type="dxa"/>
            <w:tcBorders>
              <w:top w:val="nil"/>
              <w:left w:val="nil"/>
              <w:bottom w:val="single" w:sz="8" w:space="0" w:color="AEAEAE"/>
              <w:right w:val="single" w:sz="8" w:space="0" w:color="AEAEAE"/>
            </w:tcBorders>
            <w:shd w:val="clear" w:color="auto" w:fill="auto"/>
            <w:vAlign w:val="center"/>
            <w:hideMark/>
          </w:tcPr>
          <w:p w14:paraId="6ABD5E9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55 300 </w:t>
            </w:r>
          </w:p>
        </w:tc>
      </w:tr>
      <w:tr w:rsidR="00794F8A" w:rsidRPr="00794F8A" w14:paraId="7F2C6779"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287DEC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179CFE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929D4CC"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toimintakulut</w:t>
            </w:r>
          </w:p>
        </w:tc>
        <w:tc>
          <w:tcPr>
            <w:tcW w:w="1275" w:type="dxa"/>
            <w:tcBorders>
              <w:top w:val="nil"/>
              <w:left w:val="nil"/>
              <w:bottom w:val="single" w:sz="8" w:space="0" w:color="AEAEAE"/>
              <w:right w:val="single" w:sz="8" w:space="0" w:color="AEAEAE"/>
            </w:tcBorders>
            <w:shd w:val="clear" w:color="auto" w:fill="auto"/>
            <w:vAlign w:val="center"/>
            <w:hideMark/>
          </w:tcPr>
          <w:p w14:paraId="44D5549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3 270,55</w:t>
            </w:r>
          </w:p>
        </w:tc>
        <w:tc>
          <w:tcPr>
            <w:tcW w:w="993" w:type="dxa"/>
            <w:tcBorders>
              <w:top w:val="nil"/>
              <w:left w:val="nil"/>
              <w:bottom w:val="single" w:sz="8" w:space="0" w:color="AEAEAE"/>
              <w:right w:val="single" w:sz="8" w:space="0" w:color="AEAEAE"/>
            </w:tcBorders>
            <w:shd w:val="clear" w:color="auto" w:fill="auto"/>
            <w:vAlign w:val="center"/>
            <w:hideMark/>
          </w:tcPr>
          <w:p w14:paraId="471B5E2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6 620</w:t>
            </w:r>
          </w:p>
        </w:tc>
        <w:tc>
          <w:tcPr>
            <w:tcW w:w="952" w:type="dxa"/>
            <w:tcBorders>
              <w:top w:val="nil"/>
              <w:left w:val="nil"/>
              <w:bottom w:val="single" w:sz="8" w:space="0" w:color="AEAEAE"/>
              <w:right w:val="single" w:sz="8" w:space="0" w:color="AEAEAE"/>
            </w:tcBorders>
            <w:shd w:val="clear" w:color="auto" w:fill="auto"/>
            <w:vAlign w:val="center"/>
            <w:hideMark/>
          </w:tcPr>
          <w:p w14:paraId="7FF7DF9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6 700</w:t>
            </w:r>
          </w:p>
        </w:tc>
        <w:tc>
          <w:tcPr>
            <w:tcW w:w="721" w:type="dxa"/>
            <w:tcBorders>
              <w:top w:val="nil"/>
              <w:left w:val="nil"/>
              <w:bottom w:val="single" w:sz="8" w:space="0" w:color="AEAEAE"/>
              <w:right w:val="single" w:sz="8" w:space="0" w:color="AEAEAE"/>
            </w:tcBorders>
            <w:shd w:val="clear" w:color="auto" w:fill="auto"/>
            <w:vAlign w:val="center"/>
            <w:hideMark/>
          </w:tcPr>
          <w:p w14:paraId="6348E95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80 </w:t>
            </w:r>
          </w:p>
        </w:tc>
      </w:tr>
      <w:tr w:rsidR="00794F8A" w:rsidRPr="00794F8A" w14:paraId="504D4D6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58A87F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0E8FD8A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3F76DC5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TOIMINTAKATE</w:t>
            </w:r>
          </w:p>
        </w:tc>
        <w:tc>
          <w:tcPr>
            <w:tcW w:w="1275" w:type="dxa"/>
            <w:tcBorders>
              <w:top w:val="nil"/>
              <w:left w:val="nil"/>
              <w:bottom w:val="single" w:sz="8" w:space="0" w:color="AEAEAE"/>
              <w:right w:val="single" w:sz="8" w:space="0" w:color="AEAEAE"/>
            </w:tcBorders>
            <w:shd w:val="clear" w:color="auto" w:fill="auto"/>
            <w:vAlign w:val="center"/>
            <w:hideMark/>
          </w:tcPr>
          <w:p w14:paraId="4DF03B3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3 827 051,30</w:t>
            </w:r>
          </w:p>
        </w:tc>
        <w:tc>
          <w:tcPr>
            <w:tcW w:w="993" w:type="dxa"/>
            <w:tcBorders>
              <w:top w:val="nil"/>
              <w:left w:val="nil"/>
              <w:bottom w:val="single" w:sz="8" w:space="0" w:color="AEAEAE"/>
              <w:right w:val="single" w:sz="8" w:space="0" w:color="AEAEAE"/>
            </w:tcBorders>
            <w:shd w:val="clear" w:color="auto" w:fill="auto"/>
            <w:vAlign w:val="center"/>
            <w:hideMark/>
          </w:tcPr>
          <w:p w14:paraId="141BA01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4 454 180</w:t>
            </w:r>
          </w:p>
        </w:tc>
        <w:tc>
          <w:tcPr>
            <w:tcW w:w="952" w:type="dxa"/>
            <w:tcBorders>
              <w:top w:val="nil"/>
              <w:left w:val="nil"/>
              <w:bottom w:val="single" w:sz="8" w:space="0" w:color="AEAEAE"/>
              <w:right w:val="single" w:sz="8" w:space="0" w:color="AEAEAE"/>
            </w:tcBorders>
            <w:shd w:val="clear" w:color="auto" w:fill="auto"/>
            <w:vAlign w:val="center"/>
            <w:hideMark/>
          </w:tcPr>
          <w:p w14:paraId="02DA662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4 525 490</w:t>
            </w:r>
          </w:p>
        </w:tc>
        <w:tc>
          <w:tcPr>
            <w:tcW w:w="721" w:type="dxa"/>
            <w:tcBorders>
              <w:top w:val="nil"/>
              <w:left w:val="nil"/>
              <w:bottom w:val="single" w:sz="8" w:space="0" w:color="AEAEAE"/>
              <w:right w:val="single" w:sz="8" w:space="0" w:color="AEAEAE"/>
            </w:tcBorders>
            <w:shd w:val="clear" w:color="auto" w:fill="auto"/>
            <w:vAlign w:val="center"/>
            <w:hideMark/>
          </w:tcPr>
          <w:p w14:paraId="0F8DDC6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71 310 </w:t>
            </w:r>
          </w:p>
        </w:tc>
      </w:tr>
      <w:tr w:rsidR="00794F8A" w:rsidRPr="00794F8A" w14:paraId="3E205D3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09EA40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2106C0C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1B1EB39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VUOSIKATE</w:t>
            </w:r>
          </w:p>
        </w:tc>
        <w:tc>
          <w:tcPr>
            <w:tcW w:w="1275" w:type="dxa"/>
            <w:tcBorders>
              <w:top w:val="nil"/>
              <w:left w:val="nil"/>
              <w:bottom w:val="single" w:sz="8" w:space="0" w:color="AEAEAE"/>
              <w:right w:val="single" w:sz="8" w:space="0" w:color="AEAEAE"/>
            </w:tcBorders>
            <w:shd w:val="clear" w:color="auto" w:fill="auto"/>
            <w:vAlign w:val="center"/>
            <w:hideMark/>
          </w:tcPr>
          <w:p w14:paraId="03DD6AA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3 827 051,30</w:t>
            </w:r>
          </w:p>
        </w:tc>
        <w:tc>
          <w:tcPr>
            <w:tcW w:w="993" w:type="dxa"/>
            <w:tcBorders>
              <w:top w:val="nil"/>
              <w:left w:val="nil"/>
              <w:bottom w:val="single" w:sz="8" w:space="0" w:color="AEAEAE"/>
              <w:right w:val="single" w:sz="8" w:space="0" w:color="AEAEAE"/>
            </w:tcBorders>
            <w:shd w:val="clear" w:color="auto" w:fill="auto"/>
            <w:vAlign w:val="center"/>
            <w:hideMark/>
          </w:tcPr>
          <w:p w14:paraId="6051294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4 454 180</w:t>
            </w:r>
          </w:p>
        </w:tc>
        <w:tc>
          <w:tcPr>
            <w:tcW w:w="952" w:type="dxa"/>
            <w:tcBorders>
              <w:top w:val="nil"/>
              <w:left w:val="nil"/>
              <w:bottom w:val="single" w:sz="8" w:space="0" w:color="AEAEAE"/>
              <w:right w:val="single" w:sz="8" w:space="0" w:color="AEAEAE"/>
            </w:tcBorders>
            <w:shd w:val="clear" w:color="auto" w:fill="auto"/>
            <w:vAlign w:val="center"/>
            <w:hideMark/>
          </w:tcPr>
          <w:p w14:paraId="24A8C9B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4 525 490</w:t>
            </w:r>
          </w:p>
        </w:tc>
        <w:tc>
          <w:tcPr>
            <w:tcW w:w="721" w:type="dxa"/>
            <w:tcBorders>
              <w:top w:val="nil"/>
              <w:left w:val="nil"/>
              <w:bottom w:val="single" w:sz="8" w:space="0" w:color="AEAEAE"/>
              <w:right w:val="single" w:sz="8" w:space="0" w:color="AEAEAE"/>
            </w:tcBorders>
            <w:shd w:val="clear" w:color="auto" w:fill="auto"/>
            <w:vAlign w:val="center"/>
            <w:hideMark/>
          </w:tcPr>
          <w:p w14:paraId="7A4EDA7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71 310 </w:t>
            </w:r>
          </w:p>
        </w:tc>
      </w:tr>
      <w:tr w:rsidR="00794F8A" w:rsidRPr="00794F8A" w14:paraId="039ED77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AA54AE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237F2D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276BD11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Poistot ja arvonalentumiset</w:t>
            </w:r>
          </w:p>
        </w:tc>
        <w:tc>
          <w:tcPr>
            <w:tcW w:w="1275" w:type="dxa"/>
            <w:tcBorders>
              <w:top w:val="nil"/>
              <w:left w:val="nil"/>
              <w:bottom w:val="single" w:sz="8" w:space="0" w:color="AEAEAE"/>
              <w:right w:val="single" w:sz="8" w:space="0" w:color="AEAEAE"/>
            </w:tcBorders>
            <w:shd w:val="clear" w:color="auto" w:fill="auto"/>
            <w:vAlign w:val="center"/>
            <w:hideMark/>
          </w:tcPr>
          <w:p w14:paraId="6E410E8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7 183,36</w:t>
            </w:r>
          </w:p>
        </w:tc>
        <w:tc>
          <w:tcPr>
            <w:tcW w:w="993" w:type="dxa"/>
            <w:tcBorders>
              <w:top w:val="nil"/>
              <w:left w:val="nil"/>
              <w:bottom w:val="single" w:sz="8" w:space="0" w:color="AEAEAE"/>
              <w:right w:val="single" w:sz="8" w:space="0" w:color="AEAEAE"/>
            </w:tcBorders>
            <w:shd w:val="clear" w:color="auto" w:fill="auto"/>
            <w:vAlign w:val="center"/>
            <w:hideMark/>
          </w:tcPr>
          <w:p w14:paraId="50D86E6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7 180</w:t>
            </w:r>
          </w:p>
        </w:tc>
        <w:tc>
          <w:tcPr>
            <w:tcW w:w="952" w:type="dxa"/>
            <w:tcBorders>
              <w:top w:val="nil"/>
              <w:left w:val="nil"/>
              <w:bottom w:val="single" w:sz="8" w:space="0" w:color="AEAEAE"/>
              <w:right w:val="single" w:sz="8" w:space="0" w:color="AEAEAE"/>
            </w:tcBorders>
            <w:shd w:val="clear" w:color="auto" w:fill="auto"/>
            <w:vAlign w:val="center"/>
            <w:hideMark/>
          </w:tcPr>
          <w:p w14:paraId="1A11036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721" w:type="dxa"/>
            <w:tcBorders>
              <w:top w:val="nil"/>
              <w:left w:val="nil"/>
              <w:bottom w:val="single" w:sz="8" w:space="0" w:color="AEAEAE"/>
              <w:right w:val="single" w:sz="8" w:space="0" w:color="AEAEAE"/>
            </w:tcBorders>
            <w:shd w:val="clear" w:color="auto" w:fill="auto"/>
            <w:vAlign w:val="center"/>
            <w:hideMark/>
          </w:tcPr>
          <w:p w14:paraId="19BD061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-7 180 </w:t>
            </w:r>
          </w:p>
        </w:tc>
      </w:tr>
      <w:tr w:rsidR="00794F8A" w:rsidRPr="00794F8A" w14:paraId="68AC374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FBC3AB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7325FD9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137F363F"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Suunnitelman mukaiset poistot</w:t>
            </w:r>
          </w:p>
        </w:tc>
        <w:tc>
          <w:tcPr>
            <w:tcW w:w="1275" w:type="dxa"/>
            <w:tcBorders>
              <w:top w:val="nil"/>
              <w:left w:val="nil"/>
              <w:bottom w:val="single" w:sz="8" w:space="0" w:color="AEAEAE"/>
              <w:right w:val="single" w:sz="8" w:space="0" w:color="AEAEAE"/>
            </w:tcBorders>
            <w:shd w:val="clear" w:color="auto" w:fill="auto"/>
            <w:vAlign w:val="center"/>
            <w:hideMark/>
          </w:tcPr>
          <w:p w14:paraId="1250CA0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7 183,36</w:t>
            </w:r>
          </w:p>
        </w:tc>
        <w:tc>
          <w:tcPr>
            <w:tcW w:w="993" w:type="dxa"/>
            <w:tcBorders>
              <w:top w:val="nil"/>
              <w:left w:val="nil"/>
              <w:bottom w:val="single" w:sz="8" w:space="0" w:color="AEAEAE"/>
              <w:right w:val="single" w:sz="8" w:space="0" w:color="AEAEAE"/>
            </w:tcBorders>
            <w:shd w:val="clear" w:color="auto" w:fill="auto"/>
            <w:vAlign w:val="center"/>
            <w:hideMark/>
          </w:tcPr>
          <w:p w14:paraId="40626E4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7 180</w:t>
            </w:r>
          </w:p>
        </w:tc>
        <w:tc>
          <w:tcPr>
            <w:tcW w:w="952" w:type="dxa"/>
            <w:tcBorders>
              <w:top w:val="nil"/>
              <w:left w:val="nil"/>
              <w:bottom w:val="single" w:sz="8" w:space="0" w:color="AEAEAE"/>
              <w:right w:val="single" w:sz="8" w:space="0" w:color="AEAEAE"/>
            </w:tcBorders>
            <w:shd w:val="clear" w:color="auto" w:fill="auto"/>
            <w:vAlign w:val="center"/>
            <w:hideMark/>
          </w:tcPr>
          <w:p w14:paraId="1B2D01B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721" w:type="dxa"/>
            <w:tcBorders>
              <w:top w:val="nil"/>
              <w:left w:val="nil"/>
              <w:bottom w:val="single" w:sz="8" w:space="0" w:color="AEAEAE"/>
              <w:right w:val="single" w:sz="8" w:space="0" w:color="AEAEAE"/>
            </w:tcBorders>
            <w:shd w:val="clear" w:color="auto" w:fill="auto"/>
            <w:vAlign w:val="center"/>
            <w:hideMark/>
          </w:tcPr>
          <w:p w14:paraId="28A8A41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-7 180 </w:t>
            </w:r>
          </w:p>
        </w:tc>
      </w:tr>
      <w:tr w:rsidR="00794F8A" w:rsidRPr="00794F8A" w14:paraId="5C5A04F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1D0D98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437231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4249B83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TULOS</w:t>
            </w:r>
          </w:p>
        </w:tc>
        <w:tc>
          <w:tcPr>
            <w:tcW w:w="1275" w:type="dxa"/>
            <w:tcBorders>
              <w:top w:val="nil"/>
              <w:left w:val="nil"/>
              <w:bottom w:val="single" w:sz="8" w:space="0" w:color="AEAEAE"/>
              <w:right w:val="single" w:sz="8" w:space="0" w:color="AEAEAE"/>
            </w:tcBorders>
            <w:shd w:val="clear" w:color="auto" w:fill="auto"/>
            <w:vAlign w:val="center"/>
            <w:hideMark/>
          </w:tcPr>
          <w:p w14:paraId="212C084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3 834 234,66</w:t>
            </w:r>
          </w:p>
        </w:tc>
        <w:tc>
          <w:tcPr>
            <w:tcW w:w="993" w:type="dxa"/>
            <w:tcBorders>
              <w:top w:val="nil"/>
              <w:left w:val="nil"/>
              <w:bottom w:val="single" w:sz="8" w:space="0" w:color="AEAEAE"/>
              <w:right w:val="single" w:sz="8" w:space="0" w:color="AEAEAE"/>
            </w:tcBorders>
            <w:shd w:val="clear" w:color="auto" w:fill="auto"/>
            <w:vAlign w:val="center"/>
            <w:hideMark/>
          </w:tcPr>
          <w:p w14:paraId="3146EC9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4 461 360</w:t>
            </w:r>
          </w:p>
        </w:tc>
        <w:tc>
          <w:tcPr>
            <w:tcW w:w="952" w:type="dxa"/>
            <w:tcBorders>
              <w:top w:val="nil"/>
              <w:left w:val="nil"/>
              <w:bottom w:val="single" w:sz="8" w:space="0" w:color="AEAEAE"/>
              <w:right w:val="single" w:sz="8" w:space="0" w:color="AEAEAE"/>
            </w:tcBorders>
            <w:shd w:val="clear" w:color="auto" w:fill="auto"/>
            <w:vAlign w:val="center"/>
            <w:hideMark/>
          </w:tcPr>
          <w:p w14:paraId="08EEC09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4 525 490</w:t>
            </w:r>
          </w:p>
        </w:tc>
        <w:tc>
          <w:tcPr>
            <w:tcW w:w="721" w:type="dxa"/>
            <w:tcBorders>
              <w:top w:val="nil"/>
              <w:left w:val="nil"/>
              <w:bottom w:val="single" w:sz="8" w:space="0" w:color="AEAEAE"/>
              <w:right w:val="single" w:sz="8" w:space="0" w:color="AEAEAE"/>
            </w:tcBorders>
            <w:shd w:val="clear" w:color="auto" w:fill="auto"/>
            <w:vAlign w:val="center"/>
            <w:hideMark/>
          </w:tcPr>
          <w:p w14:paraId="4A5FE82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64 130 </w:t>
            </w:r>
          </w:p>
        </w:tc>
      </w:tr>
      <w:tr w:rsidR="00794F8A" w:rsidRPr="00794F8A" w14:paraId="6CD2784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47C9D8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w:t>
            </w:r>
          </w:p>
        </w:tc>
        <w:tc>
          <w:tcPr>
            <w:tcW w:w="1960" w:type="dxa"/>
            <w:tcBorders>
              <w:top w:val="nil"/>
              <w:left w:val="nil"/>
              <w:bottom w:val="single" w:sz="8" w:space="0" w:color="AEAEAE"/>
              <w:right w:val="single" w:sz="8" w:space="0" w:color="AEAEAE"/>
            </w:tcBorders>
            <w:shd w:val="clear" w:color="auto" w:fill="auto"/>
            <w:vAlign w:val="center"/>
            <w:hideMark/>
          </w:tcPr>
          <w:p w14:paraId="3BB3B67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Seurakunnallinen toiminta</w:t>
            </w:r>
          </w:p>
        </w:tc>
        <w:tc>
          <w:tcPr>
            <w:tcW w:w="2739" w:type="dxa"/>
            <w:tcBorders>
              <w:top w:val="nil"/>
              <w:left w:val="nil"/>
              <w:bottom w:val="single" w:sz="8" w:space="0" w:color="AEAEAE"/>
              <w:right w:val="single" w:sz="8" w:space="0" w:color="AEAEAE"/>
            </w:tcBorders>
            <w:shd w:val="clear" w:color="auto" w:fill="auto"/>
            <w:vAlign w:val="center"/>
            <w:hideMark/>
          </w:tcPr>
          <w:p w14:paraId="786C6B3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ylijäämä (alijäämä)</w:t>
            </w:r>
          </w:p>
        </w:tc>
        <w:tc>
          <w:tcPr>
            <w:tcW w:w="1275" w:type="dxa"/>
            <w:tcBorders>
              <w:top w:val="nil"/>
              <w:left w:val="nil"/>
              <w:bottom w:val="single" w:sz="8" w:space="0" w:color="AEAEAE"/>
              <w:right w:val="single" w:sz="8" w:space="0" w:color="AEAEAE"/>
            </w:tcBorders>
            <w:shd w:val="clear" w:color="auto" w:fill="auto"/>
            <w:vAlign w:val="center"/>
            <w:hideMark/>
          </w:tcPr>
          <w:p w14:paraId="725B0C3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3 834 234,66</w:t>
            </w:r>
          </w:p>
        </w:tc>
        <w:tc>
          <w:tcPr>
            <w:tcW w:w="993" w:type="dxa"/>
            <w:tcBorders>
              <w:top w:val="nil"/>
              <w:left w:val="nil"/>
              <w:bottom w:val="single" w:sz="8" w:space="0" w:color="AEAEAE"/>
              <w:right w:val="single" w:sz="8" w:space="0" w:color="AEAEAE"/>
            </w:tcBorders>
            <w:shd w:val="clear" w:color="auto" w:fill="auto"/>
            <w:vAlign w:val="center"/>
            <w:hideMark/>
          </w:tcPr>
          <w:p w14:paraId="29F0094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4 461 360</w:t>
            </w:r>
          </w:p>
        </w:tc>
        <w:tc>
          <w:tcPr>
            <w:tcW w:w="952" w:type="dxa"/>
            <w:tcBorders>
              <w:top w:val="nil"/>
              <w:left w:val="nil"/>
              <w:bottom w:val="single" w:sz="8" w:space="0" w:color="AEAEAE"/>
              <w:right w:val="single" w:sz="8" w:space="0" w:color="AEAEAE"/>
            </w:tcBorders>
            <w:shd w:val="clear" w:color="auto" w:fill="auto"/>
            <w:vAlign w:val="center"/>
            <w:hideMark/>
          </w:tcPr>
          <w:p w14:paraId="78A088E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4 525 490</w:t>
            </w:r>
          </w:p>
        </w:tc>
        <w:tc>
          <w:tcPr>
            <w:tcW w:w="721" w:type="dxa"/>
            <w:tcBorders>
              <w:top w:val="nil"/>
              <w:left w:val="nil"/>
              <w:bottom w:val="single" w:sz="8" w:space="0" w:color="AEAEAE"/>
              <w:right w:val="single" w:sz="8" w:space="0" w:color="AEAEAE"/>
            </w:tcBorders>
            <w:shd w:val="clear" w:color="auto" w:fill="auto"/>
            <w:vAlign w:val="center"/>
            <w:hideMark/>
          </w:tcPr>
          <w:p w14:paraId="41B2361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64 130 </w:t>
            </w:r>
          </w:p>
        </w:tc>
      </w:tr>
      <w:tr w:rsidR="00794F8A" w:rsidRPr="00794F8A" w14:paraId="5B3AAF0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15C5CA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2F5A98F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41AB9EC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Toimintatuotot</w:t>
            </w:r>
          </w:p>
        </w:tc>
        <w:tc>
          <w:tcPr>
            <w:tcW w:w="1275" w:type="dxa"/>
            <w:tcBorders>
              <w:top w:val="nil"/>
              <w:left w:val="nil"/>
              <w:bottom w:val="single" w:sz="8" w:space="0" w:color="AEAEAE"/>
              <w:right w:val="single" w:sz="8" w:space="0" w:color="AEAEAE"/>
            </w:tcBorders>
            <w:shd w:val="clear" w:color="auto" w:fill="auto"/>
            <w:vAlign w:val="center"/>
            <w:hideMark/>
          </w:tcPr>
          <w:p w14:paraId="6FF686E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-116 288,22</w:t>
            </w:r>
          </w:p>
        </w:tc>
        <w:tc>
          <w:tcPr>
            <w:tcW w:w="993" w:type="dxa"/>
            <w:tcBorders>
              <w:top w:val="nil"/>
              <w:left w:val="nil"/>
              <w:bottom w:val="single" w:sz="8" w:space="0" w:color="AEAEAE"/>
              <w:right w:val="single" w:sz="8" w:space="0" w:color="AEAEAE"/>
            </w:tcBorders>
            <w:shd w:val="clear" w:color="auto" w:fill="auto"/>
            <w:vAlign w:val="center"/>
            <w:hideMark/>
          </w:tcPr>
          <w:p w14:paraId="5FA2A44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-83 600</w:t>
            </w:r>
          </w:p>
        </w:tc>
        <w:tc>
          <w:tcPr>
            <w:tcW w:w="952" w:type="dxa"/>
            <w:tcBorders>
              <w:top w:val="nil"/>
              <w:left w:val="nil"/>
              <w:bottom w:val="single" w:sz="8" w:space="0" w:color="AEAEAE"/>
              <w:right w:val="single" w:sz="8" w:space="0" w:color="AEAEAE"/>
            </w:tcBorders>
            <w:shd w:val="clear" w:color="auto" w:fill="auto"/>
            <w:vAlign w:val="center"/>
            <w:hideMark/>
          </w:tcPr>
          <w:p w14:paraId="7D865AB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-89 100</w:t>
            </w:r>
          </w:p>
        </w:tc>
        <w:tc>
          <w:tcPr>
            <w:tcW w:w="721" w:type="dxa"/>
            <w:tcBorders>
              <w:top w:val="nil"/>
              <w:left w:val="nil"/>
              <w:bottom w:val="single" w:sz="8" w:space="0" w:color="AEAEAE"/>
              <w:right w:val="single" w:sz="8" w:space="0" w:color="AEAEAE"/>
            </w:tcBorders>
            <w:shd w:val="clear" w:color="auto" w:fill="auto"/>
            <w:vAlign w:val="center"/>
            <w:hideMark/>
          </w:tcPr>
          <w:p w14:paraId="26530D8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5 500 </w:t>
            </w:r>
          </w:p>
        </w:tc>
      </w:tr>
      <w:tr w:rsidR="00794F8A" w:rsidRPr="00794F8A" w14:paraId="76D4352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558DE0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6D4BA25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9A0BD8E"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Maksutuotot</w:t>
            </w:r>
          </w:p>
        </w:tc>
        <w:tc>
          <w:tcPr>
            <w:tcW w:w="1275" w:type="dxa"/>
            <w:tcBorders>
              <w:top w:val="nil"/>
              <w:left w:val="nil"/>
              <w:bottom w:val="single" w:sz="8" w:space="0" w:color="AEAEAE"/>
              <w:right w:val="single" w:sz="8" w:space="0" w:color="AEAEAE"/>
            </w:tcBorders>
            <w:shd w:val="clear" w:color="auto" w:fill="auto"/>
            <w:vAlign w:val="center"/>
            <w:hideMark/>
          </w:tcPr>
          <w:p w14:paraId="7694961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-108 858,22</w:t>
            </w:r>
          </w:p>
        </w:tc>
        <w:tc>
          <w:tcPr>
            <w:tcW w:w="993" w:type="dxa"/>
            <w:tcBorders>
              <w:top w:val="nil"/>
              <w:left w:val="nil"/>
              <w:bottom w:val="single" w:sz="8" w:space="0" w:color="AEAEAE"/>
              <w:right w:val="single" w:sz="8" w:space="0" w:color="AEAEAE"/>
            </w:tcBorders>
            <w:shd w:val="clear" w:color="auto" w:fill="auto"/>
            <w:vAlign w:val="center"/>
            <w:hideMark/>
          </w:tcPr>
          <w:p w14:paraId="3D50238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-83 100</w:t>
            </w:r>
          </w:p>
        </w:tc>
        <w:tc>
          <w:tcPr>
            <w:tcW w:w="952" w:type="dxa"/>
            <w:tcBorders>
              <w:top w:val="nil"/>
              <w:left w:val="nil"/>
              <w:bottom w:val="single" w:sz="8" w:space="0" w:color="AEAEAE"/>
              <w:right w:val="single" w:sz="8" w:space="0" w:color="AEAEAE"/>
            </w:tcBorders>
            <w:shd w:val="clear" w:color="auto" w:fill="auto"/>
            <w:vAlign w:val="center"/>
            <w:hideMark/>
          </w:tcPr>
          <w:p w14:paraId="46703DC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-88 600</w:t>
            </w:r>
          </w:p>
        </w:tc>
        <w:tc>
          <w:tcPr>
            <w:tcW w:w="721" w:type="dxa"/>
            <w:tcBorders>
              <w:top w:val="nil"/>
              <w:left w:val="nil"/>
              <w:bottom w:val="single" w:sz="8" w:space="0" w:color="AEAEAE"/>
              <w:right w:val="single" w:sz="8" w:space="0" w:color="AEAEAE"/>
            </w:tcBorders>
            <w:shd w:val="clear" w:color="auto" w:fill="auto"/>
            <w:vAlign w:val="center"/>
            <w:hideMark/>
          </w:tcPr>
          <w:p w14:paraId="5AFEAA3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5 500 </w:t>
            </w:r>
          </w:p>
        </w:tc>
      </w:tr>
      <w:tr w:rsidR="00794F8A" w:rsidRPr="00794F8A" w14:paraId="5B52B7F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606FB3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14E0711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15EEF06"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Vuokratuotot</w:t>
            </w:r>
          </w:p>
        </w:tc>
        <w:tc>
          <w:tcPr>
            <w:tcW w:w="1275" w:type="dxa"/>
            <w:tcBorders>
              <w:top w:val="nil"/>
              <w:left w:val="nil"/>
              <w:bottom w:val="single" w:sz="8" w:space="0" w:color="AEAEAE"/>
              <w:right w:val="single" w:sz="8" w:space="0" w:color="AEAEAE"/>
            </w:tcBorders>
            <w:shd w:val="clear" w:color="auto" w:fill="auto"/>
            <w:vAlign w:val="center"/>
            <w:hideMark/>
          </w:tcPr>
          <w:p w14:paraId="32047C1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-900,00</w:t>
            </w:r>
          </w:p>
        </w:tc>
        <w:tc>
          <w:tcPr>
            <w:tcW w:w="993" w:type="dxa"/>
            <w:tcBorders>
              <w:top w:val="nil"/>
              <w:left w:val="nil"/>
              <w:bottom w:val="single" w:sz="8" w:space="0" w:color="AEAEAE"/>
              <w:right w:val="single" w:sz="8" w:space="0" w:color="AEAEAE"/>
            </w:tcBorders>
            <w:shd w:val="clear" w:color="auto" w:fill="auto"/>
            <w:vAlign w:val="center"/>
            <w:hideMark/>
          </w:tcPr>
          <w:p w14:paraId="7119600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952" w:type="dxa"/>
            <w:tcBorders>
              <w:top w:val="nil"/>
              <w:left w:val="nil"/>
              <w:bottom w:val="single" w:sz="8" w:space="0" w:color="AEAEAE"/>
              <w:right w:val="single" w:sz="8" w:space="0" w:color="AEAEAE"/>
            </w:tcBorders>
            <w:shd w:val="clear" w:color="auto" w:fill="auto"/>
            <w:vAlign w:val="center"/>
            <w:hideMark/>
          </w:tcPr>
          <w:p w14:paraId="758725C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5CC060E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0C8E8A0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F68591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312EC9C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6B00C6BD"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Kolehdit, keräykset ja lahjoitusvarat</w:t>
            </w:r>
          </w:p>
        </w:tc>
        <w:tc>
          <w:tcPr>
            <w:tcW w:w="1275" w:type="dxa"/>
            <w:tcBorders>
              <w:top w:val="nil"/>
              <w:left w:val="nil"/>
              <w:bottom w:val="single" w:sz="8" w:space="0" w:color="AEAEAE"/>
              <w:right w:val="single" w:sz="8" w:space="0" w:color="AEAEAE"/>
            </w:tcBorders>
            <w:shd w:val="clear" w:color="auto" w:fill="auto"/>
            <w:vAlign w:val="center"/>
            <w:hideMark/>
          </w:tcPr>
          <w:p w14:paraId="17D537E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-5 000,00</w:t>
            </w:r>
          </w:p>
        </w:tc>
        <w:tc>
          <w:tcPr>
            <w:tcW w:w="993" w:type="dxa"/>
            <w:tcBorders>
              <w:top w:val="nil"/>
              <w:left w:val="nil"/>
              <w:bottom w:val="single" w:sz="8" w:space="0" w:color="AEAEAE"/>
              <w:right w:val="single" w:sz="8" w:space="0" w:color="AEAEAE"/>
            </w:tcBorders>
            <w:shd w:val="clear" w:color="auto" w:fill="auto"/>
            <w:vAlign w:val="center"/>
            <w:hideMark/>
          </w:tcPr>
          <w:p w14:paraId="69CD3F8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020BE06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1CABF97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7561701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352DF3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2D49967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7B1F605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toimintatuotot</w:t>
            </w:r>
          </w:p>
        </w:tc>
        <w:tc>
          <w:tcPr>
            <w:tcW w:w="1275" w:type="dxa"/>
            <w:tcBorders>
              <w:top w:val="nil"/>
              <w:left w:val="nil"/>
              <w:bottom w:val="single" w:sz="8" w:space="0" w:color="AEAEAE"/>
              <w:right w:val="single" w:sz="8" w:space="0" w:color="AEAEAE"/>
            </w:tcBorders>
            <w:shd w:val="clear" w:color="auto" w:fill="auto"/>
            <w:vAlign w:val="center"/>
            <w:hideMark/>
          </w:tcPr>
          <w:p w14:paraId="7DC02AD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-1 530,00</w:t>
            </w:r>
          </w:p>
        </w:tc>
        <w:tc>
          <w:tcPr>
            <w:tcW w:w="993" w:type="dxa"/>
            <w:tcBorders>
              <w:top w:val="nil"/>
              <w:left w:val="nil"/>
              <w:bottom w:val="single" w:sz="8" w:space="0" w:color="AEAEAE"/>
              <w:right w:val="single" w:sz="8" w:space="0" w:color="AEAEAE"/>
            </w:tcBorders>
            <w:shd w:val="clear" w:color="auto" w:fill="auto"/>
            <w:vAlign w:val="center"/>
            <w:hideMark/>
          </w:tcPr>
          <w:p w14:paraId="50388BB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-500</w:t>
            </w:r>
          </w:p>
        </w:tc>
        <w:tc>
          <w:tcPr>
            <w:tcW w:w="952" w:type="dxa"/>
            <w:tcBorders>
              <w:top w:val="nil"/>
              <w:left w:val="nil"/>
              <w:bottom w:val="single" w:sz="8" w:space="0" w:color="AEAEAE"/>
              <w:right w:val="single" w:sz="8" w:space="0" w:color="AEAEAE"/>
            </w:tcBorders>
            <w:shd w:val="clear" w:color="auto" w:fill="auto"/>
            <w:vAlign w:val="center"/>
            <w:hideMark/>
          </w:tcPr>
          <w:p w14:paraId="2453DC7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-500</w:t>
            </w:r>
          </w:p>
        </w:tc>
        <w:tc>
          <w:tcPr>
            <w:tcW w:w="721" w:type="dxa"/>
            <w:tcBorders>
              <w:top w:val="nil"/>
              <w:left w:val="nil"/>
              <w:bottom w:val="single" w:sz="8" w:space="0" w:color="AEAEAE"/>
              <w:right w:val="single" w:sz="8" w:space="0" w:color="AEAEAE"/>
            </w:tcBorders>
            <w:shd w:val="clear" w:color="auto" w:fill="auto"/>
            <w:vAlign w:val="center"/>
            <w:hideMark/>
          </w:tcPr>
          <w:p w14:paraId="403CBE6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234506FE"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615700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6F76ADC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36F690B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Toimintakulut</w:t>
            </w:r>
          </w:p>
        </w:tc>
        <w:tc>
          <w:tcPr>
            <w:tcW w:w="1275" w:type="dxa"/>
            <w:tcBorders>
              <w:top w:val="nil"/>
              <w:left w:val="nil"/>
              <w:bottom w:val="single" w:sz="8" w:space="0" w:color="AEAEAE"/>
              <w:right w:val="single" w:sz="8" w:space="0" w:color="AEAEAE"/>
            </w:tcBorders>
            <w:shd w:val="clear" w:color="auto" w:fill="auto"/>
            <w:vAlign w:val="center"/>
            <w:hideMark/>
          </w:tcPr>
          <w:p w14:paraId="2C1A0D5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361 619,46</w:t>
            </w:r>
          </w:p>
        </w:tc>
        <w:tc>
          <w:tcPr>
            <w:tcW w:w="993" w:type="dxa"/>
            <w:tcBorders>
              <w:top w:val="nil"/>
              <w:left w:val="nil"/>
              <w:bottom w:val="single" w:sz="8" w:space="0" w:color="AEAEAE"/>
              <w:right w:val="single" w:sz="8" w:space="0" w:color="AEAEAE"/>
            </w:tcBorders>
            <w:shd w:val="clear" w:color="auto" w:fill="auto"/>
            <w:vAlign w:val="center"/>
            <w:hideMark/>
          </w:tcPr>
          <w:p w14:paraId="7E7F05D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459 200</w:t>
            </w:r>
          </w:p>
        </w:tc>
        <w:tc>
          <w:tcPr>
            <w:tcW w:w="952" w:type="dxa"/>
            <w:tcBorders>
              <w:top w:val="nil"/>
              <w:left w:val="nil"/>
              <w:bottom w:val="single" w:sz="8" w:space="0" w:color="AEAEAE"/>
              <w:right w:val="single" w:sz="8" w:space="0" w:color="AEAEAE"/>
            </w:tcBorders>
            <w:shd w:val="clear" w:color="auto" w:fill="auto"/>
            <w:vAlign w:val="center"/>
            <w:hideMark/>
          </w:tcPr>
          <w:p w14:paraId="6A10FD1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494 430</w:t>
            </w:r>
          </w:p>
        </w:tc>
        <w:tc>
          <w:tcPr>
            <w:tcW w:w="721" w:type="dxa"/>
            <w:tcBorders>
              <w:top w:val="nil"/>
              <w:left w:val="nil"/>
              <w:bottom w:val="single" w:sz="8" w:space="0" w:color="AEAEAE"/>
              <w:right w:val="single" w:sz="8" w:space="0" w:color="AEAEAE"/>
            </w:tcBorders>
            <w:shd w:val="clear" w:color="auto" w:fill="auto"/>
            <w:vAlign w:val="center"/>
            <w:hideMark/>
          </w:tcPr>
          <w:p w14:paraId="28CB889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35 230 </w:t>
            </w:r>
          </w:p>
        </w:tc>
      </w:tr>
      <w:tr w:rsidR="00794F8A" w:rsidRPr="00794F8A" w14:paraId="3EEF3C2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A29FFD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28488C1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233E01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Henkilöstökulut</w:t>
            </w:r>
          </w:p>
        </w:tc>
        <w:tc>
          <w:tcPr>
            <w:tcW w:w="1275" w:type="dxa"/>
            <w:tcBorders>
              <w:top w:val="nil"/>
              <w:left w:val="nil"/>
              <w:bottom w:val="single" w:sz="8" w:space="0" w:color="AEAEAE"/>
              <w:right w:val="single" w:sz="8" w:space="0" w:color="AEAEAE"/>
            </w:tcBorders>
            <w:shd w:val="clear" w:color="auto" w:fill="auto"/>
            <w:vAlign w:val="center"/>
            <w:hideMark/>
          </w:tcPr>
          <w:p w14:paraId="1B27DA7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256 282,10</w:t>
            </w:r>
          </w:p>
        </w:tc>
        <w:tc>
          <w:tcPr>
            <w:tcW w:w="993" w:type="dxa"/>
            <w:tcBorders>
              <w:top w:val="nil"/>
              <w:left w:val="nil"/>
              <w:bottom w:val="single" w:sz="8" w:space="0" w:color="AEAEAE"/>
              <w:right w:val="single" w:sz="8" w:space="0" w:color="AEAEAE"/>
            </w:tcBorders>
            <w:shd w:val="clear" w:color="auto" w:fill="auto"/>
            <w:vAlign w:val="center"/>
            <w:hideMark/>
          </w:tcPr>
          <w:p w14:paraId="62F515D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307 280</w:t>
            </w:r>
          </w:p>
        </w:tc>
        <w:tc>
          <w:tcPr>
            <w:tcW w:w="952" w:type="dxa"/>
            <w:tcBorders>
              <w:top w:val="nil"/>
              <w:left w:val="nil"/>
              <w:bottom w:val="single" w:sz="8" w:space="0" w:color="AEAEAE"/>
              <w:right w:val="single" w:sz="8" w:space="0" w:color="AEAEAE"/>
            </w:tcBorders>
            <w:shd w:val="clear" w:color="auto" w:fill="auto"/>
            <w:vAlign w:val="center"/>
            <w:hideMark/>
          </w:tcPr>
          <w:p w14:paraId="6F52FD2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335 660</w:t>
            </w:r>
          </w:p>
        </w:tc>
        <w:tc>
          <w:tcPr>
            <w:tcW w:w="721" w:type="dxa"/>
            <w:tcBorders>
              <w:top w:val="nil"/>
              <w:left w:val="nil"/>
              <w:bottom w:val="single" w:sz="8" w:space="0" w:color="AEAEAE"/>
              <w:right w:val="single" w:sz="8" w:space="0" w:color="AEAEAE"/>
            </w:tcBorders>
            <w:shd w:val="clear" w:color="auto" w:fill="auto"/>
            <w:vAlign w:val="center"/>
            <w:hideMark/>
          </w:tcPr>
          <w:p w14:paraId="5DC7395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28 380 </w:t>
            </w:r>
          </w:p>
        </w:tc>
      </w:tr>
      <w:tr w:rsidR="00794F8A" w:rsidRPr="00794F8A" w14:paraId="709699F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AE2BE6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67AFCF1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5EA84C18"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Palkat ja palkkiot</w:t>
            </w:r>
          </w:p>
        </w:tc>
        <w:tc>
          <w:tcPr>
            <w:tcW w:w="1275" w:type="dxa"/>
            <w:tcBorders>
              <w:top w:val="nil"/>
              <w:left w:val="nil"/>
              <w:bottom w:val="single" w:sz="8" w:space="0" w:color="AEAEAE"/>
              <w:right w:val="single" w:sz="8" w:space="0" w:color="AEAEAE"/>
            </w:tcBorders>
            <w:shd w:val="clear" w:color="auto" w:fill="auto"/>
            <w:vAlign w:val="center"/>
            <w:hideMark/>
          </w:tcPr>
          <w:p w14:paraId="797C0B0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207 543,74</w:t>
            </w:r>
          </w:p>
        </w:tc>
        <w:tc>
          <w:tcPr>
            <w:tcW w:w="993" w:type="dxa"/>
            <w:tcBorders>
              <w:top w:val="nil"/>
              <w:left w:val="nil"/>
              <w:bottom w:val="single" w:sz="8" w:space="0" w:color="AEAEAE"/>
              <w:right w:val="single" w:sz="8" w:space="0" w:color="AEAEAE"/>
            </w:tcBorders>
            <w:shd w:val="clear" w:color="auto" w:fill="auto"/>
            <w:vAlign w:val="center"/>
            <w:hideMark/>
          </w:tcPr>
          <w:p w14:paraId="26C03BB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246 990</w:t>
            </w:r>
          </w:p>
        </w:tc>
        <w:tc>
          <w:tcPr>
            <w:tcW w:w="952" w:type="dxa"/>
            <w:tcBorders>
              <w:top w:val="nil"/>
              <w:left w:val="nil"/>
              <w:bottom w:val="single" w:sz="8" w:space="0" w:color="AEAEAE"/>
              <w:right w:val="single" w:sz="8" w:space="0" w:color="AEAEAE"/>
            </w:tcBorders>
            <w:shd w:val="clear" w:color="auto" w:fill="auto"/>
            <w:vAlign w:val="center"/>
            <w:hideMark/>
          </w:tcPr>
          <w:p w14:paraId="37BF1D5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271 550</w:t>
            </w:r>
          </w:p>
        </w:tc>
        <w:tc>
          <w:tcPr>
            <w:tcW w:w="721" w:type="dxa"/>
            <w:tcBorders>
              <w:top w:val="nil"/>
              <w:left w:val="nil"/>
              <w:bottom w:val="single" w:sz="8" w:space="0" w:color="AEAEAE"/>
              <w:right w:val="single" w:sz="8" w:space="0" w:color="AEAEAE"/>
            </w:tcBorders>
            <w:shd w:val="clear" w:color="auto" w:fill="auto"/>
            <w:vAlign w:val="center"/>
            <w:hideMark/>
          </w:tcPr>
          <w:p w14:paraId="39D662B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24 560 </w:t>
            </w:r>
          </w:p>
        </w:tc>
      </w:tr>
      <w:tr w:rsidR="00794F8A" w:rsidRPr="00794F8A" w14:paraId="6F4C670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C9E7AF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46E1345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48A103A8"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Henkilösivukulut</w:t>
            </w:r>
          </w:p>
        </w:tc>
        <w:tc>
          <w:tcPr>
            <w:tcW w:w="1275" w:type="dxa"/>
            <w:tcBorders>
              <w:top w:val="nil"/>
              <w:left w:val="nil"/>
              <w:bottom w:val="single" w:sz="8" w:space="0" w:color="AEAEAE"/>
              <w:right w:val="single" w:sz="8" w:space="0" w:color="AEAEAE"/>
            </w:tcBorders>
            <w:shd w:val="clear" w:color="auto" w:fill="auto"/>
            <w:vAlign w:val="center"/>
            <w:hideMark/>
          </w:tcPr>
          <w:p w14:paraId="6416240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49 109,46</w:t>
            </w:r>
          </w:p>
        </w:tc>
        <w:tc>
          <w:tcPr>
            <w:tcW w:w="993" w:type="dxa"/>
            <w:tcBorders>
              <w:top w:val="nil"/>
              <w:left w:val="nil"/>
              <w:bottom w:val="single" w:sz="8" w:space="0" w:color="AEAEAE"/>
              <w:right w:val="single" w:sz="8" w:space="0" w:color="AEAEAE"/>
            </w:tcBorders>
            <w:shd w:val="clear" w:color="auto" w:fill="auto"/>
            <w:vAlign w:val="center"/>
            <w:hideMark/>
          </w:tcPr>
          <w:p w14:paraId="40707B1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60 290</w:t>
            </w:r>
          </w:p>
        </w:tc>
        <w:tc>
          <w:tcPr>
            <w:tcW w:w="952" w:type="dxa"/>
            <w:tcBorders>
              <w:top w:val="nil"/>
              <w:left w:val="nil"/>
              <w:bottom w:val="single" w:sz="8" w:space="0" w:color="AEAEAE"/>
              <w:right w:val="single" w:sz="8" w:space="0" w:color="AEAEAE"/>
            </w:tcBorders>
            <w:shd w:val="clear" w:color="auto" w:fill="auto"/>
            <w:vAlign w:val="center"/>
            <w:hideMark/>
          </w:tcPr>
          <w:p w14:paraId="362E8F0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64 110</w:t>
            </w:r>
          </w:p>
        </w:tc>
        <w:tc>
          <w:tcPr>
            <w:tcW w:w="721" w:type="dxa"/>
            <w:tcBorders>
              <w:top w:val="nil"/>
              <w:left w:val="nil"/>
              <w:bottom w:val="single" w:sz="8" w:space="0" w:color="AEAEAE"/>
              <w:right w:val="single" w:sz="8" w:space="0" w:color="AEAEAE"/>
            </w:tcBorders>
            <w:shd w:val="clear" w:color="auto" w:fill="auto"/>
            <w:vAlign w:val="center"/>
            <w:hideMark/>
          </w:tcPr>
          <w:p w14:paraId="3330B99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3 820 </w:t>
            </w:r>
          </w:p>
        </w:tc>
      </w:tr>
      <w:tr w:rsidR="00794F8A" w:rsidRPr="00794F8A" w14:paraId="7466D27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118CEC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0FC1AFB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147DD565"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Henkilöstökulujen oikaisuerät</w:t>
            </w:r>
          </w:p>
        </w:tc>
        <w:tc>
          <w:tcPr>
            <w:tcW w:w="1275" w:type="dxa"/>
            <w:tcBorders>
              <w:top w:val="nil"/>
              <w:left w:val="nil"/>
              <w:bottom w:val="single" w:sz="8" w:space="0" w:color="AEAEAE"/>
              <w:right w:val="single" w:sz="8" w:space="0" w:color="AEAEAE"/>
            </w:tcBorders>
            <w:shd w:val="clear" w:color="auto" w:fill="auto"/>
            <w:vAlign w:val="center"/>
            <w:hideMark/>
          </w:tcPr>
          <w:p w14:paraId="3A70511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-371,10</w:t>
            </w:r>
          </w:p>
        </w:tc>
        <w:tc>
          <w:tcPr>
            <w:tcW w:w="993" w:type="dxa"/>
            <w:tcBorders>
              <w:top w:val="nil"/>
              <w:left w:val="nil"/>
              <w:bottom w:val="single" w:sz="8" w:space="0" w:color="AEAEAE"/>
              <w:right w:val="single" w:sz="8" w:space="0" w:color="AEAEAE"/>
            </w:tcBorders>
            <w:shd w:val="clear" w:color="auto" w:fill="auto"/>
            <w:vAlign w:val="center"/>
            <w:hideMark/>
          </w:tcPr>
          <w:p w14:paraId="01E3D1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1BEABAC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170D4D9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391CDDB9"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7A581B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136F0D6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2661BE7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Palvelujen ostot</w:t>
            </w:r>
          </w:p>
        </w:tc>
        <w:tc>
          <w:tcPr>
            <w:tcW w:w="1275" w:type="dxa"/>
            <w:tcBorders>
              <w:top w:val="nil"/>
              <w:left w:val="nil"/>
              <w:bottom w:val="single" w:sz="8" w:space="0" w:color="AEAEAE"/>
              <w:right w:val="single" w:sz="8" w:space="0" w:color="AEAEAE"/>
            </w:tcBorders>
            <w:shd w:val="clear" w:color="auto" w:fill="auto"/>
            <w:vAlign w:val="center"/>
            <w:hideMark/>
          </w:tcPr>
          <w:p w14:paraId="0ED404B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62 599,99</w:t>
            </w:r>
          </w:p>
        </w:tc>
        <w:tc>
          <w:tcPr>
            <w:tcW w:w="993" w:type="dxa"/>
            <w:tcBorders>
              <w:top w:val="nil"/>
              <w:left w:val="nil"/>
              <w:bottom w:val="single" w:sz="8" w:space="0" w:color="AEAEAE"/>
              <w:right w:val="single" w:sz="8" w:space="0" w:color="AEAEAE"/>
            </w:tcBorders>
            <w:shd w:val="clear" w:color="auto" w:fill="auto"/>
            <w:vAlign w:val="center"/>
            <w:hideMark/>
          </w:tcPr>
          <w:p w14:paraId="76C4B5A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68 360</w:t>
            </w:r>
          </w:p>
        </w:tc>
        <w:tc>
          <w:tcPr>
            <w:tcW w:w="952" w:type="dxa"/>
            <w:tcBorders>
              <w:top w:val="nil"/>
              <w:left w:val="nil"/>
              <w:bottom w:val="single" w:sz="8" w:space="0" w:color="AEAEAE"/>
              <w:right w:val="single" w:sz="8" w:space="0" w:color="AEAEAE"/>
            </w:tcBorders>
            <w:shd w:val="clear" w:color="auto" w:fill="auto"/>
            <w:vAlign w:val="center"/>
            <w:hideMark/>
          </w:tcPr>
          <w:p w14:paraId="73794F6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68 380</w:t>
            </w:r>
          </w:p>
        </w:tc>
        <w:tc>
          <w:tcPr>
            <w:tcW w:w="721" w:type="dxa"/>
            <w:tcBorders>
              <w:top w:val="nil"/>
              <w:left w:val="nil"/>
              <w:bottom w:val="single" w:sz="8" w:space="0" w:color="AEAEAE"/>
              <w:right w:val="single" w:sz="8" w:space="0" w:color="AEAEAE"/>
            </w:tcBorders>
            <w:shd w:val="clear" w:color="auto" w:fill="auto"/>
            <w:vAlign w:val="center"/>
            <w:hideMark/>
          </w:tcPr>
          <w:p w14:paraId="0FE757B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20 </w:t>
            </w:r>
          </w:p>
        </w:tc>
      </w:tr>
      <w:tr w:rsidR="00794F8A" w:rsidRPr="00794F8A" w14:paraId="6CB4E2E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372DEA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08D5258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740CA877"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Vuokrakulut</w:t>
            </w:r>
          </w:p>
        </w:tc>
        <w:tc>
          <w:tcPr>
            <w:tcW w:w="1275" w:type="dxa"/>
            <w:tcBorders>
              <w:top w:val="nil"/>
              <w:left w:val="nil"/>
              <w:bottom w:val="single" w:sz="8" w:space="0" w:color="AEAEAE"/>
              <w:right w:val="single" w:sz="8" w:space="0" w:color="AEAEAE"/>
            </w:tcBorders>
            <w:shd w:val="clear" w:color="auto" w:fill="auto"/>
            <w:vAlign w:val="center"/>
            <w:hideMark/>
          </w:tcPr>
          <w:p w14:paraId="24A7DEE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2 869,69</w:t>
            </w:r>
          </w:p>
        </w:tc>
        <w:tc>
          <w:tcPr>
            <w:tcW w:w="993" w:type="dxa"/>
            <w:tcBorders>
              <w:top w:val="nil"/>
              <w:left w:val="nil"/>
              <w:bottom w:val="single" w:sz="8" w:space="0" w:color="AEAEAE"/>
              <w:right w:val="single" w:sz="8" w:space="0" w:color="AEAEAE"/>
            </w:tcBorders>
            <w:shd w:val="clear" w:color="auto" w:fill="auto"/>
            <w:vAlign w:val="center"/>
            <w:hideMark/>
          </w:tcPr>
          <w:p w14:paraId="57203A7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2 240</w:t>
            </w:r>
          </w:p>
        </w:tc>
        <w:tc>
          <w:tcPr>
            <w:tcW w:w="952" w:type="dxa"/>
            <w:tcBorders>
              <w:top w:val="nil"/>
              <w:left w:val="nil"/>
              <w:bottom w:val="single" w:sz="8" w:space="0" w:color="AEAEAE"/>
              <w:right w:val="single" w:sz="8" w:space="0" w:color="AEAEAE"/>
            </w:tcBorders>
            <w:shd w:val="clear" w:color="auto" w:fill="auto"/>
            <w:vAlign w:val="center"/>
            <w:hideMark/>
          </w:tcPr>
          <w:p w14:paraId="0A7081B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2 140</w:t>
            </w:r>
          </w:p>
        </w:tc>
        <w:tc>
          <w:tcPr>
            <w:tcW w:w="721" w:type="dxa"/>
            <w:tcBorders>
              <w:top w:val="nil"/>
              <w:left w:val="nil"/>
              <w:bottom w:val="single" w:sz="8" w:space="0" w:color="AEAEAE"/>
              <w:right w:val="single" w:sz="8" w:space="0" w:color="AEAEAE"/>
            </w:tcBorders>
            <w:shd w:val="clear" w:color="auto" w:fill="auto"/>
            <w:vAlign w:val="center"/>
            <w:hideMark/>
          </w:tcPr>
          <w:p w14:paraId="192CF4B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-100 </w:t>
            </w:r>
          </w:p>
        </w:tc>
      </w:tr>
      <w:tr w:rsidR="00794F8A" w:rsidRPr="00794F8A" w14:paraId="3430177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2718A4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08D21E2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7FDBBB1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Aineet ja tarvikkeet</w:t>
            </w:r>
          </w:p>
        </w:tc>
        <w:tc>
          <w:tcPr>
            <w:tcW w:w="1275" w:type="dxa"/>
            <w:tcBorders>
              <w:top w:val="nil"/>
              <w:left w:val="nil"/>
              <w:bottom w:val="single" w:sz="8" w:space="0" w:color="AEAEAE"/>
              <w:right w:val="single" w:sz="8" w:space="0" w:color="AEAEAE"/>
            </w:tcBorders>
            <w:shd w:val="clear" w:color="auto" w:fill="auto"/>
            <w:vAlign w:val="center"/>
            <w:hideMark/>
          </w:tcPr>
          <w:p w14:paraId="2BA499E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61 736,05</w:t>
            </w:r>
          </w:p>
        </w:tc>
        <w:tc>
          <w:tcPr>
            <w:tcW w:w="993" w:type="dxa"/>
            <w:tcBorders>
              <w:top w:val="nil"/>
              <w:left w:val="nil"/>
              <w:bottom w:val="single" w:sz="8" w:space="0" w:color="AEAEAE"/>
              <w:right w:val="single" w:sz="8" w:space="0" w:color="AEAEAE"/>
            </w:tcBorders>
            <w:shd w:val="clear" w:color="auto" w:fill="auto"/>
            <w:vAlign w:val="center"/>
            <w:hideMark/>
          </w:tcPr>
          <w:p w14:paraId="64AFF56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70 590</w:t>
            </w:r>
          </w:p>
        </w:tc>
        <w:tc>
          <w:tcPr>
            <w:tcW w:w="952" w:type="dxa"/>
            <w:tcBorders>
              <w:top w:val="nil"/>
              <w:left w:val="nil"/>
              <w:bottom w:val="single" w:sz="8" w:space="0" w:color="AEAEAE"/>
              <w:right w:val="single" w:sz="8" w:space="0" w:color="AEAEAE"/>
            </w:tcBorders>
            <w:shd w:val="clear" w:color="auto" w:fill="auto"/>
            <w:vAlign w:val="center"/>
            <w:hideMark/>
          </w:tcPr>
          <w:p w14:paraId="4D67224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78 220</w:t>
            </w:r>
          </w:p>
        </w:tc>
        <w:tc>
          <w:tcPr>
            <w:tcW w:w="721" w:type="dxa"/>
            <w:tcBorders>
              <w:top w:val="nil"/>
              <w:left w:val="nil"/>
              <w:bottom w:val="single" w:sz="8" w:space="0" w:color="AEAEAE"/>
              <w:right w:val="single" w:sz="8" w:space="0" w:color="AEAEAE"/>
            </w:tcBorders>
            <w:shd w:val="clear" w:color="auto" w:fill="auto"/>
            <w:vAlign w:val="center"/>
            <w:hideMark/>
          </w:tcPr>
          <w:p w14:paraId="089AC2C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7 630 </w:t>
            </w:r>
          </w:p>
        </w:tc>
      </w:tr>
      <w:tr w:rsidR="00794F8A" w:rsidRPr="00794F8A" w14:paraId="7087C29C"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401777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3750E96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3616A760"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Ostot tilikauden aikana</w:t>
            </w:r>
          </w:p>
        </w:tc>
        <w:tc>
          <w:tcPr>
            <w:tcW w:w="1275" w:type="dxa"/>
            <w:tcBorders>
              <w:top w:val="nil"/>
              <w:left w:val="nil"/>
              <w:bottom w:val="single" w:sz="8" w:space="0" w:color="AEAEAE"/>
              <w:right w:val="single" w:sz="8" w:space="0" w:color="AEAEAE"/>
            </w:tcBorders>
            <w:shd w:val="clear" w:color="auto" w:fill="auto"/>
            <w:vAlign w:val="center"/>
            <w:hideMark/>
          </w:tcPr>
          <w:p w14:paraId="1E1FE5F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61 736,05</w:t>
            </w:r>
          </w:p>
        </w:tc>
        <w:tc>
          <w:tcPr>
            <w:tcW w:w="993" w:type="dxa"/>
            <w:tcBorders>
              <w:top w:val="nil"/>
              <w:left w:val="nil"/>
              <w:bottom w:val="single" w:sz="8" w:space="0" w:color="AEAEAE"/>
              <w:right w:val="single" w:sz="8" w:space="0" w:color="AEAEAE"/>
            </w:tcBorders>
            <w:shd w:val="clear" w:color="auto" w:fill="auto"/>
            <w:vAlign w:val="center"/>
            <w:hideMark/>
          </w:tcPr>
          <w:p w14:paraId="48C70C2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70 590</w:t>
            </w:r>
          </w:p>
        </w:tc>
        <w:tc>
          <w:tcPr>
            <w:tcW w:w="952" w:type="dxa"/>
            <w:tcBorders>
              <w:top w:val="nil"/>
              <w:left w:val="nil"/>
              <w:bottom w:val="single" w:sz="8" w:space="0" w:color="AEAEAE"/>
              <w:right w:val="single" w:sz="8" w:space="0" w:color="AEAEAE"/>
            </w:tcBorders>
            <w:shd w:val="clear" w:color="auto" w:fill="auto"/>
            <w:vAlign w:val="center"/>
            <w:hideMark/>
          </w:tcPr>
          <w:p w14:paraId="1729131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78 220</w:t>
            </w:r>
          </w:p>
        </w:tc>
        <w:tc>
          <w:tcPr>
            <w:tcW w:w="721" w:type="dxa"/>
            <w:tcBorders>
              <w:top w:val="nil"/>
              <w:left w:val="nil"/>
              <w:bottom w:val="single" w:sz="8" w:space="0" w:color="AEAEAE"/>
              <w:right w:val="single" w:sz="8" w:space="0" w:color="AEAEAE"/>
            </w:tcBorders>
            <w:shd w:val="clear" w:color="auto" w:fill="auto"/>
            <w:vAlign w:val="center"/>
            <w:hideMark/>
          </w:tcPr>
          <w:p w14:paraId="1DCD858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7 630 </w:t>
            </w:r>
          </w:p>
        </w:tc>
      </w:tr>
      <w:tr w:rsidR="00794F8A" w:rsidRPr="00794F8A" w14:paraId="2FB84E3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341DA9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306B15A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1729FF0F"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Annetut avustukset</w:t>
            </w:r>
          </w:p>
        </w:tc>
        <w:tc>
          <w:tcPr>
            <w:tcW w:w="1275" w:type="dxa"/>
            <w:tcBorders>
              <w:top w:val="nil"/>
              <w:left w:val="nil"/>
              <w:bottom w:val="single" w:sz="8" w:space="0" w:color="AEAEAE"/>
              <w:right w:val="single" w:sz="8" w:space="0" w:color="AEAEAE"/>
            </w:tcBorders>
            <w:shd w:val="clear" w:color="auto" w:fill="auto"/>
            <w:vAlign w:val="center"/>
            <w:hideMark/>
          </w:tcPr>
          <w:p w14:paraId="412AAB0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1CF1124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100</w:t>
            </w:r>
          </w:p>
        </w:tc>
        <w:tc>
          <w:tcPr>
            <w:tcW w:w="952" w:type="dxa"/>
            <w:tcBorders>
              <w:top w:val="nil"/>
              <w:left w:val="nil"/>
              <w:bottom w:val="single" w:sz="8" w:space="0" w:color="AEAEAE"/>
              <w:right w:val="single" w:sz="8" w:space="0" w:color="AEAEAE"/>
            </w:tcBorders>
            <w:shd w:val="clear" w:color="auto" w:fill="auto"/>
            <w:vAlign w:val="center"/>
            <w:hideMark/>
          </w:tcPr>
          <w:p w14:paraId="6757E21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100</w:t>
            </w:r>
          </w:p>
        </w:tc>
        <w:tc>
          <w:tcPr>
            <w:tcW w:w="721" w:type="dxa"/>
            <w:tcBorders>
              <w:top w:val="nil"/>
              <w:left w:val="nil"/>
              <w:bottom w:val="single" w:sz="8" w:space="0" w:color="AEAEAE"/>
              <w:right w:val="single" w:sz="8" w:space="0" w:color="AEAEAE"/>
            </w:tcBorders>
            <w:shd w:val="clear" w:color="auto" w:fill="auto"/>
            <w:vAlign w:val="center"/>
            <w:hideMark/>
          </w:tcPr>
          <w:p w14:paraId="318AAA6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8EEB34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C9E810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77C8E7F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7177192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toimintakulut</w:t>
            </w:r>
          </w:p>
        </w:tc>
        <w:tc>
          <w:tcPr>
            <w:tcW w:w="1275" w:type="dxa"/>
            <w:tcBorders>
              <w:top w:val="nil"/>
              <w:left w:val="nil"/>
              <w:bottom w:val="single" w:sz="8" w:space="0" w:color="AEAEAE"/>
              <w:right w:val="single" w:sz="8" w:space="0" w:color="AEAEAE"/>
            </w:tcBorders>
            <w:shd w:val="clear" w:color="auto" w:fill="auto"/>
            <w:vAlign w:val="center"/>
            <w:hideMark/>
          </w:tcPr>
          <w:p w14:paraId="010D299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-21 868,37</w:t>
            </w:r>
          </w:p>
        </w:tc>
        <w:tc>
          <w:tcPr>
            <w:tcW w:w="993" w:type="dxa"/>
            <w:tcBorders>
              <w:top w:val="nil"/>
              <w:left w:val="nil"/>
              <w:bottom w:val="single" w:sz="8" w:space="0" w:color="AEAEAE"/>
              <w:right w:val="single" w:sz="8" w:space="0" w:color="AEAEAE"/>
            </w:tcBorders>
            <w:shd w:val="clear" w:color="auto" w:fill="auto"/>
            <w:vAlign w:val="center"/>
            <w:hideMark/>
          </w:tcPr>
          <w:p w14:paraId="71023F4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10 630</w:t>
            </w:r>
          </w:p>
        </w:tc>
        <w:tc>
          <w:tcPr>
            <w:tcW w:w="952" w:type="dxa"/>
            <w:tcBorders>
              <w:top w:val="nil"/>
              <w:left w:val="nil"/>
              <w:bottom w:val="single" w:sz="8" w:space="0" w:color="AEAEAE"/>
              <w:right w:val="single" w:sz="8" w:space="0" w:color="AEAEAE"/>
            </w:tcBorders>
            <w:shd w:val="clear" w:color="auto" w:fill="auto"/>
            <w:vAlign w:val="center"/>
            <w:hideMark/>
          </w:tcPr>
          <w:p w14:paraId="7E427F6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9 930</w:t>
            </w:r>
          </w:p>
        </w:tc>
        <w:tc>
          <w:tcPr>
            <w:tcW w:w="721" w:type="dxa"/>
            <w:tcBorders>
              <w:top w:val="nil"/>
              <w:left w:val="nil"/>
              <w:bottom w:val="single" w:sz="8" w:space="0" w:color="AEAEAE"/>
              <w:right w:val="single" w:sz="8" w:space="0" w:color="AEAEAE"/>
            </w:tcBorders>
            <w:shd w:val="clear" w:color="auto" w:fill="auto"/>
            <w:vAlign w:val="center"/>
            <w:hideMark/>
          </w:tcPr>
          <w:p w14:paraId="581F6EE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-700 </w:t>
            </w:r>
          </w:p>
        </w:tc>
      </w:tr>
      <w:tr w:rsidR="00794F8A" w:rsidRPr="00794F8A" w14:paraId="6FCC7FD1"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861052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0D0ECEB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C1DAC8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TOIMINTAKATE</w:t>
            </w:r>
          </w:p>
        </w:tc>
        <w:tc>
          <w:tcPr>
            <w:tcW w:w="1275" w:type="dxa"/>
            <w:tcBorders>
              <w:top w:val="nil"/>
              <w:left w:val="nil"/>
              <w:bottom w:val="single" w:sz="8" w:space="0" w:color="AEAEAE"/>
              <w:right w:val="single" w:sz="8" w:space="0" w:color="AEAEAE"/>
            </w:tcBorders>
            <w:shd w:val="clear" w:color="auto" w:fill="auto"/>
            <w:vAlign w:val="center"/>
            <w:hideMark/>
          </w:tcPr>
          <w:p w14:paraId="6971AE8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245 331,24</w:t>
            </w:r>
          </w:p>
        </w:tc>
        <w:tc>
          <w:tcPr>
            <w:tcW w:w="993" w:type="dxa"/>
            <w:tcBorders>
              <w:top w:val="nil"/>
              <w:left w:val="nil"/>
              <w:bottom w:val="single" w:sz="8" w:space="0" w:color="AEAEAE"/>
              <w:right w:val="single" w:sz="8" w:space="0" w:color="AEAEAE"/>
            </w:tcBorders>
            <w:shd w:val="clear" w:color="auto" w:fill="auto"/>
            <w:vAlign w:val="center"/>
            <w:hideMark/>
          </w:tcPr>
          <w:p w14:paraId="494092C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375 600</w:t>
            </w:r>
          </w:p>
        </w:tc>
        <w:tc>
          <w:tcPr>
            <w:tcW w:w="952" w:type="dxa"/>
            <w:tcBorders>
              <w:top w:val="nil"/>
              <w:left w:val="nil"/>
              <w:bottom w:val="single" w:sz="8" w:space="0" w:color="AEAEAE"/>
              <w:right w:val="single" w:sz="8" w:space="0" w:color="AEAEAE"/>
            </w:tcBorders>
            <w:shd w:val="clear" w:color="auto" w:fill="auto"/>
            <w:vAlign w:val="center"/>
            <w:hideMark/>
          </w:tcPr>
          <w:p w14:paraId="4D4BEF8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405 330</w:t>
            </w:r>
          </w:p>
        </w:tc>
        <w:tc>
          <w:tcPr>
            <w:tcW w:w="721" w:type="dxa"/>
            <w:tcBorders>
              <w:top w:val="nil"/>
              <w:left w:val="nil"/>
              <w:bottom w:val="single" w:sz="8" w:space="0" w:color="AEAEAE"/>
              <w:right w:val="single" w:sz="8" w:space="0" w:color="AEAEAE"/>
            </w:tcBorders>
            <w:shd w:val="clear" w:color="auto" w:fill="auto"/>
            <w:vAlign w:val="center"/>
            <w:hideMark/>
          </w:tcPr>
          <w:p w14:paraId="7530E4F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29 730 </w:t>
            </w:r>
          </w:p>
        </w:tc>
      </w:tr>
      <w:tr w:rsidR="00794F8A" w:rsidRPr="00794F8A" w14:paraId="728C049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35055A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0BF2FB0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396069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VUOSIKATE</w:t>
            </w:r>
          </w:p>
        </w:tc>
        <w:tc>
          <w:tcPr>
            <w:tcW w:w="1275" w:type="dxa"/>
            <w:tcBorders>
              <w:top w:val="nil"/>
              <w:left w:val="nil"/>
              <w:bottom w:val="single" w:sz="8" w:space="0" w:color="AEAEAE"/>
              <w:right w:val="single" w:sz="8" w:space="0" w:color="AEAEAE"/>
            </w:tcBorders>
            <w:shd w:val="clear" w:color="auto" w:fill="auto"/>
            <w:vAlign w:val="center"/>
            <w:hideMark/>
          </w:tcPr>
          <w:p w14:paraId="2D8721F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245 331,24</w:t>
            </w:r>
          </w:p>
        </w:tc>
        <w:tc>
          <w:tcPr>
            <w:tcW w:w="993" w:type="dxa"/>
            <w:tcBorders>
              <w:top w:val="nil"/>
              <w:left w:val="nil"/>
              <w:bottom w:val="single" w:sz="8" w:space="0" w:color="AEAEAE"/>
              <w:right w:val="single" w:sz="8" w:space="0" w:color="AEAEAE"/>
            </w:tcBorders>
            <w:shd w:val="clear" w:color="auto" w:fill="auto"/>
            <w:vAlign w:val="center"/>
            <w:hideMark/>
          </w:tcPr>
          <w:p w14:paraId="342F2ED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375 600</w:t>
            </w:r>
          </w:p>
        </w:tc>
        <w:tc>
          <w:tcPr>
            <w:tcW w:w="952" w:type="dxa"/>
            <w:tcBorders>
              <w:top w:val="nil"/>
              <w:left w:val="nil"/>
              <w:bottom w:val="single" w:sz="8" w:space="0" w:color="AEAEAE"/>
              <w:right w:val="single" w:sz="8" w:space="0" w:color="AEAEAE"/>
            </w:tcBorders>
            <w:shd w:val="clear" w:color="auto" w:fill="auto"/>
            <w:vAlign w:val="center"/>
            <w:hideMark/>
          </w:tcPr>
          <w:p w14:paraId="1125B33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405 330</w:t>
            </w:r>
          </w:p>
        </w:tc>
        <w:tc>
          <w:tcPr>
            <w:tcW w:w="721" w:type="dxa"/>
            <w:tcBorders>
              <w:top w:val="nil"/>
              <w:left w:val="nil"/>
              <w:bottom w:val="single" w:sz="8" w:space="0" w:color="AEAEAE"/>
              <w:right w:val="single" w:sz="8" w:space="0" w:color="AEAEAE"/>
            </w:tcBorders>
            <w:shd w:val="clear" w:color="auto" w:fill="auto"/>
            <w:vAlign w:val="center"/>
            <w:hideMark/>
          </w:tcPr>
          <w:p w14:paraId="6E594A8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29 730 </w:t>
            </w:r>
          </w:p>
        </w:tc>
      </w:tr>
      <w:tr w:rsidR="00794F8A" w:rsidRPr="00794F8A" w14:paraId="1248DEEB"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097F01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5FE26BD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0C50B80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Poistot ja arvonalentumiset</w:t>
            </w:r>
          </w:p>
        </w:tc>
        <w:tc>
          <w:tcPr>
            <w:tcW w:w="1275" w:type="dxa"/>
            <w:tcBorders>
              <w:top w:val="nil"/>
              <w:left w:val="nil"/>
              <w:bottom w:val="single" w:sz="8" w:space="0" w:color="AEAEAE"/>
              <w:right w:val="single" w:sz="8" w:space="0" w:color="AEAEAE"/>
            </w:tcBorders>
            <w:shd w:val="clear" w:color="auto" w:fill="auto"/>
            <w:vAlign w:val="center"/>
            <w:hideMark/>
          </w:tcPr>
          <w:p w14:paraId="0FB0D96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123 362,55</w:t>
            </w:r>
          </w:p>
        </w:tc>
        <w:tc>
          <w:tcPr>
            <w:tcW w:w="993" w:type="dxa"/>
            <w:tcBorders>
              <w:top w:val="nil"/>
              <w:left w:val="nil"/>
              <w:bottom w:val="single" w:sz="8" w:space="0" w:color="AEAEAE"/>
              <w:right w:val="single" w:sz="8" w:space="0" w:color="AEAEAE"/>
            </w:tcBorders>
            <w:shd w:val="clear" w:color="auto" w:fill="auto"/>
            <w:vAlign w:val="center"/>
            <w:hideMark/>
          </w:tcPr>
          <w:p w14:paraId="0E92389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119 970</w:t>
            </w:r>
          </w:p>
        </w:tc>
        <w:tc>
          <w:tcPr>
            <w:tcW w:w="952" w:type="dxa"/>
            <w:tcBorders>
              <w:top w:val="nil"/>
              <w:left w:val="nil"/>
              <w:bottom w:val="single" w:sz="8" w:space="0" w:color="AEAEAE"/>
              <w:right w:val="single" w:sz="8" w:space="0" w:color="AEAEAE"/>
            </w:tcBorders>
            <w:shd w:val="clear" w:color="auto" w:fill="auto"/>
            <w:vAlign w:val="center"/>
            <w:hideMark/>
          </w:tcPr>
          <w:p w14:paraId="1A91B45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119 970</w:t>
            </w:r>
          </w:p>
        </w:tc>
        <w:tc>
          <w:tcPr>
            <w:tcW w:w="721" w:type="dxa"/>
            <w:tcBorders>
              <w:top w:val="nil"/>
              <w:left w:val="nil"/>
              <w:bottom w:val="single" w:sz="8" w:space="0" w:color="AEAEAE"/>
              <w:right w:val="single" w:sz="8" w:space="0" w:color="AEAEAE"/>
            </w:tcBorders>
            <w:shd w:val="clear" w:color="auto" w:fill="auto"/>
            <w:vAlign w:val="center"/>
            <w:hideMark/>
          </w:tcPr>
          <w:p w14:paraId="62C09CB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00E5DC7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09C86F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5FF2379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6A4AE2AF"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Suunnitelman mukaiset poistot</w:t>
            </w:r>
          </w:p>
        </w:tc>
        <w:tc>
          <w:tcPr>
            <w:tcW w:w="1275" w:type="dxa"/>
            <w:tcBorders>
              <w:top w:val="nil"/>
              <w:left w:val="nil"/>
              <w:bottom w:val="single" w:sz="8" w:space="0" w:color="AEAEAE"/>
              <w:right w:val="single" w:sz="8" w:space="0" w:color="AEAEAE"/>
            </w:tcBorders>
            <w:shd w:val="clear" w:color="auto" w:fill="auto"/>
            <w:vAlign w:val="center"/>
            <w:hideMark/>
          </w:tcPr>
          <w:p w14:paraId="55E73D1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123 362,55</w:t>
            </w:r>
          </w:p>
        </w:tc>
        <w:tc>
          <w:tcPr>
            <w:tcW w:w="993" w:type="dxa"/>
            <w:tcBorders>
              <w:top w:val="nil"/>
              <w:left w:val="nil"/>
              <w:bottom w:val="single" w:sz="8" w:space="0" w:color="AEAEAE"/>
              <w:right w:val="single" w:sz="8" w:space="0" w:color="AEAEAE"/>
            </w:tcBorders>
            <w:shd w:val="clear" w:color="auto" w:fill="auto"/>
            <w:vAlign w:val="center"/>
            <w:hideMark/>
          </w:tcPr>
          <w:p w14:paraId="231ED22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119 970</w:t>
            </w:r>
          </w:p>
        </w:tc>
        <w:tc>
          <w:tcPr>
            <w:tcW w:w="952" w:type="dxa"/>
            <w:tcBorders>
              <w:top w:val="nil"/>
              <w:left w:val="nil"/>
              <w:bottom w:val="single" w:sz="8" w:space="0" w:color="AEAEAE"/>
              <w:right w:val="single" w:sz="8" w:space="0" w:color="AEAEAE"/>
            </w:tcBorders>
            <w:shd w:val="clear" w:color="auto" w:fill="auto"/>
            <w:vAlign w:val="center"/>
            <w:hideMark/>
          </w:tcPr>
          <w:p w14:paraId="7070EA3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119 970</w:t>
            </w:r>
          </w:p>
        </w:tc>
        <w:tc>
          <w:tcPr>
            <w:tcW w:w="721" w:type="dxa"/>
            <w:tcBorders>
              <w:top w:val="nil"/>
              <w:left w:val="nil"/>
              <w:bottom w:val="single" w:sz="8" w:space="0" w:color="AEAEAE"/>
              <w:right w:val="single" w:sz="8" w:space="0" w:color="AEAEAE"/>
            </w:tcBorders>
            <w:shd w:val="clear" w:color="auto" w:fill="auto"/>
            <w:vAlign w:val="center"/>
            <w:hideMark/>
          </w:tcPr>
          <w:p w14:paraId="36D7690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7D34BF7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D46577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5E95E1C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370325B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TULOS</w:t>
            </w:r>
          </w:p>
        </w:tc>
        <w:tc>
          <w:tcPr>
            <w:tcW w:w="1275" w:type="dxa"/>
            <w:tcBorders>
              <w:top w:val="nil"/>
              <w:left w:val="nil"/>
              <w:bottom w:val="single" w:sz="8" w:space="0" w:color="AEAEAE"/>
              <w:right w:val="single" w:sz="8" w:space="0" w:color="AEAEAE"/>
            </w:tcBorders>
            <w:shd w:val="clear" w:color="auto" w:fill="auto"/>
            <w:vAlign w:val="center"/>
            <w:hideMark/>
          </w:tcPr>
          <w:p w14:paraId="0ECB735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368 693,79</w:t>
            </w:r>
          </w:p>
        </w:tc>
        <w:tc>
          <w:tcPr>
            <w:tcW w:w="993" w:type="dxa"/>
            <w:tcBorders>
              <w:top w:val="nil"/>
              <w:left w:val="nil"/>
              <w:bottom w:val="single" w:sz="8" w:space="0" w:color="AEAEAE"/>
              <w:right w:val="single" w:sz="8" w:space="0" w:color="AEAEAE"/>
            </w:tcBorders>
            <w:shd w:val="clear" w:color="auto" w:fill="auto"/>
            <w:vAlign w:val="center"/>
            <w:hideMark/>
          </w:tcPr>
          <w:p w14:paraId="2E13B1F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495 570</w:t>
            </w:r>
          </w:p>
        </w:tc>
        <w:tc>
          <w:tcPr>
            <w:tcW w:w="952" w:type="dxa"/>
            <w:tcBorders>
              <w:top w:val="nil"/>
              <w:left w:val="nil"/>
              <w:bottom w:val="single" w:sz="8" w:space="0" w:color="AEAEAE"/>
              <w:right w:val="single" w:sz="8" w:space="0" w:color="AEAEAE"/>
            </w:tcBorders>
            <w:shd w:val="clear" w:color="auto" w:fill="auto"/>
            <w:vAlign w:val="center"/>
            <w:hideMark/>
          </w:tcPr>
          <w:p w14:paraId="449FD5E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525 300</w:t>
            </w:r>
          </w:p>
        </w:tc>
        <w:tc>
          <w:tcPr>
            <w:tcW w:w="721" w:type="dxa"/>
            <w:tcBorders>
              <w:top w:val="nil"/>
              <w:left w:val="nil"/>
              <w:bottom w:val="single" w:sz="8" w:space="0" w:color="AEAEAE"/>
              <w:right w:val="single" w:sz="8" w:space="0" w:color="AEAEAE"/>
            </w:tcBorders>
            <w:shd w:val="clear" w:color="auto" w:fill="auto"/>
            <w:vAlign w:val="center"/>
            <w:hideMark/>
          </w:tcPr>
          <w:p w14:paraId="42DEECF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29 730 </w:t>
            </w:r>
          </w:p>
        </w:tc>
      </w:tr>
      <w:tr w:rsidR="00794F8A" w:rsidRPr="00794F8A" w14:paraId="33377ED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BA1A02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w:t>
            </w:r>
          </w:p>
        </w:tc>
        <w:tc>
          <w:tcPr>
            <w:tcW w:w="1960" w:type="dxa"/>
            <w:tcBorders>
              <w:top w:val="nil"/>
              <w:left w:val="nil"/>
              <w:bottom w:val="single" w:sz="8" w:space="0" w:color="AEAEAE"/>
              <w:right w:val="single" w:sz="8" w:space="0" w:color="AEAEAE"/>
            </w:tcBorders>
            <w:shd w:val="clear" w:color="auto" w:fill="auto"/>
            <w:vAlign w:val="center"/>
            <w:hideMark/>
          </w:tcPr>
          <w:p w14:paraId="328AD2D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Hautaustoimi</w:t>
            </w:r>
          </w:p>
        </w:tc>
        <w:tc>
          <w:tcPr>
            <w:tcW w:w="2739" w:type="dxa"/>
            <w:tcBorders>
              <w:top w:val="nil"/>
              <w:left w:val="nil"/>
              <w:bottom w:val="single" w:sz="8" w:space="0" w:color="AEAEAE"/>
              <w:right w:val="single" w:sz="8" w:space="0" w:color="AEAEAE"/>
            </w:tcBorders>
            <w:shd w:val="clear" w:color="auto" w:fill="auto"/>
            <w:vAlign w:val="center"/>
            <w:hideMark/>
          </w:tcPr>
          <w:p w14:paraId="12C82D2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ylijäämä (alijäämä)</w:t>
            </w:r>
          </w:p>
        </w:tc>
        <w:tc>
          <w:tcPr>
            <w:tcW w:w="1275" w:type="dxa"/>
            <w:tcBorders>
              <w:top w:val="nil"/>
              <w:left w:val="nil"/>
              <w:bottom w:val="single" w:sz="8" w:space="0" w:color="AEAEAE"/>
              <w:right w:val="single" w:sz="8" w:space="0" w:color="AEAEAE"/>
            </w:tcBorders>
            <w:shd w:val="clear" w:color="auto" w:fill="auto"/>
            <w:vAlign w:val="center"/>
            <w:hideMark/>
          </w:tcPr>
          <w:p w14:paraId="2478BB8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368 693,79</w:t>
            </w:r>
          </w:p>
        </w:tc>
        <w:tc>
          <w:tcPr>
            <w:tcW w:w="993" w:type="dxa"/>
            <w:tcBorders>
              <w:top w:val="nil"/>
              <w:left w:val="nil"/>
              <w:bottom w:val="single" w:sz="8" w:space="0" w:color="AEAEAE"/>
              <w:right w:val="single" w:sz="8" w:space="0" w:color="AEAEAE"/>
            </w:tcBorders>
            <w:shd w:val="clear" w:color="auto" w:fill="auto"/>
            <w:vAlign w:val="center"/>
            <w:hideMark/>
          </w:tcPr>
          <w:p w14:paraId="46BE469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495 570</w:t>
            </w:r>
          </w:p>
        </w:tc>
        <w:tc>
          <w:tcPr>
            <w:tcW w:w="952" w:type="dxa"/>
            <w:tcBorders>
              <w:top w:val="nil"/>
              <w:left w:val="nil"/>
              <w:bottom w:val="single" w:sz="8" w:space="0" w:color="AEAEAE"/>
              <w:right w:val="single" w:sz="8" w:space="0" w:color="AEAEAE"/>
            </w:tcBorders>
            <w:shd w:val="clear" w:color="auto" w:fill="auto"/>
            <w:vAlign w:val="center"/>
            <w:hideMark/>
          </w:tcPr>
          <w:p w14:paraId="0CA7CD7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525 300</w:t>
            </w:r>
          </w:p>
        </w:tc>
        <w:tc>
          <w:tcPr>
            <w:tcW w:w="721" w:type="dxa"/>
            <w:tcBorders>
              <w:top w:val="nil"/>
              <w:left w:val="nil"/>
              <w:bottom w:val="single" w:sz="8" w:space="0" w:color="AEAEAE"/>
              <w:right w:val="single" w:sz="8" w:space="0" w:color="AEAEAE"/>
            </w:tcBorders>
            <w:shd w:val="clear" w:color="auto" w:fill="auto"/>
            <w:vAlign w:val="center"/>
            <w:hideMark/>
          </w:tcPr>
          <w:p w14:paraId="1C819B8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29 730 </w:t>
            </w:r>
          </w:p>
        </w:tc>
      </w:tr>
      <w:tr w:rsidR="00794F8A" w:rsidRPr="00794F8A" w14:paraId="699ECA0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309521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47A0579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6D4C032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Toimintatuotot</w:t>
            </w:r>
          </w:p>
        </w:tc>
        <w:tc>
          <w:tcPr>
            <w:tcW w:w="1275" w:type="dxa"/>
            <w:tcBorders>
              <w:top w:val="nil"/>
              <w:left w:val="nil"/>
              <w:bottom w:val="single" w:sz="8" w:space="0" w:color="AEAEAE"/>
              <w:right w:val="single" w:sz="8" w:space="0" w:color="AEAEAE"/>
            </w:tcBorders>
            <w:shd w:val="clear" w:color="auto" w:fill="auto"/>
            <w:vAlign w:val="center"/>
            <w:hideMark/>
          </w:tcPr>
          <w:p w14:paraId="1821F93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-458 713,11</w:t>
            </w:r>
          </w:p>
        </w:tc>
        <w:tc>
          <w:tcPr>
            <w:tcW w:w="993" w:type="dxa"/>
            <w:tcBorders>
              <w:top w:val="nil"/>
              <w:left w:val="nil"/>
              <w:bottom w:val="single" w:sz="8" w:space="0" w:color="AEAEAE"/>
              <w:right w:val="single" w:sz="8" w:space="0" w:color="AEAEAE"/>
            </w:tcBorders>
            <w:shd w:val="clear" w:color="auto" w:fill="auto"/>
            <w:vAlign w:val="center"/>
            <w:hideMark/>
          </w:tcPr>
          <w:p w14:paraId="6A61706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-421 870</w:t>
            </w:r>
          </w:p>
        </w:tc>
        <w:tc>
          <w:tcPr>
            <w:tcW w:w="952" w:type="dxa"/>
            <w:tcBorders>
              <w:top w:val="nil"/>
              <w:left w:val="nil"/>
              <w:bottom w:val="single" w:sz="8" w:space="0" w:color="AEAEAE"/>
              <w:right w:val="single" w:sz="8" w:space="0" w:color="AEAEAE"/>
            </w:tcBorders>
            <w:shd w:val="clear" w:color="auto" w:fill="auto"/>
            <w:vAlign w:val="center"/>
            <w:hideMark/>
          </w:tcPr>
          <w:p w14:paraId="372190E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-374 980</w:t>
            </w:r>
          </w:p>
        </w:tc>
        <w:tc>
          <w:tcPr>
            <w:tcW w:w="721" w:type="dxa"/>
            <w:tcBorders>
              <w:top w:val="nil"/>
              <w:left w:val="nil"/>
              <w:bottom w:val="single" w:sz="8" w:space="0" w:color="AEAEAE"/>
              <w:right w:val="single" w:sz="8" w:space="0" w:color="AEAEAE"/>
            </w:tcBorders>
            <w:shd w:val="clear" w:color="auto" w:fill="auto"/>
            <w:vAlign w:val="center"/>
            <w:hideMark/>
          </w:tcPr>
          <w:p w14:paraId="1DBFFEC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-46 890 </w:t>
            </w:r>
          </w:p>
        </w:tc>
      </w:tr>
      <w:tr w:rsidR="00794F8A" w:rsidRPr="00794F8A" w14:paraId="17F4DB5B"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BB83F7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3666729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13461E70"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Korvaukset</w:t>
            </w:r>
          </w:p>
        </w:tc>
        <w:tc>
          <w:tcPr>
            <w:tcW w:w="1275" w:type="dxa"/>
            <w:tcBorders>
              <w:top w:val="nil"/>
              <w:left w:val="nil"/>
              <w:bottom w:val="single" w:sz="8" w:space="0" w:color="AEAEAE"/>
              <w:right w:val="single" w:sz="8" w:space="0" w:color="AEAEAE"/>
            </w:tcBorders>
            <w:shd w:val="clear" w:color="auto" w:fill="auto"/>
            <w:vAlign w:val="center"/>
            <w:hideMark/>
          </w:tcPr>
          <w:p w14:paraId="040A688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1E590BF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-100</w:t>
            </w:r>
          </w:p>
        </w:tc>
        <w:tc>
          <w:tcPr>
            <w:tcW w:w="952" w:type="dxa"/>
            <w:tcBorders>
              <w:top w:val="nil"/>
              <w:left w:val="nil"/>
              <w:bottom w:val="single" w:sz="8" w:space="0" w:color="AEAEAE"/>
              <w:right w:val="single" w:sz="8" w:space="0" w:color="AEAEAE"/>
            </w:tcBorders>
            <w:shd w:val="clear" w:color="auto" w:fill="auto"/>
            <w:vAlign w:val="center"/>
            <w:hideMark/>
          </w:tcPr>
          <w:p w14:paraId="592BCA8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000697A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-100 </w:t>
            </w:r>
          </w:p>
        </w:tc>
      </w:tr>
      <w:tr w:rsidR="00794F8A" w:rsidRPr="00794F8A" w14:paraId="2B021CA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78FE4F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64E992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20557BBB"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Myyntituotot</w:t>
            </w:r>
          </w:p>
        </w:tc>
        <w:tc>
          <w:tcPr>
            <w:tcW w:w="1275" w:type="dxa"/>
            <w:tcBorders>
              <w:top w:val="nil"/>
              <w:left w:val="nil"/>
              <w:bottom w:val="single" w:sz="8" w:space="0" w:color="AEAEAE"/>
              <w:right w:val="single" w:sz="8" w:space="0" w:color="AEAEAE"/>
            </w:tcBorders>
            <w:shd w:val="clear" w:color="auto" w:fill="auto"/>
            <w:vAlign w:val="center"/>
            <w:hideMark/>
          </w:tcPr>
          <w:p w14:paraId="0A78684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-2 293,36</w:t>
            </w:r>
          </w:p>
        </w:tc>
        <w:tc>
          <w:tcPr>
            <w:tcW w:w="993" w:type="dxa"/>
            <w:tcBorders>
              <w:top w:val="nil"/>
              <w:left w:val="nil"/>
              <w:bottom w:val="single" w:sz="8" w:space="0" w:color="AEAEAE"/>
              <w:right w:val="single" w:sz="8" w:space="0" w:color="AEAEAE"/>
            </w:tcBorders>
            <w:shd w:val="clear" w:color="auto" w:fill="auto"/>
            <w:vAlign w:val="center"/>
            <w:hideMark/>
          </w:tcPr>
          <w:p w14:paraId="4844961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-6 650</w:t>
            </w:r>
          </w:p>
        </w:tc>
        <w:tc>
          <w:tcPr>
            <w:tcW w:w="952" w:type="dxa"/>
            <w:tcBorders>
              <w:top w:val="nil"/>
              <w:left w:val="nil"/>
              <w:bottom w:val="single" w:sz="8" w:space="0" w:color="AEAEAE"/>
              <w:right w:val="single" w:sz="8" w:space="0" w:color="AEAEAE"/>
            </w:tcBorders>
            <w:shd w:val="clear" w:color="auto" w:fill="auto"/>
            <w:vAlign w:val="center"/>
            <w:hideMark/>
          </w:tcPr>
          <w:p w14:paraId="0A3E388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-5 450</w:t>
            </w:r>
          </w:p>
        </w:tc>
        <w:tc>
          <w:tcPr>
            <w:tcW w:w="721" w:type="dxa"/>
            <w:tcBorders>
              <w:top w:val="nil"/>
              <w:left w:val="nil"/>
              <w:bottom w:val="single" w:sz="8" w:space="0" w:color="AEAEAE"/>
              <w:right w:val="single" w:sz="8" w:space="0" w:color="AEAEAE"/>
            </w:tcBorders>
            <w:shd w:val="clear" w:color="auto" w:fill="auto"/>
            <w:vAlign w:val="center"/>
            <w:hideMark/>
          </w:tcPr>
          <w:p w14:paraId="100BAD4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-1 200 </w:t>
            </w:r>
          </w:p>
        </w:tc>
      </w:tr>
      <w:tr w:rsidR="00794F8A" w:rsidRPr="00794F8A" w14:paraId="31E44DE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B13346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7ACE0A3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D69CB2C"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Maksutuotot</w:t>
            </w:r>
          </w:p>
        </w:tc>
        <w:tc>
          <w:tcPr>
            <w:tcW w:w="1275" w:type="dxa"/>
            <w:tcBorders>
              <w:top w:val="nil"/>
              <w:left w:val="nil"/>
              <w:bottom w:val="single" w:sz="8" w:space="0" w:color="AEAEAE"/>
              <w:right w:val="single" w:sz="8" w:space="0" w:color="AEAEAE"/>
            </w:tcBorders>
            <w:shd w:val="clear" w:color="auto" w:fill="auto"/>
            <w:vAlign w:val="center"/>
            <w:hideMark/>
          </w:tcPr>
          <w:p w14:paraId="6EA43B0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-54 869,38</w:t>
            </w:r>
          </w:p>
        </w:tc>
        <w:tc>
          <w:tcPr>
            <w:tcW w:w="993" w:type="dxa"/>
            <w:tcBorders>
              <w:top w:val="nil"/>
              <w:left w:val="nil"/>
              <w:bottom w:val="single" w:sz="8" w:space="0" w:color="AEAEAE"/>
              <w:right w:val="single" w:sz="8" w:space="0" w:color="AEAEAE"/>
            </w:tcBorders>
            <w:shd w:val="clear" w:color="auto" w:fill="auto"/>
            <w:vAlign w:val="center"/>
            <w:hideMark/>
          </w:tcPr>
          <w:p w14:paraId="2D78CEB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-88 520</w:t>
            </w:r>
          </w:p>
        </w:tc>
        <w:tc>
          <w:tcPr>
            <w:tcW w:w="952" w:type="dxa"/>
            <w:tcBorders>
              <w:top w:val="nil"/>
              <w:left w:val="nil"/>
              <w:bottom w:val="single" w:sz="8" w:space="0" w:color="AEAEAE"/>
              <w:right w:val="single" w:sz="8" w:space="0" w:color="AEAEAE"/>
            </w:tcBorders>
            <w:shd w:val="clear" w:color="auto" w:fill="auto"/>
            <w:vAlign w:val="center"/>
            <w:hideMark/>
          </w:tcPr>
          <w:p w14:paraId="0E9FEAD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-94 720</w:t>
            </w:r>
          </w:p>
        </w:tc>
        <w:tc>
          <w:tcPr>
            <w:tcW w:w="721" w:type="dxa"/>
            <w:tcBorders>
              <w:top w:val="nil"/>
              <w:left w:val="nil"/>
              <w:bottom w:val="single" w:sz="8" w:space="0" w:color="AEAEAE"/>
              <w:right w:val="single" w:sz="8" w:space="0" w:color="AEAEAE"/>
            </w:tcBorders>
            <w:shd w:val="clear" w:color="auto" w:fill="auto"/>
            <w:vAlign w:val="center"/>
            <w:hideMark/>
          </w:tcPr>
          <w:p w14:paraId="2800630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6 200 </w:t>
            </w:r>
          </w:p>
        </w:tc>
      </w:tr>
      <w:tr w:rsidR="00794F8A" w:rsidRPr="00794F8A" w14:paraId="5741F38B"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E8E480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36E009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3E19AF12"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Vuokratuotot</w:t>
            </w:r>
          </w:p>
        </w:tc>
        <w:tc>
          <w:tcPr>
            <w:tcW w:w="1275" w:type="dxa"/>
            <w:tcBorders>
              <w:top w:val="nil"/>
              <w:left w:val="nil"/>
              <w:bottom w:val="single" w:sz="8" w:space="0" w:color="AEAEAE"/>
              <w:right w:val="single" w:sz="8" w:space="0" w:color="AEAEAE"/>
            </w:tcBorders>
            <w:shd w:val="clear" w:color="auto" w:fill="auto"/>
            <w:vAlign w:val="center"/>
            <w:hideMark/>
          </w:tcPr>
          <w:p w14:paraId="7A5E15E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-241 459,12</w:t>
            </w:r>
          </w:p>
        </w:tc>
        <w:tc>
          <w:tcPr>
            <w:tcW w:w="993" w:type="dxa"/>
            <w:tcBorders>
              <w:top w:val="nil"/>
              <w:left w:val="nil"/>
              <w:bottom w:val="single" w:sz="8" w:space="0" w:color="AEAEAE"/>
              <w:right w:val="single" w:sz="8" w:space="0" w:color="AEAEAE"/>
            </w:tcBorders>
            <w:shd w:val="clear" w:color="auto" w:fill="auto"/>
            <w:vAlign w:val="center"/>
            <w:hideMark/>
          </w:tcPr>
          <w:p w14:paraId="067C6E3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-246 600</w:t>
            </w:r>
          </w:p>
        </w:tc>
        <w:tc>
          <w:tcPr>
            <w:tcW w:w="952" w:type="dxa"/>
            <w:tcBorders>
              <w:top w:val="nil"/>
              <w:left w:val="nil"/>
              <w:bottom w:val="single" w:sz="8" w:space="0" w:color="AEAEAE"/>
              <w:right w:val="single" w:sz="8" w:space="0" w:color="AEAEAE"/>
            </w:tcBorders>
            <w:shd w:val="clear" w:color="auto" w:fill="auto"/>
            <w:vAlign w:val="center"/>
            <w:hideMark/>
          </w:tcPr>
          <w:p w14:paraId="6E9CAEC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-231 310</w:t>
            </w:r>
          </w:p>
        </w:tc>
        <w:tc>
          <w:tcPr>
            <w:tcW w:w="721" w:type="dxa"/>
            <w:tcBorders>
              <w:top w:val="nil"/>
              <w:left w:val="nil"/>
              <w:bottom w:val="single" w:sz="8" w:space="0" w:color="AEAEAE"/>
              <w:right w:val="single" w:sz="8" w:space="0" w:color="AEAEAE"/>
            </w:tcBorders>
            <w:shd w:val="clear" w:color="auto" w:fill="auto"/>
            <w:vAlign w:val="center"/>
            <w:hideMark/>
          </w:tcPr>
          <w:p w14:paraId="0BEB26F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-15 290 </w:t>
            </w:r>
          </w:p>
        </w:tc>
      </w:tr>
      <w:tr w:rsidR="00794F8A" w:rsidRPr="00794F8A" w14:paraId="28413BC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8290F5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7A3E290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3DB93375"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Metsätalouden tuotot</w:t>
            </w:r>
          </w:p>
        </w:tc>
        <w:tc>
          <w:tcPr>
            <w:tcW w:w="1275" w:type="dxa"/>
            <w:tcBorders>
              <w:top w:val="nil"/>
              <w:left w:val="nil"/>
              <w:bottom w:val="single" w:sz="8" w:space="0" w:color="AEAEAE"/>
              <w:right w:val="single" w:sz="8" w:space="0" w:color="AEAEAE"/>
            </w:tcBorders>
            <w:shd w:val="clear" w:color="auto" w:fill="auto"/>
            <w:vAlign w:val="center"/>
            <w:hideMark/>
          </w:tcPr>
          <w:p w14:paraId="04F7ECA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363E20F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0882EE2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-3 000</w:t>
            </w:r>
          </w:p>
        </w:tc>
        <w:tc>
          <w:tcPr>
            <w:tcW w:w="721" w:type="dxa"/>
            <w:tcBorders>
              <w:top w:val="nil"/>
              <w:left w:val="nil"/>
              <w:bottom w:val="single" w:sz="8" w:space="0" w:color="AEAEAE"/>
              <w:right w:val="single" w:sz="8" w:space="0" w:color="AEAEAE"/>
            </w:tcBorders>
            <w:shd w:val="clear" w:color="auto" w:fill="auto"/>
            <w:vAlign w:val="center"/>
            <w:hideMark/>
          </w:tcPr>
          <w:p w14:paraId="21F7533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3 000 </w:t>
            </w:r>
          </w:p>
        </w:tc>
      </w:tr>
      <w:tr w:rsidR="00794F8A" w:rsidRPr="00794F8A" w14:paraId="04D83C2C"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99F1B5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17E958A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6DFA323D"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Tuet ja avustukset</w:t>
            </w:r>
          </w:p>
        </w:tc>
        <w:tc>
          <w:tcPr>
            <w:tcW w:w="1275" w:type="dxa"/>
            <w:tcBorders>
              <w:top w:val="nil"/>
              <w:left w:val="nil"/>
              <w:bottom w:val="single" w:sz="8" w:space="0" w:color="AEAEAE"/>
              <w:right w:val="single" w:sz="8" w:space="0" w:color="AEAEAE"/>
            </w:tcBorders>
            <w:shd w:val="clear" w:color="auto" w:fill="auto"/>
            <w:vAlign w:val="center"/>
            <w:hideMark/>
          </w:tcPr>
          <w:p w14:paraId="326643E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1846A9A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w:t>
            </w:r>
          </w:p>
        </w:tc>
        <w:tc>
          <w:tcPr>
            <w:tcW w:w="952" w:type="dxa"/>
            <w:tcBorders>
              <w:top w:val="nil"/>
              <w:left w:val="nil"/>
              <w:bottom w:val="single" w:sz="8" w:space="0" w:color="AEAEAE"/>
              <w:right w:val="single" w:sz="8" w:space="0" w:color="AEAEAE"/>
            </w:tcBorders>
            <w:shd w:val="clear" w:color="auto" w:fill="auto"/>
            <w:vAlign w:val="center"/>
            <w:hideMark/>
          </w:tcPr>
          <w:p w14:paraId="69E6B41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-500</w:t>
            </w:r>
          </w:p>
        </w:tc>
        <w:tc>
          <w:tcPr>
            <w:tcW w:w="721" w:type="dxa"/>
            <w:tcBorders>
              <w:top w:val="nil"/>
              <w:left w:val="nil"/>
              <w:bottom w:val="single" w:sz="8" w:space="0" w:color="AEAEAE"/>
              <w:right w:val="single" w:sz="8" w:space="0" w:color="AEAEAE"/>
            </w:tcBorders>
            <w:shd w:val="clear" w:color="auto" w:fill="auto"/>
            <w:vAlign w:val="center"/>
            <w:hideMark/>
          </w:tcPr>
          <w:p w14:paraId="5296F8E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500 </w:t>
            </w:r>
          </w:p>
        </w:tc>
      </w:tr>
      <w:tr w:rsidR="00794F8A" w:rsidRPr="00794F8A" w14:paraId="53A80E4C"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6890D9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02DA6C9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10857D1C"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toimintatuotot</w:t>
            </w:r>
          </w:p>
        </w:tc>
        <w:tc>
          <w:tcPr>
            <w:tcW w:w="1275" w:type="dxa"/>
            <w:tcBorders>
              <w:top w:val="nil"/>
              <w:left w:val="nil"/>
              <w:bottom w:val="single" w:sz="8" w:space="0" w:color="AEAEAE"/>
              <w:right w:val="single" w:sz="8" w:space="0" w:color="AEAEAE"/>
            </w:tcBorders>
            <w:shd w:val="clear" w:color="auto" w:fill="auto"/>
            <w:vAlign w:val="center"/>
            <w:hideMark/>
          </w:tcPr>
          <w:p w14:paraId="6C1D45E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-160 091,25</w:t>
            </w:r>
          </w:p>
        </w:tc>
        <w:tc>
          <w:tcPr>
            <w:tcW w:w="993" w:type="dxa"/>
            <w:tcBorders>
              <w:top w:val="nil"/>
              <w:left w:val="nil"/>
              <w:bottom w:val="single" w:sz="8" w:space="0" w:color="AEAEAE"/>
              <w:right w:val="single" w:sz="8" w:space="0" w:color="AEAEAE"/>
            </w:tcBorders>
            <w:shd w:val="clear" w:color="auto" w:fill="auto"/>
            <w:vAlign w:val="center"/>
            <w:hideMark/>
          </w:tcPr>
          <w:p w14:paraId="3A0ECE1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-80 000</w:t>
            </w:r>
          </w:p>
        </w:tc>
        <w:tc>
          <w:tcPr>
            <w:tcW w:w="952" w:type="dxa"/>
            <w:tcBorders>
              <w:top w:val="nil"/>
              <w:left w:val="nil"/>
              <w:bottom w:val="single" w:sz="8" w:space="0" w:color="AEAEAE"/>
              <w:right w:val="single" w:sz="8" w:space="0" w:color="AEAEAE"/>
            </w:tcBorders>
            <w:shd w:val="clear" w:color="auto" w:fill="auto"/>
            <w:vAlign w:val="center"/>
            <w:hideMark/>
          </w:tcPr>
          <w:p w14:paraId="6505EE4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-40 000</w:t>
            </w:r>
          </w:p>
        </w:tc>
        <w:tc>
          <w:tcPr>
            <w:tcW w:w="721" w:type="dxa"/>
            <w:tcBorders>
              <w:top w:val="nil"/>
              <w:left w:val="nil"/>
              <w:bottom w:val="single" w:sz="8" w:space="0" w:color="AEAEAE"/>
              <w:right w:val="single" w:sz="8" w:space="0" w:color="AEAEAE"/>
            </w:tcBorders>
            <w:shd w:val="clear" w:color="auto" w:fill="auto"/>
            <w:vAlign w:val="center"/>
            <w:hideMark/>
          </w:tcPr>
          <w:p w14:paraId="2F93C98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-40 000 </w:t>
            </w:r>
          </w:p>
        </w:tc>
      </w:tr>
      <w:tr w:rsidR="00794F8A" w:rsidRPr="00794F8A" w14:paraId="128B093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1395EE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40FB00A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7855428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Toimintakulut</w:t>
            </w:r>
          </w:p>
        </w:tc>
        <w:tc>
          <w:tcPr>
            <w:tcW w:w="1275" w:type="dxa"/>
            <w:tcBorders>
              <w:top w:val="nil"/>
              <w:left w:val="nil"/>
              <w:bottom w:val="single" w:sz="8" w:space="0" w:color="AEAEAE"/>
              <w:right w:val="single" w:sz="8" w:space="0" w:color="AEAEAE"/>
            </w:tcBorders>
            <w:shd w:val="clear" w:color="auto" w:fill="auto"/>
            <w:vAlign w:val="center"/>
            <w:hideMark/>
          </w:tcPr>
          <w:p w14:paraId="79E583B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1 687 502,51</w:t>
            </w:r>
          </w:p>
        </w:tc>
        <w:tc>
          <w:tcPr>
            <w:tcW w:w="993" w:type="dxa"/>
            <w:tcBorders>
              <w:top w:val="nil"/>
              <w:left w:val="nil"/>
              <w:bottom w:val="single" w:sz="8" w:space="0" w:color="AEAEAE"/>
              <w:right w:val="single" w:sz="8" w:space="0" w:color="AEAEAE"/>
            </w:tcBorders>
            <w:shd w:val="clear" w:color="auto" w:fill="auto"/>
            <w:vAlign w:val="center"/>
            <w:hideMark/>
          </w:tcPr>
          <w:p w14:paraId="74FBD61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1 943 430</w:t>
            </w:r>
          </w:p>
        </w:tc>
        <w:tc>
          <w:tcPr>
            <w:tcW w:w="952" w:type="dxa"/>
            <w:tcBorders>
              <w:top w:val="nil"/>
              <w:left w:val="nil"/>
              <w:bottom w:val="single" w:sz="8" w:space="0" w:color="AEAEAE"/>
              <w:right w:val="single" w:sz="8" w:space="0" w:color="AEAEAE"/>
            </w:tcBorders>
            <w:shd w:val="clear" w:color="auto" w:fill="auto"/>
            <w:vAlign w:val="center"/>
            <w:hideMark/>
          </w:tcPr>
          <w:p w14:paraId="7C50B72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2 016 760</w:t>
            </w:r>
          </w:p>
        </w:tc>
        <w:tc>
          <w:tcPr>
            <w:tcW w:w="721" w:type="dxa"/>
            <w:tcBorders>
              <w:top w:val="nil"/>
              <w:left w:val="nil"/>
              <w:bottom w:val="single" w:sz="8" w:space="0" w:color="AEAEAE"/>
              <w:right w:val="single" w:sz="8" w:space="0" w:color="AEAEAE"/>
            </w:tcBorders>
            <w:shd w:val="clear" w:color="auto" w:fill="auto"/>
            <w:vAlign w:val="center"/>
            <w:hideMark/>
          </w:tcPr>
          <w:p w14:paraId="3F90013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73 330 </w:t>
            </w:r>
          </w:p>
        </w:tc>
      </w:tr>
      <w:tr w:rsidR="00794F8A" w:rsidRPr="00794F8A" w14:paraId="6CA5698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AEDA7A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0A4654C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72EB09B"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Henkilöstökulut</w:t>
            </w:r>
          </w:p>
        </w:tc>
        <w:tc>
          <w:tcPr>
            <w:tcW w:w="1275" w:type="dxa"/>
            <w:tcBorders>
              <w:top w:val="nil"/>
              <w:left w:val="nil"/>
              <w:bottom w:val="single" w:sz="8" w:space="0" w:color="AEAEAE"/>
              <w:right w:val="single" w:sz="8" w:space="0" w:color="AEAEAE"/>
            </w:tcBorders>
            <w:shd w:val="clear" w:color="auto" w:fill="auto"/>
            <w:vAlign w:val="center"/>
            <w:hideMark/>
          </w:tcPr>
          <w:p w14:paraId="6539F62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627 240,06</w:t>
            </w:r>
          </w:p>
        </w:tc>
        <w:tc>
          <w:tcPr>
            <w:tcW w:w="993" w:type="dxa"/>
            <w:tcBorders>
              <w:top w:val="nil"/>
              <w:left w:val="nil"/>
              <w:bottom w:val="single" w:sz="8" w:space="0" w:color="AEAEAE"/>
              <w:right w:val="single" w:sz="8" w:space="0" w:color="AEAEAE"/>
            </w:tcBorders>
            <w:shd w:val="clear" w:color="auto" w:fill="auto"/>
            <w:vAlign w:val="center"/>
            <w:hideMark/>
          </w:tcPr>
          <w:p w14:paraId="7BA46FA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726 780</w:t>
            </w:r>
          </w:p>
        </w:tc>
        <w:tc>
          <w:tcPr>
            <w:tcW w:w="952" w:type="dxa"/>
            <w:tcBorders>
              <w:top w:val="nil"/>
              <w:left w:val="nil"/>
              <w:bottom w:val="single" w:sz="8" w:space="0" w:color="AEAEAE"/>
              <w:right w:val="single" w:sz="8" w:space="0" w:color="AEAEAE"/>
            </w:tcBorders>
            <w:shd w:val="clear" w:color="auto" w:fill="auto"/>
            <w:vAlign w:val="center"/>
            <w:hideMark/>
          </w:tcPr>
          <w:p w14:paraId="6E5C832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794 870</w:t>
            </w:r>
          </w:p>
        </w:tc>
        <w:tc>
          <w:tcPr>
            <w:tcW w:w="721" w:type="dxa"/>
            <w:tcBorders>
              <w:top w:val="nil"/>
              <w:left w:val="nil"/>
              <w:bottom w:val="single" w:sz="8" w:space="0" w:color="AEAEAE"/>
              <w:right w:val="single" w:sz="8" w:space="0" w:color="AEAEAE"/>
            </w:tcBorders>
            <w:shd w:val="clear" w:color="auto" w:fill="auto"/>
            <w:vAlign w:val="center"/>
            <w:hideMark/>
          </w:tcPr>
          <w:p w14:paraId="6E206A9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68 090 </w:t>
            </w:r>
          </w:p>
        </w:tc>
      </w:tr>
      <w:tr w:rsidR="00794F8A" w:rsidRPr="00794F8A" w14:paraId="14F8528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0CE886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lastRenderedPageBreak/>
              <w:t>5</w:t>
            </w:r>
          </w:p>
        </w:tc>
        <w:tc>
          <w:tcPr>
            <w:tcW w:w="1960" w:type="dxa"/>
            <w:tcBorders>
              <w:top w:val="nil"/>
              <w:left w:val="nil"/>
              <w:bottom w:val="single" w:sz="8" w:space="0" w:color="AEAEAE"/>
              <w:right w:val="single" w:sz="8" w:space="0" w:color="AEAEAE"/>
            </w:tcBorders>
            <w:shd w:val="clear" w:color="auto" w:fill="auto"/>
            <w:vAlign w:val="center"/>
            <w:hideMark/>
          </w:tcPr>
          <w:p w14:paraId="2E53DD5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625E369A"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Palkat ja palkkiot</w:t>
            </w:r>
          </w:p>
        </w:tc>
        <w:tc>
          <w:tcPr>
            <w:tcW w:w="1275" w:type="dxa"/>
            <w:tcBorders>
              <w:top w:val="nil"/>
              <w:left w:val="nil"/>
              <w:bottom w:val="single" w:sz="8" w:space="0" w:color="AEAEAE"/>
              <w:right w:val="single" w:sz="8" w:space="0" w:color="AEAEAE"/>
            </w:tcBorders>
            <w:shd w:val="clear" w:color="auto" w:fill="auto"/>
            <w:vAlign w:val="center"/>
            <w:hideMark/>
          </w:tcPr>
          <w:p w14:paraId="5361AB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518 158,10</w:t>
            </w:r>
          </w:p>
        </w:tc>
        <w:tc>
          <w:tcPr>
            <w:tcW w:w="993" w:type="dxa"/>
            <w:tcBorders>
              <w:top w:val="nil"/>
              <w:left w:val="nil"/>
              <w:bottom w:val="single" w:sz="8" w:space="0" w:color="AEAEAE"/>
              <w:right w:val="single" w:sz="8" w:space="0" w:color="AEAEAE"/>
            </w:tcBorders>
            <w:shd w:val="clear" w:color="auto" w:fill="auto"/>
            <w:vAlign w:val="center"/>
            <w:hideMark/>
          </w:tcPr>
          <w:p w14:paraId="64F9791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584 350</w:t>
            </w:r>
          </w:p>
        </w:tc>
        <w:tc>
          <w:tcPr>
            <w:tcW w:w="952" w:type="dxa"/>
            <w:tcBorders>
              <w:top w:val="nil"/>
              <w:left w:val="nil"/>
              <w:bottom w:val="single" w:sz="8" w:space="0" w:color="AEAEAE"/>
              <w:right w:val="single" w:sz="8" w:space="0" w:color="AEAEAE"/>
            </w:tcBorders>
            <w:shd w:val="clear" w:color="auto" w:fill="auto"/>
            <w:vAlign w:val="center"/>
            <w:hideMark/>
          </w:tcPr>
          <w:p w14:paraId="51A840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643 720</w:t>
            </w:r>
          </w:p>
        </w:tc>
        <w:tc>
          <w:tcPr>
            <w:tcW w:w="721" w:type="dxa"/>
            <w:tcBorders>
              <w:top w:val="nil"/>
              <w:left w:val="nil"/>
              <w:bottom w:val="single" w:sz="8" w:space="0" w:color="AEAEAE"/>
              <w:right w:val="single" w:sz="8" w:space="0" w:color="AEAEAE"/>
            </w:tcBorders>
            <w:shd w:val="clear" w:color="auto" w:fill="auto"/>
            <w:vAlign w:val="center"/>
            <w:hideMark/>
          </w:tcPr>
          <w:p w14:paraId="3EC1341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59 370 </w:t>
            </w:r>
          </w:p>
        </w:tc>
      </w:tr>
      <w:tr w:rsidR="00794F8A" w:rsidRPr="00794F8A" w14:paraId="6C60636C"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582449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418EC00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1C6AB972"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Henkilösivukulut</w:t>
            </w:r>
          </w:p>
        </w:tc>
        <w:tc>
          <w:tcPr>
            <w:tcW w:w="1275" w:type="dxa"/>
            <w:tcBorders>
              <w:top w:val="nil"/>
              <w:left w:val="nil"/>
              <w:bottom w:val="single" w:sz="8" w:space="0" w:color="AEAEAE"/>
              <w:right w:val="single" w:sz="8" w:space="0" w:color="AEAEAE"/>
            </w:tcBorders>
            <w:shd w:val="clear" w:color="auto" w:fill="auto"/>
            <w:vAlign w:val="center"/>
            <w:hideMark/>
          </w:tcPr>
          <w:p w14:paraId="4559148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119 616,74</w:t>
            </w:r>
          </w:p>
        </w:tc>
        <w:tc>
          <w:tcPr>
            <w:tcW w:w="993" w:type="dxa"/>
            <w:tcBorders>
              <w:top w:val="nil"/>
              <w:left w:val="nil"/>
              <w:bottom w:val="single" w:sz="8" w:space="0" w:color="AEAEAE"/>
              <w:right w:val="single" w:sz="8" w:space="0" w:color="AEAEAE"/>
            </w:tcBorders>
            <w:shd w:val="clear" w:color="auto" w:fill="auto"/>
            <w:vAlign w:val="center"/>
            <w:hideMark/>
          </w:tcPr>
          <w:p w14:paraId="0574FE7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142 430</w:t>
            </w:r>
          </w:p>
        </w:tc>
        <w:tc>
          <w:tcPr>
            <w:tcW w:w="952" w:type="dxa"/>
            <w:tcBorders>
              <w:top w:val="nil"/>
              <w:left w:val="nil"/>
              <w:bottom w:val="single" w:sz="8" w:space="0" w:color="AEAEAE"/>
              <w:right w:val="single" w:sz="8" w:space="0" w:color="AEAEAE"/>
            </w:tcBorders>
            <w:shd w:val="clear" w:color="auto" w:fill="auto"/>
            <w:vAlign w:val="center"/>
            <w:hideMark/>
          </w:tcPr>
          <w:p w14:paraId="745223D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151 150</w:t>
            </w:r>
          </w:p>
        </w:tc>
        <w:tc>
          <w:tcPr>
            <w:tcW w:w="721" w:type="dxa"/>
            <w:tcBorders>
              <w:top w:val="nil"/>
              <w:left w:val="nil"/>
              <w:bottom w:val="single" w:sz="8" w:space="0" w:color="AEAEAE"/>
              <w:right w:val="single" w:sz="8" w:space="0" w:color="AEAEAE"/>
            </w:tcBorders>
            <w:shd w:val="clear" w:color="auto" w:fill="auto"/>
            <w:vAlign w:val="center"/>
            <w:hideMark/>
          </w:tcPr>
          <w:p w14:paraId="0E36EE4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8 720 </w:t>
            </w:r>
          </w:p>
        </w:tc>
      </w:tr>
      <w:tr w:rsidR="00794F8A" w:rsidRPr="00794F8A" w14:paraId="50DA77F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8D31E9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6648961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09B2BC09"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Henkilöstökulujen oikaisuerät</w:t>
            </w:r>
          </w:p>
        </w:tc>
        <w:tc>
          <w:tcPr>
            <w:tcW w:w="1275" w:type="dxa"/>
            <w:tcBorders>
              <w:top w:val="nil"/>
              <w:left w:val="nil"/>
              <w:bottom w:val="single" w:sz="8" w:space="0" w:color="AEAEAE"/>
              <w:right w:val="single" w:sz="8" w:space="0" w:color="AEAEAE"/>
            </w:tcBorders>
            <w:shd w:val="clear" w:color="auto" w:fill="auto"/>
            <w:vAlign w:val="center"/>
            <w:hideMark/>
          </w:tcPr>
          <w:p w14:paraId="28E46A4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-10 534,78</w:t>
            </w:r>
          </w:p>
        </w:tc>
        <w:tc>
          <w:tcPr>
            <w:tcW w:w="993" w:type="dxa"/>
            <w:tcBorders>
              <w:top w:val="nil"/>
              <w:left w:val="nil"/>
              <w:bottom w:val="single" w:sz="8" w:space="0" w:color="AEAEAE"/>
              <w:right w:val="single" w:sz="8" w:space="0" w:color="AEAEAE"/>
            </w:tcBorders>
            <w:shd w:val="clear" w:color="auto" w:fill="auto"/>
            <w:vAlign w:val="center"/>
            <w:hideMark/>
          </w:tcPr>
          <w:p w14:paraId="5DCE0AC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4481084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25267EC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45D6E5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83989E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026D870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3EE27615"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Palvelujen ostot</w:t>
            </w:r>
          </w:p>
        </w:tc>
        <w:tc>
          <w:tcPr>
            <w:tcW w:w="1275" w:type="dxa"/>
            <w:tcBorders>
              <w:top w:val="nil"/>
              <w:left w:val="nil"/>
              <w:bottom w:val="single" w:sz="8" w:space="0" w:color="AEAEAE"/>
              <w:right w:val="single" w:sz="8" w:space="0" w:color="AEAEAE"/>
            </w:tcBorders>
            <w:shd w:val="clear" w:color="auto" w:fill="auto"/>
            <w:vAlign w:val="center"/>
            <w:hideMark/>
          </w:tcPr>
          <w:p w14:paraId="10D8C93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330 390,35</w:t>
            </w:r>
          </w:p>
        </w:tc>
        <w:tc>
          <w:tcPr>
            <w:tcW w:w="993" w:type="dxa"/>
            <w:tcBorders>
              <w:top w:val="nil"/>
              <w:left w:val="nil"/>
              <w:bottom w:val="single" w:sz="8" w:space="0" w:color="AEAEAE"/>
              <w:right w:val="single" w:sz="8" w:space="0" w:color="AEAEAE"/>
            </w:tcBorders>
            <w:shd w:val="clear" w:color="auto" w:fill="auto"/>
            <w:vAlign w:val="center"/>
            <w:hideMark/>
          </w:tcPr>
          <w:p w14:paraId="67AD102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412 010</w:t>
            </w:r>
          </w:p>
        </w:tc>
        <w:tc>
          <w:tcPr>
            <w:tcW w:w="952" w:type="dxa"/>
            <w:tcBorders>
              <w:top w:val="nil"/>
              <w:left w:val="nil"/>
              <w:bottom w:val="single" w:sz="8" w:space="0" w:color="AEAEAE"/>
              <w:right w:val="single" w:sz="8" w:space="0" w:color="AEAEAE"/>
            </w:tcBorders>
            <w:shd w:val="clear" w:color="auto" w:fill="auto"/>
            <w:vAlign w:val="center"/>
            <w:hideMark/>
          </w:tcPr>
          <w:p w14:paraId="7552D1E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467 450</w:t>
            </w:r>
          </w:p>
        </w:tc>
        <w:tc>
          <w:tcPr>
            <w:tcW w:w="721" w:type="dxa"/>
            <w:tcBorders>
              <w:top w:val="nil"/>
              <w:left w:val="nil"/>
              <w:bottom w:val="single" w:sz="8" w:space="0" w:color="AEAEAE"/>
              <w:right w:val="single" w:sz="8" w:space="0" w:color="AEAEAE"/>
            </w:tcBorders>
            <w:shd w:val="clear" w:color="auto" w:fill="auto"/>
            <w:vAlign w:val="center"/>
            <w:hideMark/>
          </w:tcPr>
          <w:p w14:paraId="054BB4A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55 440 </w:t>
            </w:r>
          </w:p>
        </w:tc>
      </w:tr>
      <w:tr w:rsidR="00794F8A" w:rsidRPr="00794F8A" w14:paraId="09360FFE"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F5FB28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2550256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0EB8BEA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Vuokrakulut</w:t>
            </w:r>
          </w:p>
        </w:tc>
        <w:tc>
          <w:tcPr>
            <w:tcW w:w="1275" w:type="dxa"/>
            <w:tcBorders>
              <w:top w:val="nil"/>
              <w:left w:val="nil"/>
              <w:bottom w:val="single" w:sz="8" w:space="0" w:color="AEAEAE"/>
              <w:right w:val="single" w:sz="8" w:space="0" w:color="AEAEAE"/>
            </w:tcBorders>
            <w:shd w:val="clear" w:color="auto" w:fill="auto"/>
            <w:vAlign w:val="center"/>
            <w:hideMark/>
          </w:tcPr>
          <w:p w14:paraId="6076263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105 255,69</w:t>
            </w:r>
          </w:p>
        </w:tc>
        <w:tc>
          <w:tcPr>
            <w:tcW w:w="993" w:type="dxa"/>
            <w:tcBorders>
              <w:top w:val="nil"/>
              <w:left w:val="nil"/>
              <w:bottom w:val="single" w:sz="8" w:space="0" w:color="AEAEAE"/>
              <w:right w:val="single" w:sz="8" w:space="0" w:color="AEAEAE"/>
            </w:tcBorders>
            <w:shd w:val="clear" w:color="auto" w:fill="auto"/>
            <w:vAlign w:val="center"/>
            <w:hideMark/>
          </w:tcPr>
          <w:p w14:paraId="2FA5E6C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103 350</w:t>
            </w:r>
          </w:p>
        </w:tc>
        <w:tc>
          <w:tcPr>
            <w:tcW w:w="952" w:type="dxa"/>
            <w:tcBorders>
              <w:top w:val="nil"/>
              <w:left w:val="nil"/>
              <w:bottom w:val="single" w:sz="8" w:space="0" w:color="AEAEAE"/>
              <w:right w:val="single" w:sz="8" w:space="0" w:color="AEAEAE"/>
            </w:tcBorders>
            <w:shd w:val="clear" w:color="auto" w:fill="auto"/>
            <w:vAlign w:val="center"/>
            <w:hideMark/>
          </w:tcPr>
          <w:p w14:paraId="0A921F8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106 150</w:t>
            </w:r>
          </w:p>
        </w:tc>
        <w:tc>
          <w:tcPr>
            <w:tcW w:w="721" w:type="dxa"/>
            <w:tcBorders>
              <w:top w:val="nil"/>
              <w:left w:val="nil"/>
              <w:bottom w:val="single" w:sz="8" w:space="0" w:color="AEAEAE"/>
              <w:right w:val="single" w:sz="8" w:space="0" w:color="AEAEAE"/>
            </w:tcBorders>
            <w:shd w:val="clear" w:color="auto" w:fill="auto"/>
            <w:vAlign w:val="center"/>
            <w:hideMark/>
          </w:tcPr>
          <w:p w14:paraId="22CF63D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2 800 </w:t>
            </w:r>
          </w:p>
        </w:tc>
      </w:tr>
      <w:tr w:rsidR="00794F8A" w:rsidRPr="00794F8A" w14:paraId="75373885"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A10316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A451E9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28B3EB77"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Aineet ja tarvikkeet</w:t>
            </w:r>
          </w:p>
        </w:tc>
        <w:tc>
          <w:tcPr>
            <w:tcW w:w="1275" w:type="dxa"/>
            <w:tcBorders>
              <w:top w:val="nil"/>
              <w:left w:val="nil"/>
              <w:bottom w:val="single" w:sz="8" w:space="0" w:color="AEAEAE"/>
              <w:right w:val="single" w:sz="8" w:space="0" w:color="AEAEAE"/>
            </w:tcBorders>
            <w:shd w:val="clear" w:color="auto" w:fill="auto"/>
            <w:vAlign w:val="center"/>
            <w:hideMark/>
          </w:tcPr>
          <w:p w14:paraId="195CEED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468 545,05</w:t>
            </w:r>
          </w:p>
        </w:tc>
        <w:tc>
          <w:tcPr>
            <w:tcW w:w="993" w:type="dxa"/>
            <w:tcBorders>
              <w:top w:val="nil"/>
              <w:left w:val="nil"/>
              <w:bottom w:val="single" w:sz="8" w:space="0" w:color="AEAEAE"/>
              <w:right w:val="single" w:sz="8" w:space="0" w:color="AEAEAE"/>
            </w:tcBorders>
            <w:shd w:val="clear" w:color="auto" w:fill="auto"/>
            <w:vAlign w:val="center"/>
            <w:hideMark/>
          </w:tcPr>
          <w:p w14:paraId="1D42F02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547 830</w:t>
            </w:r>
          </w:p>
        </w:tc>
        <w:tc>
          <w:tcPr>
            <w:tcW w:w="952" w:type="dxa"/>
            <w:tcBorders>
              <w:top w:val="nil"/>
              <w:left w:val="nil"/>
              <w:bottom w:val="single" w:sz="8" w:space="0" w:color="AEAEAE"/>
              <w:right w:val="single" w:sz="8" w:space="0" w:color="AEAEAE"/>
            </w:tcBorders>
            <w:shd w:val="clear" w:color="auto" w:fill="auto"/>
            <w:vAlign w:val="center"/>
            <w:hideMark/>
          </w:tcPr>
          <w:p w14:paraId="2C03669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511 840</w:t>
            </w:r>
          </w:p>
        </w:tc>
        <w:tc>
          <w:tcPr>
            <w:tcW w:w="721" w:type="dxa"/>
            <w:tcBorders>
              <w:top w:val="nil"/>
              <w:left w:val="nil"/>
              <w:bottom w:val="single" w:sz="8" w:space="0" w:color="AEAEAE"/>
              <w:right w:val="single" w:sz="8" w:space="0" w:color="AEAEAE"/>
            </w:tcBorders>
            <w:shd w:val="clear" w:color="auto" w:fill="auto"/>
            <w:vAlign w:val="center"/>
            <w:hideMark/>
          </w:tcPr>
          <w:p w14:paraId="1983ED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-35 990 </w:t>
            </w:r>
          </w:p>
        </w:tc>
      </w:tr>
      <w:tr w:rsidR="00794F8A" w:rsidRPr="00794F8A" w14:paraId="00AE02B3"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28037A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6BE507A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C6415D2" w14:textId="77777777" w:rsidR="00794F8A" w:rsidRPr="00794F8A" w:rsidRDefault="00794F8A" w:rsidP="00794F8A">
            <w:pPr>
              <w:ind w:firstLineChars="200" w:firstLine="32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Ostot tilikauden aikana</w:t>
            </w:r>
          </w:p>
        </w:tc>
        <w:tc>
          <w:tcPr>
            <w:tcW w:w="1275" w:type="dxa"/>
            <w:tcBorders>
              <w:top w:val="nil"/>
              <w:left w:val="nil"/>
              <w:bottom w:val="single" w:sz="8" w:space="0" w:color="AEAEAE"/>
              <w:right w:val="single" w:sz="8" w:space="0" w:color="AEAEAE"/>
            </w:tcBorders>
            <w:shd w:val="clear" w:color="auto" w:fill="auto"/>
            <w:vAlign w:val="center"/>
            <w:hideMark/>
          </w:tcPr>
          <w:p w14:paraId="36A5E5F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468 545,05</w:t>
            </w:r>
          </w:p>
        </w:tc>
        <w:tc>
          <w:tcPr>
            <w:tcW w:w="993" w:type="dxa"/>
            <w:tcBorders>
              <w:top w:val="nil"/>
              <w:left w:val="nil"/>
              <w:bottom w:val="single" w:sz="8" w:space="0" w:color="AEAEAE"/>
              <w:right w:val="single" w:sz="8" w:space="0" w:color="AEAEAE"/>
            </w:tcBorders>
            <w:shd w:val="clear" w:color="auto" w:fill="auto"/>
            <w:vAlign w:val="center"/>
            <w:hideMark/>
          </w:tcPr>
          <w:p w14:paraId="1573216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547 830</w:t>
            </w:r>
          </w:p>
        </w:tc>
        <w:tc>
          <w:tcPr>
            <w:tcW w:w="952" w:type="dxa"/>
            <w:tcBorders>
              <w:top w:val="nil"/>
              <w:left w:val="nil"/>
              <w:bottom w:val="single" w:sz="8" w:space="0" w:color="AEAEAE"/>
              <w:right w:val="single" w:sz="8" w:space="0" w:color="AEAEAE"/>
            </w:tcBorders>
            <w:shd w:val="clear" w:color="auto" w:fill="auto"/>
            <w:vAlign w:val="center"/>
            <w:hideMark/>
          </w:tcPr>
          <w:p w14:paraId="7CD6020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511 840</w:t>
            </w:r>
          </w:p>
        </w:tc>
        <w:tc>
          <w:tcPr>
            <w:tcW w:w="721" w:type="dxa"/>
            <w:tcBorders>
              <w:top w:val="nil"/>
              <w:left w:val="nil"/>
              <w:bottom w:val="single" w:sz="8" w:space="0" w:color="AEAEAE"/>
              <w:right w:val="single" w:sz="8" w:space="0" w:color="AEAEAE"/>
            </w:tcBorders>
            <w:shd w:val="clear" w:color="auto" w:fill="auto"/>
            <w:vAlign w:val="center"/>
            <w:hideMark/>
          </w:tcPr>
          <w:p w14:paraId="39189F8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-35 990 </w:t>
            </w:r>
          </w:p>
        </w:tc>
      </w:tr>
      <w:tr w:rsidR="00794F8A" w:rsidRPr="00794F8A" w14:paraId="09A3D4C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EAA470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5737B4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A4D7726"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toimintakulut</w:t>
            </w:r>
          </w:p>
        </w:tc>
        <w:tc>
          <w:tcPr>
            <w:tcW w:w="1275" w:type="dxa"/>
            <w:tcBorders>
              <w:top w:val="nil"/>
              <w:left w:val="nil"/>
              <w:bottom w:val="single" w:sz="8" w:space="0" w:color="AEAEAE"/>
              <w:right w:val="single" w:sz="8" w:space="0" w:color="AEAEAE"/>
            </w:tcBorders>
            <w:shd w:val="clear" w:color="auto" w:fill="auto"/>
            <w:vAlign w:val="center"/>
            <w:hideMark/>
          </w:tcPr>
          <w:p w14:paraId="18E0C3E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156 071,36</w:t>
            </w:r>
          </w:p>
        </w:tc>
        <w:tc>
          <w:tcPr>
            <w:tcW w:w="993" w:type="dxa"/>
            <w:tcBorders>
              <w:top w:val="nil"/>
              <w:left w:val="nil"/>
              <w:bottom w:val="single" w:sz="8" w:space="0" w:color="AEAEAE"/>
              <w:right w:val="single" w:sz="8" w:space="0" w:color="AEAEAE"/>
            </w:tcBorders>
            <w:shd w:val="clear" w:color="auto" w:fill="auto"/>
            <w:vAlign w:val="center"/>
            <w:hideMark/>
          </w:tcPr>
          <w:p w14:paraId="01C71E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153 460</w:t>
            </w:r>
          </w:p>
        </w:tc>
        <w:tc>
          <w:tcPr>
            <w:tcW w:w="952" w:type="dxa"/>
            <w:tcBorders>
              <w:top w:val="nil"/>
              <w:left w:val="nil"/>
              <w:bottom w:val="single" w:sz="8" w:space="0" w:color="AEAEAE"/>
              <w:right w:val="single" w:sz="8" w:space="0" w:color="AEAEAE"/>
            </w:tcBorders>
            <w:shd w:val="clear" w:color="auto" w:fill="auto"/>
            <w:vAlign w:val="center"/>
            <w:hideMark/>
          </w:tcPr>
          <w:p w14:paraId="4EE6077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136 450</w:t>
            </w:r>
          </w:p>
        </w:tc>
        <w:tc>
          <w:tcPr>
            <w:tcW w:w="721" w:type="dxa"/>
            <w:tcBorders>
              <w:top w:val="nil"/>
              <w:left w:val="nil"/>
              <w:bottom w:val="single" w:sz="8" w:space="0" w:color="AEAEAE"/>
              <w:right w:val="single" w:sz="8" w:space="0" w:color="AEAEAE"/>
            </w:tcBorders>
            <w:shd w:val="clear" w:color="auto" w:fill="auto"/>
            <w:vAlign w:val="center"/>
            <w:hideMark/>
          </w:tcPr>
          <w:p w14:paraId="69B96D5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-17 010 </w:t>
            </w:r>
          </w:p>
        </w:tc>
      </w:tr>
      <w:tr w:rsidR="00794F8A" w:rsidRPr="00794F8A" w14:paraId="25648B7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D25D48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F56B51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1C6D941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TOIMINTAKATE</w:t>
            </w:r>
          </w:p>
        </w:tc>
        <w:tc>
          <w:tcPr>
            <w:tcW w:w="1275" w:type="dxa"/>
            <w:tcBorders>
              <w:top w:val="nil"/>
              <w:left w:val="nil"/>
              <w:bottom w:val="single" w:sz="8" w:space="0" w:color="AEAEAE"/>
              <w:right w:val="single" w:sz="8" w:space="0" w:color="AEAEAE"/>
            </w:tcBorders>
            <w:shd w:val="clear" w:color="auto" w:fill="auto"/>
            <w:vAlign w:val="center"/>
            <w:hideMark/>
          </w:tcPr>
          <w:p w14:paraId="32D7D9D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1 228 789,40</w:t>
            </w:r>
          </w:p>
        </w:tc>
        <w:tc>
          <w:tcPr>
            <w:tcW w:w="993" w:type="dxa"/>
            <w:tcBorders>
              <w:top w:val="nil"/>
              <w:left w:val="nil"/>
              <w:bottom w:val="single" w:sz="8" w:space="0" w:color="AEAEAE"/>
              <w:right w:val="single" w:sz="8" w:space="0" w:color="AEAEAE"/>
            </w:tcBorders>
            <w:shd w:val="clear" w:color="auto" w:fill="auto"/>
            <w:vAlign w:val="center"/>
            <w:hideMark/>
          </w:tcPr>
          <w:p w14:paraId="1DCC63D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1 521 560</w:t>
            </w:r>
          </w:p>
        </w:tc>
        <w:tc>
          <w:tcPr>
            <w:tcW w:w="952" w:type="dxa"/>
            <w:tcBorders>
              <w:top w:val="nil"/>
              <w:left w:val="nil"/>
              <w:bottom w:val="single" w:sz="8" w:space="0" w:color="AEAEAE"/>
              <w:right w:val="single" w:sz="8" w:space="0" w:color="AEAEAE"/>
            </w:tcBorders>
            <w:shd w:val="clear" w:color="auto" w:fill="auto"/>
            <w:vAlign w:val="center"/>
            <w:hideMark/>
          </w:tcPr>
          <w:p w14:paraId="451E45E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1 641 780</w:t>
            </w:r>
          </w:p>
        </w:tc>
        <w:tc>
          <w:tcPr>
            <w:tcW w:w="721" w:type="dxa"/>
            <w:tcBorders>
              <w:top w:val="nil"/>
              <w:left w:val="nil"/>
              <w:bottom w:val="single" w:sz="8" w:space="0" w:color="AEAEAE"/>
              <w:right w:val="single" w:sz="8" w:space="0" w:color="AEAEAE"/>
            </w:tcBorders>
            <w:shd w:val="clear" w:color="auto" w:fill="auto"/>
            <w:vAlign w:val="center"/>
            <w:hideMark/>
          </w:tcPr>
          <w:p w14:paraId="356CAE3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120 220 </w:t>
            </w:r>
          </w:p>
        </w:tc>
      </w:tr>
      <w:tr w:rsidR="00794F8A" w:rsidRPr="00794F8A" w14:paraId="69128079"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D47F88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6D161CC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045AA79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Rahoitustuotot- ja kulut</w:t>
            </w:r>
          </w:p>
        </w:tc>
        <w:tc>
          <w:tcPr>
            <w:tcW w:w="1275" w:type="dxa"/>
            <w:tcBorders>
              <w:top w:val="nil"/>
              <w:left w:val="nil"/>
              <w:bottom w:val="single" w:sz="8" w:space="0" w:color="AEAEAE"/>
              <w:right w:val="single" w:sz="8" w:space="0" w:color="AEAEAE"/>
            </w:tcBorders>
            <w:shd w:val="clear" w:color="auto" w:fill="auto"/>
            <w:vAlign w:val="center"/>
            <w:hideMark/>
          </w:tcPr>
          <w:p w14:paraId="24DBB5E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8,02</w:t>
            </w:r>
          </w:p>
        </w:tc>
        <w:tc>
          <w:tcPr>
            <w:tcW w:w="993" w:type="dxa"/>
            <w:tcBorders>
              <w:top w:val="nil"/>
              <w:left w:val="nil"/>
              <w:bottom w:val="single" w:sz="8" w:space="0" w:color="AEAEAE"/>
              <w:right w:val="single" w:sz="8" w:space="0" w:color="AEAEAE"/>
            </w:tcBorders>
            <w:shd w:val="clear" w:color="auto" w:fill="auto"/>
            <w:vAlign w:val="center"/>
            <w:hideMark/>
          </w:tcPr>
          <w:p w14:paraId="1BDE304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35EF6AC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3CDF99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665D086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5D7A26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3C7D702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334561BD"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Korkokulut</w:t>
            </w:r>
          </w:p>
        </w:tc>
        <w:tc>
          <w:tcPr>
            <w:tcW w:w="1275" w:type="dxa"/>
            <w:tcBorders>
              <w:top w:val="nil"/>
              <w:left w:val="nil"/>
              <w:bottom w:val="single" w:sz="8" w:space="0" w:color="AEAEAE"/>
              <w:right w:val="single" w:sz="8" w:space="0" w:color="AEAEAE"/>
            </w:tcBorders>
            <w:shd w:val="clear" w:color="auto" w:fill="auto"/>
            <w:vAlign w:val="center"/>
            <w:hideMark/>
          </w:tcPr>
          <w:p w14:paraId="07C35F0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8,02</w:t>
            </w:r>
          </w:p>
        </w:tc>
        <w:tc>
          <w:tcPr>
            <w:tcW w:w="993" w:type="dxa"/>
            <w:tcBorders>
              <w:top w:val="nil"/>
              <w:left w:val="nil"/>
              <w:bottom w:val="single" w:sz="8" w:space="0" w:color="AEAEAE"/>
              <w:right w:val="single" w:sz="8" w:space="0" w:color="AEAEAE"/>
            </w:tcBorders>
            <w:shd w:val="clear" w:color="auto" w:fill="auto"/>
            <w:vAlign w:val="center"/>
            <w:hideMark/>
          </w:tcPr>
          <w:p w14:paraId="6D20B74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1B23F9A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4E2E6EC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5A40B5D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A18737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3713905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04949B0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VUOSIKATE</w:t>
            </w:r>
          </w:p>
        </w:tc>
        <w:tc>
          <w:tcPr>
            <w:tcW w:w="1275" w:type="dxa"/>
            <w:tcBorders>
              <w:top w:val="nil"/>
              <w:left w:val="nil"/>
              <w:bottom w:val="single" w:sz="8" w:space="0" w:color="AEAEAE"/>
              <w:right w:val="single" w:sz="8" w:space="0" w:color="AEAEAE"/>
            </w:tcBorders>
            <w:shd w:val="clear" w:color="auto" w:fill="auto"/>
            <w:vAlign w:val="center"/>
            <w:hideMark/>
          </w:tcPr>
          <w:p w14:paraId="540CB52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1 228 797,42</w:t>
            </w:r>
          </w:p>
        </w:tc>
        <w:tc>
          <w:tcPr>
            <w:tcW w:w="993" w:type="dxa"/>
            <w:tcBorders>
              <w:top w:val="nil"/>
              <w:left w:val="nil"/>
              <w:bottom w:val="single" w:sz="8" w:space="0" w:color="AEAEAE"/>
              <w:right w:val="single" w:sz="8" w:space="0" w:color="AEAEAE"/>
            </w:tcBorders>
            <w:shd w:val="clear" w:color="auto" w:fill="auto"/>
            <w:vAlign w:val="center"/>
            <w:hideMark/>
          </w:tcPr>
          <w:p w14:paraId="068DC5C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1 521 560</w:t>
            </w:r>
          </w:p>
        </w:tc>
        <w:tc>
          <w:tcPr>
            <w:tcW w:w="952" w:type="dxa"/>
            <w:tcBorders>
              <w:top w:val="nil"/>
              <w:left w:val="nil"/>
              <w:bottom w:val="single" w:sz="8" w:space="0" w:color="AEAEAE"/>
              <w:right w:val="single" w:sz="8" w:space="0" w:color="AEAEAE"/>
            </w:tcBorders>
            <w:shd w:val="clear" w:color="auto" w:fill="auto"/>
            <w:vAlign w:val="center"/>
            <w:hideMark/>
          </w:tcPr>
          <w:p w14:paraId="07E910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1 641 780</w:t>
            </w:r>
          </w:p>
        </w:tc>
        <w:tc>
          <w:tcPr>
            <w:tcW w:w="721" w:type="dxa"/>
            <w:tcBorders>
              <w:top w:val="nil"/>
              <w:left w:val="nil"/>
              <w:bottom w:val="single" w:sz="8" w:space="0" w:color="AEAEAE"/>
              <w:right w:val="single" w:sz="8" w:space="0" w:color="AEAEAE"/>
            </w:tcBorders>
            <w:shd w:val="clear" w:color="auto" w:fill="auto"/>
            <w:vAlign w:val="center"/>
            <w:hideMark/>
          </w:tcPr>
          <w:p w14:paraId="1327003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120 220 </w:t>
            </w:r>
          </w:p>
        </w:tc>
      </w:tr>
      <w:tr w:rsidR="00794F8A" w:rsidRPr="00794F8A" w14:paraId="409298EE"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F8CF43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D81A62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51D07E7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Poistot ja arvonalentumiset</w:t>
            </w:r>
          </w:p>
        </w:tc>
        <w:tc>
          <w:tcPr>
            <w:tcW w:w="1275" w:type="dxa"/>
            <w:tcBorders>
              <w:top w:val="nil"/>
              <w:left w:val="nil"/>
              <w:bottom w:val="single" w:sz="8" w:space="0" w:color="AEAEAE"/>
              <w:right w:val="single" w:sz="8" w:space="0" w:color="AEAEAE"/>
            </w:tcBorders>
            <w:shd w:val="clear" w:color="auto" w:fill="auto"/>
            <w:vAlign w:val="center"/>
            <w:hideMark/>
          </w:tcPr>
          <w:p w14:paraId="4691441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710 559,40</w:t>
            </w:r>
          </w:p>
        </w:tc>
        <w:tc>
          <w:tcPr>
            <w:tcW w:w="993" w:type="dxa"/>
            <w:tcBorders>
              <w:top w:val="nil"/>
              <w:left w:val="nil"/>
              <w:bottom w:val="single" w:sz="8" w:space="0" w:color="AEAEAE"/>
              <w:right w:val="single" w:sz="8" w:space="0" w:color="AEAEAE"/>
            </w:tcBorders>
            <w:shd w:val="clear" w:color="auto" w:fill="auto"/>
            <w:vAlign w:val="center"/>
            <w:hideMark/>
          </w:tcPr>
          <w:p w14:paraId="4DEE3FE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675 000</w:t>
            </w:r>
          </w:p>
        </w:tc>
        <w:tc>
          <w:tcPr>
            <w:tcW w:w="952" w:type="dxa"/>
            <w:tcBorders>
              <w:top w:val="nil"/>
              <w:left w:val="nil"/>
              <w:bottom w:val="single" w:sz="8" w:space="0" w:color="AEAEAE"/>
              <w:right w:val="single" w:sz="8" w:space="0" w:color="AEAEAE"/>
            </w:tcBorders>
            <w:shd w:val="clear" w:color="auto" w:fill="auto"/>
            <w:vAlign w:val="center"/>
            <w:hideMark/>
          </w:tcPr>
          <w:p w14:paraId="4815A1E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675 000</w:t>
            </w:r>
          </w:p>
        </w:tc>
        <w:tc>
          <w:tcPr>
            <w:tcW w:w="721" w:type="dxa"/>
            <w:tcBorders>
              <w:top w:val="nil"/>
              <w:left w:val="nil"/>
              <w:bottom w:val="single" w:sz="8" w:space="0" w:color="AEAEAE"/>
              <w:right w:val="single" w:sz="8" w:space="0" w:color="AEAEAE"/>
            </w:tcBorders>
            <w:shd w:val="clear" w:color="auto" w:fill="auto"/>
            <w:vAlign w:val="center"/>
            <w:hideMark/>
          </w:tcPr>
          <w:p w14:paraId="00F1353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6583600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301AD2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025D0D3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6D17CA1"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Suunnitelman mukaiset poistot</w:t>
            </w:r>
          </w:p>
        </w:tc>
        <w:tc>
          <w:tcPr>
            <w:tcW w:w="1275" w:type="dxa"/>
            <w:tcBorders>
              <w:top w:val="nil"/>
              <w:left w:val="nil"/>
              <w:bottom w:val="single" w:sz="8" w:space="0" w:color="AEAEAE"/>
              <w:right w:val="single" w:sz="8" w:space="0" w:color="AEAEAE"/>
            </w:tcBorders>
            <w:shd w:val="clear" w:color="auto" w:fill="auto"/>
            <w:vAlign w:val="center"/>
            <w:hideMark/>
          </w:tcPr>
          <w:p w14:paraId="6DA7116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702 150,01</w:t>
            </w:r>
          </w:p>
        </w:tc>
        <w:tc>
          <w:tcPr>
            <w:tcW w:w="993" w:type="dxa"/>
            <w:tcBorders>
              <w:top w:val="nil"/>
              <w:left w:val="nil"/>
              <w:bottom w:val="single" w:sz="8" w:space="0" w:color="AEAEAE"/>
              <w:right w:val="single" w:sz="8" w:space="0" w:color="AEAEAE"/>
            </w:tcBorders>
            <w:shd w:val="clear" w:color="auto" w:fill="auto"/>
            <w:vAlign w:val="center"/>
            <w:hideMark/>
          </w:tcPr>
          <w:p w14:paraId="3D541A0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675 000</w:t>
            </w:r>
          </w:p>
        </w:tc>
        <w:tc>
          <w:tcPr>
            <w:tcW w:w="952" w:type="dxa"/>
            <w:tcBorders>
              <w:top w:val="nil"/>
              <w:left w:val="nil"/>
              <w:bottom w:val="single" w:sz="8" w:space="0" w:color="AEAEAE"/>
              <w:right w:val="single" w:sz="8" w:space="0" w:color="AEAEAE"/>
            </w:tcBorders>
            <w:shd w:val="clear" w:color="auto" w:fill="auto"/>
            <w:vAlign w:val="center"/>
            <w:hideMark/>
          </w:tcPr>
          <w:p w14:paraId="5E78390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675 000</w:t>
            </w:r>
          </w:p>
        </w:tc>
        <w:tc>
          <w:tcPr>
            <w:tcW w:w="721" w:type="dxa"/>
            <w:tcBorders>
              <w:top w:val="nil"/>
              <w:left w:val="nil"/>
              <w:bottom w:val="single" w:sz="8" w:space="0" w:color="AEAEAE"/>
              <w:right w:val="single" w:sz="8" w:space="0" w:color="AEAEAE"/>
            </w:tcBorders>
            <w:shd w:val="clear" w:color="auto" w:fill="auto"/>
            <w:vAlign w:val="center"/>
            <w:hideMark/>
          </w:tcPr>
          <w:p w14:paraId="4530358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8662C6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C07C56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512D10F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8F04951"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Kertaluonteiset poistot</w:t>
            </w:r>
          </w:p>
        </w:tc>
        <w:tc>
          <w:tcPr>
            <w:tcW w:w="1275" w:type="dxa"/>
            <w:tcBorders>
              <w:top w:val="nil"/>
              <w:left w:val="nil"/>
              <w:bottom w:val="single" w:sz="8" w:space="0" w:color="AEAEAE"/>
              <w:right w:val="single" w:sz="8" w:space="0" w:color="AEAEAE"/>
            </w:tcBorders>
            <w:shd w:val="clear" w:color="auto" w:fill="auto"/>
            <w:vAlign w:val="center"/>
            <w:hideMark/>
          </w:tcPr>
          <w:p w14:paraId="453978C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8 409,39</w:t>
            </w:r>
          </w:p>
        </w:tc>
        <w:tc>
          <w:tcPr>
            <w:tcW w:w="993" w:type="dxa"/>
            <w:tcBorders>
              <w:top w:val="nil"/>
              <w:left w:val="nil"/>
              <w:bottom w:val="single" w:sz="8" w:space="0" w:color="AEAEAE"/>
              <w:right w:val="single" w:sz="8" w:space="0" w:color="AEAEAE"/>
            </w:tcBorders>
            <w:shd w:val="clear" w:color="auto" w:fill="auto"/>
            <w:vAlign w:val="center"/>
            <w:hideMark/>
          </w:tcPr>
          <w:p w14:paraId="48DA2CC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74F5802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09421D2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4264C949"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12C32CB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6497172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13605FF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TULOS</w:t>
            </w:r>
          </w:p>
        </w:tc>
        <w:tc>
          <w:tcPr>
            <w:tcW w:w="1275" w:type="dxa"/>
            <w:tcBorders>
              <w:top w:val="nil"/>
              <w:left w:val="nil"/>
              <w:bottom w:val="single" w:sz="8" w:space="0" w:color="AEAEAE"/>
              <w:right w:val="single" w:sz="8" w:space="0" w:color="AEAEAE"/>
            </w:tcBorders>
            <w:shd w:val="clear" w:color="auto" w:fill="auto"/>
            <w:vAlign w:val="center"/>
            <w:hideMark/>
          </w:tcPr>
          <w:p w14:paraId="734DE83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1 939 356,82</w:t>
            </w:r>
          </w:p>
        </w:tc>
        <w:tc>
          <w:tcPr>
            <w:tcW w:w="993" w:type="dxa"/>
            <w:tcBorders>
              <w:top w:val="nil"/>
              <w:left w:val="nil"/>
              <w:bottom w:val="single" w:sz="8" w:space="0" w:color="AEAEAE"/>
              <w:right w:val="single" w:sz="8" w:space="0" w:color="AEAEAE"/>
            </w:tcBorders>
            <w:shd w:val="clear" w:color="auto" w:fill="auto"/>
            <w:vAlign w:val="center"/>
            <w:hideMark/>
          </w:tcPr>
          <w:p w14:paraId="0ED3226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2 196 560</w:t>
            </w:r>
          </w:p>
        </w:tc>
        <w:tc>
          <w:tcPr>
            <w:tcW w:w="952" w:type="dxa"/>
            <w:tcBorders>
              <w:top w:val="nil"/>
              <w:left w:val="nil"/>
              <w:bottom w:val="single" w:sz="8" w:space="0" w:color="AEAEAE"/>
              <w:right w:val="single" w:sz="8" w:space="0" w:color="AEAEAE"/>
            </w:tcBorders>
            <w:shd w:val="clear" w:color="auto" w:fill="auto"/>
            <w:vAlign w:val="center"/>
            <w:hideMark/>
          </w:tcPr>
          <w:p w14:paraId="54DBDD1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2 316 780</w:t>
            </w:r>
          </w:p>
        </w:tc>
        <w:tc>
          <w:tcPr>
            <w:tcW w:w="721" w:type="dxa"/>
            <w:tcBorders>
              <w:top w:val="nil"/>
              <w:left w:val="nil"/>
              <w:bottom w:val="single" w:sz="8" w:space="0" w:color="AEAEAE"/>
              <w:right w:val="single" w:sz="8" w:space="0" w:color="AEAEAE"/>
            </w:tcBorders>
            <w:shd w:val="clear" w:color="auto" w:fill="auto"/>
            <w:vAlign w:val="center"/>
            <w:hideMark/>
          </w:tcPr>
          <w:p w14:paraId="11BE08D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120 220 </w:t>
            </w:r>
          </w:p>
        </w:tc>
      </w:tr>
      <w:tr w:rsidR="00794F8A" w:rsidRPr="00794F8A" w14:paraId="6487D22A" w14:textId="77777777" w:rsidTr="00794F8A">
        <w:trPr>
          <w:trHeight w:val="46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F8AD86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7C9D9E7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45D454E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Poistoerojen lisäys (-) tai vähennys (+)</w:t>
            </w:r>
          </w:p>
        </w:tc>
        <w:tc>
          <w:tcPr>
            <w:tcW w:w="1275" w:type="dxa"/>
            <w:tcBorders>
              <w:top w:val="nil"/>
              <w:left w:val="nil"/>
              <w:bottom w:val="single" w:sz="8" w:space="0" w:color="AEAEAE"/>
              <w:right w:val="single" w:sz="8" w:space="0" w:color="AEAEAE"/>
            </w:tcBorders>
            <w:shd w:val="clear" w:color="auto" w:fill="auto"/>
            <w:vAlign w:val="center"/>
            <w:hideMark/>
          </w:tcPr>
          <w:p w14:paraId="7DC9111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-75 909,11</w:t>
            </w:r>
          </w:p>
        </w:tc>
        <w:tc>
          <w:tcPr>
            <w:tcW w:w="993" w:type="dxa"/>
            <w:tcBorders>
              <w:top w:val="nil"/>
              <w:left w:val="nil"/>
              <w:bottom w:val="single" w:sz="8" w:space="0" w:color="AEAEAE"/>
              <w:right w:val="single" w:sz="8" w:space="0" w:color="AEAEAE"/>
            </w:tcBorders>
            <w:shd w:val="clear" w:color="auto" w:fill="auto"/>
            <w:vAlign w:val="center"/>
            <w:hideMark/>
          </w:tcPr>
          <w:p w14:paraId="25A1283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-47 450</w:t>
            </w:r>
          </w:p>
        </w:tc>
        <w:tc>
          <w:tcPr>
            <w:tcW w:w="952" w:type="dxa"/>
            <w:tcBorders>
              <w:top w:val="nil"/>
              <w:left w:val="nil"/>
              <w:bottom w:val="single" w:sz="8" w:space="0" w:color="AEAEAE"/>
              <w:right w:val="single" w:sz="8" w:space="0" w:color="AEAEAE"/>
            </w:tcBorders>
            <w:shd w:val="clear" w:color="auto" w:fill="auto"/>
            <w:vAlign w:val="center"/>
            <w:hideMark/>
          </w:tcPr>
          <w:p w14:paraId="328FF0C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-47 450</w:t>
            </w:r>
          </w:p>
        </w:tc>
        <w:tc>
          <w:tcPr>
            <w:tcW w:w="721" w:type="dxa"/>
            <w:tcBorders>
              <w:top w:val="nil"/>
              <w:left w:val="nil"/>
              <w:bottom w:val="single" w:sz="8" w:space="0" w:color="AEAEAE"/>
              <w:right w:val="single" w:sz="8" w:space="0" w:color="AEAEAE"/>
            </w:tcBorders>
            <w:shd w:val="clear" w:color="auto" w:fill="auto"/>
            <w:vAlign w:val="center"/>
            <w:hideMark/>
          </w:tcPr>
          <w:p w14:paraId="57153B1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2FCCFFC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996910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w:t>
            </w:r>
          </w:p>
        </w:tc>
        <w:tc>
          <w:tcPr>
            <w:tcW w:w="1960" w:type="dxa"/>
            <w:tcBorders>
              <w:top w:val="nil"/>
              <w:left w:val="nil"/>
              <w:bottom w:val="single" w:sz="8" w:space="0" w:color="AEAEAE"/>
              <w:right w:val="single" w:sz="8" w:space="0" w:color="AEAEAE"/>
            </w:tcBorders>
            <w:shd w:val="clear" w:color="auto" w:fill="auto"/>
            <w:vAlign w:val="center"/>
            <w:hideMark/>
          </w:tcPr>
          <w:p w14:paraId="3047092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Kiinteistötoimi</w:t>
            </w:r>
          </w:p>
        </w:tc>
        <w:tc>
          <w:tcPr>
            <w:tcW w:w="2739" w:type="dxa"/>
            <w:tcBorders>
              <w:top w:val="nil"/>
              <w:left w:val="nil"/>
              <w:bottom w:val="single" w:sz="8" w:space="0" w:color="AEAEAE"/>
              <w:right w:val="single" w:sz="8" w:space="0" w:color="AEAEAE"/>
            </w:tcBorders>
            <w:shd w:val="clear" w:color="auto" w:fill="auto"/>
            <w:vAlign w:val="center"/>
            <w:hideMark/>
          </w:tcPr>
          <w:p w14:paraId="30379CF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ylijäämä (alijäämä)</w:t>
            </w:r>
          </w:p>
        </w:tc>
        <w:tc>
          <w:tcPr>
            <w:tcW w:w="1275" w:type="dxa"/>
            <w:tcBorders>
              <w:top w:val="nil"/>
              <w:left w:val="nil"/>
              <w:bottom w:val="single" w:sz="8" w:space="0" w:color="AEAEAE"/>
              <w:right w:val="single" w:sz="8" w:space="0" w:color="AEAEAE"/>
            </w:tcBorders>
            <w:shd w:val="clear" w:color="auto" w:fill="auto"/>
            <w:vAlign w:val="center"/>
            <w:hideMark/>
          </w:tcPr>
          <w:p w14:paraId="608DDAF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1 863 447,71</w:t>
            </w:r>
          </w:p>
        </w:tc>
        <w:tc>
          <w:tcPr>
            <w:tcW w:w="993" w:type="dxa"/>
            <w:tcBorders>
              <w:top w:val="nil"/>
              <w:left w:val="nil"/>
              <w:bottom w:val="single" w:sz="8" w:space="0" w:color="AEAEAE"/>
              <w:right w:val="single" w:sz="8" w:space="0" w:color="AEAEAE"/>
            </w:tcBorders>
            <w:shd w:val="clear" w:color="auto" w:fill="auto"/>
            <w:vAlign w:val="center"/>
            <w:hideMark/>
          </w:tcPr>
          <w:p w14:paraId="3D152B4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2 149 110</w:t>
            </w:r>
          </w:p>
        </w:tc>
        <w:tc>
          <w:tcPr>
            <w:tcW w:w="952" w:type="dxa"/>
            <w:tcBorders>
              <w:top w:val="nil"/>
              <w:left w:val="nil"/>
              <w:bottom w:val="single" w:sz="8" w:space="0" w:color="AEAEAE"/>
              <w:right w:val="single" w:sz="8" w:space="0" w:color="AEAEAE"/>
            </w:tcBorders>
            <w:shd w:val="clear" w:color="auto" w:fill="auto"/>
            <w:vAlign w:val="center"/>
            <w:hideMark/>
          </w:tcPr>
          <w:p w14:paraId="70298FC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2 269 330</w:t>
            </w:r>
          </w:p>
        </w:tc>
        <w:tc>
          <w:tcPr>
            <w:tcW w:w="721" w:type="dxa"/>
            <w:tcBorders>
              <w:top w:val="nil"/>
              <w:left w:val="nil"/>
              <w:bottom w:val="single" w:sz="8" w:space="0" w:color="AEAEAE"/>
              <w:right w:val="single" w:sz="8" w:space="0" w:color="AEAEAE"/>
            </w:tcBorders>
            <w:shd w:val="clear" w:color="auto" w:fill="auto"/>
            <w:vAlign w:val="center"/>
            <w:hideMark/>
          </w:tcPr>
          <w:p w14:paraId="057D37A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120 220 </w:t>
            </w:r>
          </w:p>
        </w:tc>
      </w:tr>
      <w:tr w:rsidR="00794F8A" w:rsidRPr="00794F8A" w14:paraId="5177CB1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67D1D4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68DA130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1118B74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Kirkollisverotulot</w:t>
            </w:r>
          </w:p>
        </w:tc>
        <w:tc>
          <w:tcPr>
            <w:tcW w:w="1275" w:type="dxa"/>
            <w:tcBorders>
              <w:top w:val="nil"/>
              <w:left w:val="nil"/>
              <w:bottom w:val="single" w:sz="8" w:space="0" w:color="AEAEAE"/>
              <w:right w:val="single" w:sz="8" w:space="0" w:color="AEAEAE"/>
            </w:tcBorders>
            <w:shd w:val="clear" w:color="auto" w:fill="auto"/>
            <w:vAlign w:val="center"/>
            <w:hideMark/>
          </w:tcPr>
          <w:p w14:paraId="7C3C006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-7 319 578,99</w:t>
            </w:r>
          </w:p>
        </w:tc>
        <w:tc>
          <w:tcPr>
            <w:tcW w:w="993" w:type="dxa"/>
            <w:tcBorders>
              <w:top w:val="nil"/>
              <w:left w:val="nil"/>
              <w:bottom w:val="single" w:sz="8" w:space="0" w:color="AEAEAE"/>
              <w:right w:val="single" w:sz="8" w:space="0" w:color="AEAEAE"/>
            </w:tcBorders>
            <w:shd w:val="clear" w:color="auto" w:fill="auto"/>
            <w:vAlign w:val="center"/>
            <w:hideMark/>
          </w:tcPr>
          <w:p w14:paraId="24E9231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-8 000 000</w:t>
            </w:r>
          </w:p>
        </w:tc>
        <w:tc>
          <w:tcPr>
            <w:tcW w:w="952" w:type="dxa"/>
            <w:tcBorders>
              <w:top w:val="nil"/>
              <w:left w:val="nil"/>
              <w:bottom w:val="single" w:sz="8" w:space="0" w:color="AEAEAE"/>
              <w:right w:val="single" w:sz="8" w:space="0" w:color="AEAEAE"/>
            </w:tcBorders>
            <w:shd w:val="clear" w:color="auto" w:fill="auto"/>
            <w:vAlign w:val="center"/>
            <w:hideMark/>
          </w:tcPr>
          <w:p w14:paraId="1EF362D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-8 200 000</w:t>
            </w:r>
          </w:p>
        </w:tc>
        <w:tc>
          <w:tcPr>
            <w:tcW w:w="721" w:type="dxa"/>
            <w:tcBorders>
              <w:top w:val="nil"/>
              <w:left w:val="nil"/>
              <w:bottom w:val="single" w:sz="8" w:space="0" w:color="AEAEAE"/>
              <w:right w:val="single" w:sz="8" w:space="0" w:color="AEAEAE"/>
            </w:tcBorders>
            <w:shd w:val="clear" w:color="auto" w:fill="auto"/>
            <w:vAlign w:val="center"/>
            <w:hideMark/>
          </w:tcPr>
          <w:p w14:paraId="7A23FB9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200 000 </w:t>
            </w:r>
          </w:p>
        </w:tc>
      </w:tr>
      <w:tr w:rsidR="00794F8A" w:rsidRPr="00794F8A" w14:paraId="6B44B41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BB7E9BA"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598E8EB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4D06C06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Valtionrahoitus</w:t>
            </w:r>
          </w:p>
        </w:tc>
        <w:tc>
          <w:tcPr>
            <w:tcW w:w="1275" w:type="dxa"/>
            <w:tcBorders>
              <w:top w:val="nil"/>
              <w:left w:val="nil"/>
              <w:bottom w:val="single" w:sz="8" w:space="0" w:color="AEAEAE"/>
              <w:right w:val="single" w:sz="8" w:space="0" w:color="AEAEAE"/>
            </w:tcBorders>
            <w:shd w:val="clear" w:color="auto" w:fill="auto"/>
            <w:vAlign w:val="center"/>
            <w:hideMark/>
          </w:tcPr>
          <w:p w14:paraId="170FFDC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-879 780,00</w:t>
            </w:r>
          </w:p>
        </w:tc>
        <w:tc>
          <w:tcPr>
            <w:tcW w:w="993" w:type="dxa"/>
            <w:tcBorders>
              <w:top w:val="nil"/>
              <w:left w:val="nil"/>
              <w:bottom w:val="single" w:sz="8" w:space="0" w:color="AEAEAE"/>
              <w:right w:val="single" w:sz="8" w:space="0" w:color="AEAEAE"/>
            </w:tcBorders>
            <w:shd w:val="clear" w:color="auto" w:fill="auto"/>
            <w:vAlign w:val="center"/>
            <w:hideMark/>
          </w:tcPr>
          <w:p w14:paraId="5B882E6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-916 000</w:t>
            </w:r>
          </w:p>
        </w:tc>
        <w:tc>
          <w:tcPr>
            <w:tcW w:w="952" w:type="dxa"/>
            <w:tcBorders>
              <w:top w:val="nil"/>
              <w:left w:val="nil"/>
              <w:bottom w:val="single" w:sz="8" w:space="0" w:color="AEAEAE"/>
              <w:right w:val="single" w:sz="8" w:space="0" w:color="AEAEAE"/>
            </w:tcBorders>
            <w:shd w:val="clear" w:color="auto" w:fill="auto"/>
            <w:vAlign w:val="center"/>
            <w:hideMark/>
          </w:tcPr>
          <w:p w14:paraId="126A426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-930 000</w:t>
            </w:r>
          </w:p>
        </w:tc>
        <w:tc>
          <w:tcPr>
            <w:tcW w:w="721" w:type="dxa"/>
            <w:tcBorders>
              <w:top w:val="nil"/>
              <w:left w:val="nil"/>
              <w:bottom w:val="single" w:sz="8" w:space="0" w:color="AEAEAE"/>
              <w:right w:val="single" w:sz="8" w:space="0" w:color="AEAEAE"/>
            </w:tcBorders>
            <w:shd w:val="clear" w:color="auto" w:fill="auto"/>
            <w:vAlign w:val="center"/>
            <w:hideMark/>
          </w:tcPr>
          <w:p w14:paraId="11830AD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14 000 </w:t>
            </w:r>
          </w:p>
        </w:tc>
      </w:tr>
      <w:tr w:rsidR="00794F8A" w:rsidRPr="00794F8A" w14:paraId="3C5AEE8D"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5BF026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4BCCB82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07C0D47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Verotuskulut</w:t>
            </w:r>
          </w:p>
        </w:tc>
        <w:tc>
          <w:tcPr>
            <w:tcW w:w="1275" w:type="dxa"/>
            <w:tcBorders>
              <w:top w:val="nil"/>
              <w:left w:val="nil"/>
              <w:bottom w:val="single" w:sz="8" w:space="0" w:color="AEAEAE"/>
              <w:right w:val="single" w:sz="8" w:space="0" w:color="AEAEAE"/>
            </w:tcBorders>
            <w:shd w:val="clear" w:color="auto" w:fill="auto"/>
            <w:vAlign w:val="center"/>
            <w:hideMark/>
          </w:tcPr>
          <w:p w14:paraId="0BA359C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81 331,56</w:t>
            </w:r>
          </w:p>
        </w:tc>
        <w:tc>
          <w:tcPr>
            <w:tcW w:w="993" w:type="dxa"/>
            <w:tcBorders>
              <w:top w:val="nil"/>
              <w:left w:val="nil"/>
              <w:bottom w:val="single" w:sz="8" w:space="0" w:color="AEAEAE"/>
              <w:right w:val="single" w:sz="8" w:space="0" w:color="AEAEAE"/>
            </w:tcBorders>
            <w:shd w:val="clear" w:color="auto" w:fill="auto"/>
            <w:vAlign w:val="center"/>
            <w:hideMark/>
          </w:tcPr>
          <w:p w14:paraId="14B7255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110 000</w:t>
            </w:r>
          </w:p>
        </w:tc>
        <w:tc>
          <w:tcPr>
            <w:tcW w:w="952" w:type="dxa"/>
            <w:tcBorders>
              <w:top w:val="nil"/>
              <w:left w:val="nil"/>
              <w:bottom w:val="single" w:sz="8" w:space="0" w:color="AEAEAE"/>
              <w:right w:val="single" w:sz="8" w:space="0" w:color="AEAEAE"/>
            </w:tcBorders>
            <w:shd w:val="clear" w:color="auto" w:fill="auto"/>
            <w:vAlign w:val="center"/>
            <w:hideMark/>
          </w:tcPr>
          <w:p w14:paraId="5121625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120 100</w:t>
            </w:r>
          </w:p>
        </w:tc>
        <w:tc>
          <w:tcPr>
            <w:tcW w:w="721" w:type="dxa"/>
            <w:tcBorders>
              <w:top w:val="nil"/>
              <w:left w:val="nil"/>
              <w:bottom w:val="single" w:sz="8" w:space="0" w:color="AEAEAE"/>
              <w:right w:val="single" w:sz="8" w:space="0" w:color="AEAEAE"/>
            </w:tcBorders>
            <w:shd w:val="clear" w:color="auto" w:fill="auto"/>
            <w:vAlign w:val="center"/>
            <w:hideMark/>
          </w:tcPr>
          <w:p w14:paraId="08C6594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10 100 </w:t>
            </w:r>
          </w:p>
        </w:tc>
      </w:tr>
      <w:tr w:rsidR="00794F8A" w:rsidRPr="00794F8A" w14:paraId="05387BB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077E6C3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18096CE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3CA33F8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Kirkon rahastomaksut</w:t>
            </w:r>
          </w:p>
        </w:tc>
        <w:tc>
          <w:tcPr>
            <w:tcW w:w="1275" w:type="dxa"/>
            <w:tcBorders>
              <w:top w:val="nil"/>
              <w:left w:val="nil"/>
              <w:bottom w:val="single" w:sz="8" w:space="0" w:color="AEAEAE"/>
              <w:right w:val="single" w:sz="8" w:space="0" w:color="AEAEAE"/>
            </w:tcBorders>
            <w:shd w:val="clear" w:color="auto" w:fill="auto"/>
            <w:vAlign w:val="center"/>
            <w:hideMark/>
          </w:tcPr>
          <w:p w14:paraId="5DC993B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711 151,02</w:t>
            </w:r>
          </w:p>
        </w:tc>
        <w:tc>
          <w:tcPr>
            <w:tcW w:w="993" w:type="dxa"/>
            <w:tcBorders>
              <w:top w:val="nil"/>
              <w:left w:val="nil"/>
              <w:bottom w:val="single" w:sz="8" w:space="0" w:color="AEAEAE"/>
              <w:right w:val="single" w:sz="8" w:space="0" w:color="AEAEAE"/>
            </w:tcBorders>
            <w:shd w:val="clear" w:color="auto" w:fill="auto"/>
            <w:vAlign w:val="center"/>
            <w:hideMark/>
          </w:tcPr>
          <w:p w14:paraId="19355DC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734 790</w:t>
            </w:r>
          </w:p>
        </w:tc>
        <w:tc>
          <w:tcPr>
            <w:tcW w:w="952" w:type="dxa"/>
            <w:tcBorders>
              <w:top w:val="nil"/>
              <w:left w:val="nil"/>
              <w:bottom w:val="single" w:sz="8" w:space="0" w:color="AEAEAE"/>
              <w:right w:val="single" w:sz="8" w:space="0" w:color="AEAEAE"/>
            </w:tcBorders>
            <w:shd w:val="clear" w:color="auto" w:fill="auto"/>
            <w:vAlign w:val="center"/>
            <w:hideMark/>
          </w:tcPr>
          <w:p w14:paraId="2F5B63E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755 000</w:t>
            </w:r>
          </w:p>
        </w:tc>
        <w:tc>
          <w:tcPr>
            <w:tcW w:w="721" w:type="dxa"/>
            <w:tcBorders>
              <w:top w:val="nil"/>
              <w:left w:val="nil"/>
              <w:bottom w:val="single" w:sz="8" w:space="0" w:color="AEAEAE"/>
              <w:right w:val="single" w:sz="8" w:space="0" w:color="AEAEAE"/>
            </w:tcBorders>
            <w:shd w:val="clear" w:color="auto" w:fill="auto"/>
            <w:vAlign w:val="center"/>
            <w:hideMark/>
          </w:tcPr>
          <w:p w14:paraId="601448C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20 210 </w:t>
            </w:r>
          </w:p>
        </w:tc>
      </w:tr>
      <w:tr w:rsidR="00794F8A" w:rsidRPr="00794F8A" w14:paraId="17F07827"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2EF06A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06DE1E9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1248410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Rahoitustuotot- ja kulut</w:t>
            </w:r>
          </w:p>
        </w:tc>
        <w:tc>
          <w:tcPr>
            <w:tcW w:w="1275" w:type="dxa"/>
            <w:tcBorders>
              <w:top w:val="nil"/>
              <w:left w:val="nil"/>
              <w:bottom w:val="single" w:sz="8" w:space="0" w:color="AEAEAE"/>
              <w:right w:val="single" w:sz="8" w:space="0" w:color="AEAEAE"/>
            </w:tcBorders>
            <w:shd w:val="clear" w:color="auto" w:fill="auto"/>
            <w:vAlign w:val="center"/>
            <w:hideMark/>
          </w:tcPr>
          <w:p w14:paraId="78F2750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39 841,28</w:t>
            </w:r>
          </w:p>
        </w:tc>
        <w:tc>
          <w:tcPr>
            <w:tcW w:w="993" w:type="dxa"/>
            <w:tcBorders>
              <w:top w:val="nil"/>
              <w:left w:val="nil"/>
              <w:bottom w:val="single" w:sz="8" w:space="0" w:color="AEAEAE"/>
              <w:right w:val="single" w:sz="8" w:space="0" w:color="AEAEAE"/>
            </w:tcBorders>
            <w:shd w:val="clear" w:color="auto" w:fill="auto"/>
            <w:vAlign w:val="center"/>
            <w:hideMark/>
          </w:tcPr>
          <w:p w14:paraId="0880EAE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-93 400</w:t>
            </w:r>
          </w:p>
        </w:tc>
        <w:tc>
          <w:tcPr>
            <w:tcW w:w="952" w:type="dxa"/>
            <w:tcBorders>
              <w:top w:val="nil"/>
              <w:left w:val="nil"/>
              <w:bottom w:val="single" w:sz="8" w:space="0" w:color="AEAEAE"/>
              <w:right w:val="single" w:sz="8" w:space="0" w:color="AEAEAE"/>
            </w:tcBorders>
            <w:shd w:val="clear" w:color="auto" w:fill="auto"/>
            <w:vAlign w:val="center"/>
            <w:hideMark/>
          </w:tcPr>
          <w:p w14:paraId="54BFA97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-99 500</w:t>
            </w:r>
          </w:p>
        </w:tc>
        <w:tc>
          <w:tcPr>
            <w:tcW w:w="721" w:type="dxa"/>
            <w:tcBorders>
              <w:top w:val="nil"/>
              <w:left w:val="nil"/>
              <w:bottom w:val="single" w:sz="8" w:space="0" w:color="AEAEAE"/>
              <w:right w:val="single" w:sz="8" w:space="0" w:color="AEAEAE"/>
            </w:tcBorders>
            <w:shd w:val="clear" w:color="auto" w:fill="auto"/>
            <w:vAlign w:val="center"/>
            <w:hideMark/>
          </w:tcPr>
          <w:p w14:paraId="57D4C0A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6 100 </w:t>
            </w:r>
          </w:p>
        </w:tc>
      </w:tr>
      <w:tr w:rsidR="00794F8A" w:rsidRPr="00794F8A" w14:paraId="69C27762"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F3E38B2"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1111FE4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7A5495C6"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Korkotuotot</w:t>
            </w:r>
          </w:p>
        </w:tc>
        <w:tc>
          <w:tcPr>
            <w:tcW w:w="1275" w:type="dxa"/>
            <w:tcBorders>
              <w:top w:val="nil"/>
              <w:left w:val="nil"/>
              <w:bottom w:val="single" w:sz="8" w:space="0" w:color="AEAEAE"/>
              <w:right w:val="single" w:sz="8" w:space="0" w:color="AEAEAE"/>
            </w:tcBorders>
            <w:shd w:val="clear" w:color="auto" w:fill="auto"/>
            <w:vAlign w:val="center"/>
            <w:hideMark/>
          </w:tcPr>
          <w:p w14:paraId="1A02BEA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-23 587,67</w:t>
            </w:r>
          </w:p>
        </w:tc>
        <w:tc>
          <w:tcPr>
            <w:tcW w:w="993" w:type="dxa"/>
            <w:tcBorders>
              <w:top w:val="nil"/>
              <w:left w:val="nil"/>
              <w:bottom w:val="single" w:sz="8" w:space="0" w:color="AEAEAE"/>
              <w:right w:val="single" w:sz="8" w:space="0" w:color="AEAEAE"/>
            </w:tcBorders>
            <w:shd w:val="clear" w:color="auto" w:fill="auto"/>
            <w:vAlign w:val="center"/>
            <w:hideMark/>
          </w:tcPr>
          <w:p w14:paraId="76599C2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-18 300</w:t>
            </w:r>
          </w:p>
        </w:tc>
        <w:tc>
          <w:tcPr>
            <w:tcW w:w="952" w:type="dxa"/>
            <w:tcBorders>
              <w:top w:val="nil"/>
              <w:left w:val="nil"/>
              <w:bottom w:val="single" w:sz="8" w:space="0" w:color="AEAEAE"/>
              <w:right w:val="single" w:sz="8" w:space="0" w:color="AEAEAE"/>
            </w:tcBorders>
            <w:shd w:val="clear" w:color="auto" w:fill="auto"/>
            <w:vAlign w:val="center"/>
            <w:hideMark/>
          </w:tcPr>
          <w:p w14:paraId="66C7A16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-21 000</w:t>
            </w:r>
          </w:p>
        </w:tc>
        <w:tc>
          <w:tcPr>
            <w:tcW w:w="721" w:type="dxa"/>
            <w:tcBorders>
              <w:top w:val="nil"/>
              <w:left w:val="nil"/>
              <w:bottom w:val="single" w:sz="8" w:space="0" w:color="AEAEAE"/>
              <w:right w:val="single" w:sz="8" w:space="0" w:color="AEAEAE"/>
            </w:tcBorders>
            <w:shd w:val="clear" w:color="auto" w:fill="auto"/>
            <w:vAlign w:val="center"/>
            <w:hideMark/>
          </w:tcPr>
          <w:p w14:paraId="13882A1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2 700 </w:t>
            </w:r>
          </w:p>
        </w:tc>
      </w:tr>
      <w:tr w:rsidR="00794F8A" w:rsidRPr="00794F8A" w14:paraId="57BC138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46AE70E"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742EF8F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49125015"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rahoitustuotot</w:t>
            </w:r>
          </w:p>
        </w:tc>
        <w:tc>
          <w:tcPr>
            <w:tcW w:w="1275" w:type="dxa"/>
            <w:tcBorders>
              <w:top w:val="nil"/>
              <w:left w:val="nil"/>
              <w:bottom w:val="single" w:sz="8" w:space="0" w:color="AEAEAE"/>
              <w:right w:val="single" w:sz="8" w:space="0" w:color="AEAEAE"/>
            </w:tcBorders>
            <w:shd w:val="clear" w:color="auto" w:fill="auto"/>
            <w:vAlign w:val="center"/>
            <w:hideMark/>
          </w:tcPr>
          <w:p w14:paraId="5E97178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-83 157,86</w:t>
            </w:r>
          </w:p>
        </w:tc>
        <w:tc>
          <w:tcPr>
            <w:tcW w:w="993" w:type="dxa"/>
            <w:tcBorders>
              <w:top w:val="nil"/>
              <w:left w:val="nil"/>
              <w:bottom w:val="single" w:sz="8" w:space="0" w:color="AEAEAE"/>
              <w:right w:val="single" w:sz="8" w:space="0" w:color="AEAEAE"/>
            </w:tcBorders>
            <w:shd w:val="clear" w:color="auto" w:fill="auto"/>
            <w:vAlign w:val="center"/>
            <w:hideMark/>
          </w:tcPr>
          <w:p w14:paraId="656FB24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-72 000</w:t>
            </w:r>
          </w:p>
        </w:tc>
        <w:tc>
          <w:tcPr>
            <w:tcW w:w="952" w:type="dxa"/>
            <w:tcBorders>
              <w:top w:val="nil"/>
              <w:left w:val="nil"/>
              <w:bottom w:val="single" w:sz="8" w:space="0" w:color="AEAEAE"/>
              <w:right w:val="single" w:sz="8" w:space="0" w:color="AEAEAE"/>
            </w:tcBorders>
            <w:shd w:val="clear" w:color="auto" w:fill="auto"/>
            <w:vAlign w:val="center"/>
            <w:hideMark/>
          </w:tcPr>
          <w:p w14:paraId="0917F64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-99 000</w:t>
            </w:r>
          </w:p>
        </w:tc>
        <w:tc>
          <w:tcPr>
            <w:tcW w:w="721" w:type="dxa"/>
            <w:tcBorders>
              <w:top w:val="nil"/>
              <w:left w:val="nil"/>
              <w:bottom w:val="single" w:sz="8" w:space="0" w:color="AEAEAE"/>
              <w:right w:val="single" w:sz="8" w:space="0" w:color="AEAEAE"/>
            </w:tcBorders>
            <w:shd w:val="clear" w:color="auto" w:fill="auto"/>
            <w:vAlign w:val="center"/>
            <w:hideMark/>
          </w:tcPr>
          <w:p w14:paraId="77501ED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27 000 </w:t>
            </w:r>
          </w:p>
        </w:tc>
      </w:tr>
      <w:tr w:rsidR="00794F8A" w:rsidRPr="00794F8A" w14:paraId="0631E626"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545A11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3B40FB8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46FDD7D6"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Arvonalentumiset sijoituksista</w:t>
            </w:r>
          </w:p>
        </w:tc>
        <w:tc>
          <w:tcPr>
            <w:tcW w:w="1275" w:type="dxa"/>
            <w:tcBorders>
              <w:top w:val="nil"/>
              <w:left w:val="nil"/>
              <w:bottom w:val="single" w:sz="8" w:space="0" w:color="AEAEAE"/>
              <w:right w:val="single" w:sz="8" w:space="0" w:color="AEAEAE"/>
            </w:tcBorders>
            <w:shd w:val="clear" w:color="auto" w:fill="auto"/>
            <w:vAlign w:val="center"/>
            <w:hideMark/>
          </w:tcPr>
          <w:p w14:paraId="134E014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142 980,47</w:t>
            </w:r>
          </w:p>
        </w:tc>
        <w:tc>
          <w:tcPr>
            <w:tcW w:w="993" w:type="dxa"/>
            <w:tcBorders>
              <w:top w:val="nil"/>
              <w:left w:val="nil"/>
              <w:bottom w:val="single" w:sz="8" w:space="0" w:color="AEAEAE"/>
              <w:right w:val="single" w:sz="8" w:space="0" w:color="AEAEAE"/>
            </w:tcBorders>
            <w:shd w:val="clear" w:color="auto" w:fill="auto"/>
            <w:vAlign w:val="center"/>
            <w:hideMark/>
          </w:tcPr>
          <w:p w14:paraId="32933CF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20 000</w:t>
            </w:r>
          </w:p>
        </w:tc>
        <w:tc>
          <w:tcPr>
            <w:tcW w:w="952" w:type="dxa"/>
            <w:tcBorders>
              <w:top w:val="nil"/>
              <w:left w:val="nil"/>
              <w:bottom w:val="single" w:sz="8" w:space="0" w:color="AEAEAE"/>
              <w:right w:val="single" w:sz="8" w:space="0" w:color="AEAEAE"/>
            </w:tcBorders>
            <w:shd w:val="clear" w:color="auto" w:fill="auto"/>
            <w:vAlign w:val="center"/>
            <w:hideMark/>
          </w:tcPr>
          <w:p w14:paraId="55975AA0"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50 000</w:t>
            </w:r>
          </w:p>
        </w:tc>
        <w:tc>
          <w:tcPr>
            <w:tcW w:w="721" w:type="dxa"/>
            <w:tcBorders>
              <w:top w:val="nil"/>
              <w:left w:val="nil"/>
              <w:bottom w:val="single" w:sz="8" w:space="0" w:color="AEAEAE"/>
              <w:right w:val="single" w:sz="8" w:space="0" w:color="AEAEAE"/>
            </w:tcBorders>
            <w:shd w:val="clear" w:color="auto" w:fill="auto"/>
            <w:vAlign w:val="center"/>
            <w:hideMark/>
          </w:tcPr>
          <w:p w14:paraId="2A7C861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30 000 </w:t>
            </w:r>
          </w:p>
        </w:tc>
      </w:tr>
      <w:tr w:rsidR="00794F8A" w:rsidRPr="00794F8A" w14:paraId="64ABD699" w14:textId="77777777" w:rsidTr="00794F8A">
        <w:trPr>
          <w:trHeight w:val="46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356EA9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787271D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5985BD16"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Arvonalentumisten palautukset sijoituksista</w:t>
            </w:r>
          </w:p>
        </w:tc>
        <w:tc>
          <w:tcPr>
            <w:tcW w:w="1275" w:type="dxa"/>
            <w:tcBorders>
              <w:top w:val="nil"/>
              <w:left w:val="nil"/>
              <w:bottom w:val="single" w:sz="8" w:space="0" w:color="AEAEAE"/>
              <w:right w:val="single" w:sz="8" w:space="0" w:color="AEAEAE"/>
            </w:tcBorders>
            <w:shd w:val="clear" w:color="auto" w:fill="auto"/>
            <w:vAlign w:val="center"/>
            <w:hideMark/>
          </w:tcPr>
          <w:p w14:paraId="7AB3E48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93" w:type="dxa"/>
            <w:tcBorders>
              <w:top w:val="nil"/>
              <w:left w:val="nil"/>
              <w:bottom w:val="single" w:sz="8" w:space="0" w:color="AEAEAE"/>
              <w:right w:val="single" w:sz="8" w:space="0" w:color="AEAEAE"/>
            </w:tcBorders>
            <w:shd w:val="clear" w:color="auto" w:fill="auto"/>
            <w:vAlign w:val="center"/>
            <w:hideMark/>
          </w:tcPr>
          <w:p w14:paraId="62542D8B"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-30 000</w:t>
            </w:r>
          </w:p>
        </w:tc>
        <w:tc>
          <w:tcPr>
            <w:tcW w:w="952" w:type="dxa"/>
            <w:tcBorders>
              <w:top w:val="nil"/>
              <w:left w:val="nil"/>
              <w:bottom w:val="single" w:sz="8" w:space="0" w:color="AEAEAE"/>
              <w:right w:val="single" w:sz="8" w:space="0" w:color="AEAEAE"/>
            </w:tcBorders>
            <w:shd w:val="clear" w:color="auto" w:fill="auto"/>
            <w:vAlign w:val="center"/>
            <w:hideMark/>
          </w:tcPr>
          <w:p w14:paraId="5264276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-35 000</w:t>
            </w:r>
          </w:p>
        </w:tc>
        <w:tc>
          <w:tcPr>
            <w:tcW w:w="721" w:type="dxa"/>
            <w:tcBorders>
              <w:top w:val="nil"/>
              <w:left w:val="nil"/>
              <w:bottom w:val="single" w:sz="8" w:space="0" w:color="AEAEAE"/>
              <w:right w:val="single" w:sz="8" w:space="0" w:color="AEAEAE"/>
            </w:tcBorders>
            <w:shd w:val="clear" w:color="auto" w:fill="auto"/>
            <w:vAlign w:val="center"/>
            <w:hideMark/>
          </w:tcPr>
          <w:p w14:paraId="6748888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5 000 </w:t>
            </w:r>
          </w:p>
        </w:tc>
      </w:tr>
      <w:tr w:rsidR="00794F8A" w:rsidRPr="00794F8A" w14:paraId="7CD60DF0"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F54A71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5D99F7D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76C5C39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Korkokulut</w:t>
            </w:r>
          </w:p>
        </w:tc>
        <w:tc>
          <w:tcPr>
            <w:tcW w:w="1275" w:type="dxa"/>
            <w:tcBorders>
              <w:top w:val="nil"/>
              <w:left w:val="nil"/>
              <w:bottom w:val="single" w:sz="8" w:space="0" w:color="AEAEAE"/>
              <w:right w:val="single" w:sz="8" w:space="0" w:color="AEAEAE"/>
            </w:tcBorders>
            <w:shd w:val="clear" w:color="auto" w:fill="auto"/>
            <w:vAlign w:val="center"/>
            <w:hideMark/>
          </w:tcPr>
          <w:p w14:paraId="1BECE1C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1 746,35</w:t>
            </w:r>
          </w:p>
        </w:tc>
        <w:tc>
          <w:tcPr>
            <w:tcW w:w="993" w:type="dxa"/>
            <w:tcBorders>
              <w:top w:val="nil"/>
              <w:left w:val="nil"/>
              <w:bottom w:val="single" w:sz="8" w:space="0" w:color="AEAEAE"/>
              <w:right w:val="single" w:sz="8" w:space="0" w:color="AEAEAE"/>
            </w:tcBorders>
            <w:shd w:val="clear" w:color="auto" w:fill="auto"/>
            <w:vAlign w:val="center"/>
            <w:hideMark/>
          </w:tcPr>
          <w:p w14:paraId="699D6C9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700</w:t>
            </w:r>
          </w:p>
        </w:tc>
        <w:tc>
          <w:tcPr>
            <w:tcW w:w="952" w:type="dxa"/>
            <w:tcBorders>
              <w:top w:val="nil"/>
              <w:left w:val="nil"/>
              <w:bottom w:val="single" w:sz="8" w:space="0" w:color="AEAEAE"/>
              <w:right w:val="single" w:sz="8" w:space="0" w:color="AEAEAE"/>
            </w:tcBorders>
            <w:shd w:val="clear" w:color="auto" w:fill="auto"/>
            <w:vAlign w:val="center"/>
            <w:hideMark/>
          </w:tcPr>
          <w:p w14:paraId="575D02D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200</w:t>
            </w:r>
          </w:p>
        </w:tc>
        <w:tc>
          <w:tcPr>
            <w:tcW w:w="721" w:type="dxa"/>
            <w:tcBorders>
              <w:top w:val="nil"/>
              <w:left w:val="nil"/>
              <w:bottom w:val="single" w:sz="8" w:space="0" w:color="AEAEAE"/>
              <w:right w:val="single" w:sz="8" w:space="0" w:color="AEAEAE"/>
            </w:tcBorders>
            <w:shd w:val="clear" w:color="auto" w:fill="auto"/>
            <w:vAlign w:val="center"/>
            <w:hideMark/>
          </w:tcPr>
          <w:p w14:paraId="26433F0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-500 </w:t>
            </w:r>
          </w:p>
        </w:tc>
      </w:tr>
      <w:tr w:rsidR="00794F8A" w:rsidRPr="00794F8A" w14:paraId="429C141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AE1AFF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7F277ED9"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293A43EB"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Muut rahoituskulut</w:t>
            </w:r>
          </w:p>
        </w:tc>
        <w:tc>
          <w:tcPr>
            <w:tcW w:w="1275" w:type="dxa"/>
            <w:tcBorders>
              <w:top w:val="nil"/>
              <w:left w:val="nil"/>
              <w:bottom w:val="single" w:sz="8" w:space="0" w:color="AEAEAE"/>
              <w:right w:val="single" w:sz="8" w:space="0" w:color="AEAEAE"/>
            </w:tcBorders>
            <w:shd w:val="clear" w:color="auto" w:fill="auto"/>
            <w:vAlign w:val="center"/>
            <w:hideMark/>
          </w:tcPr>
          <w:p w14:paraId="3B4C563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1 859,99</w:t>
            </w:r>
          </w:p>
        </w:tc>
        <w:tc>
          <w:tcPr>
            <w:tcW w:w="993" w:type="dxa"/>
            <w:tcBorders>
              <w:top w:val="nil"/>
              <w:left w:val="nil"/>
              <w:bottom w:val="single" w:sz="8" w:space="0" w:color="AEAEAE"/>
              <w:right w:val="single" w:sz="8" w:space="0" w:color="AEAEAE"/>
            </w:tcBorders>
            <w:shd w:val="clear" w:color="auto" w:fill="auto"/>
            <w:vAlign w:val="center"/>
            <w:hideMark/>
          </w:tcPr>
          <w:p w14:paraId="7A94D05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6 200</w:t>
            </w:r>
          </w:p>
        </w:tc>
        <w:tc>
          <w:tcPr>
            <w:tcW w:w="952" w:type="dxa"/>
            <w:tcBorders>
              <w:top w:val="nil"/>
              <w:left w:val="nil"/>
              <w:bottom w:val="single" w:sz="8" w:space="0" w:color="AEAEAE"/>
              <w:right w:val="single" w:sz="8" w:space="0" w:color="AEAEAE"/>
            </w:tcBorders>
            <w:shd w:val="clear" w:color="auto" w:fill="auto"/>
            <w:vAlign w:val="center"/>
            <w:hideMark/>
          </w:tcPr>
          <w:p w14:paraId="3A08F78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5 300</w:t>
            </w:r>
          </w:p>
        </w:tc>
        <w:tc>
          <w:tcPr>
            <w:tcW w:w="721" w:type="dxa"/>
            <w:tcBorders>
              <w:top w:val="nil"/>
              <w:left w:val="nil"/>
              <w:bottom w:val="single" w:sz="8" w:space="0" w:color="AEAEAE"/>
              <w:right w:val="single" w:sz="8" w:space="0" w:color="AEAEAE"/>
            </w:tcBorders>
            <w:shd w:val="clear" w:color="auto" w:fill="auto"/>
            <w:vAlign w:val="center"/>
            <w:hideMark/>
          </w:tcPr>
          <w:p w14:paraId="050C441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-900 </w:t>
            </w:r>
          </w:p>
        </w:tc>
      </w:tr>
      <w:tr w:rsidR="00794F8A" w:rsidRPr="00794F8A" w14:paraId="1BB01CBA"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78BBC75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56DB40A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344C1DD0"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VUOSIKATE</w:t>
            </w:r>
          </w:p>
        </w:tc>
        <w:tc>
          <w:tcPr>
            <w:tcW w:w="1275" w:type="dxa"/>
            <w:tcBorders>
              <w:top w:val="nil"/>
              <w:left w:val="nil"/>
              <w:bottom w:val="single" w:sz="8" w:space="0" w:color="AEAEAE"/>
              <w:right w:val="single" w:sz="8" w:space="0" w:color="AEAEAE"/>
            </w:tcBorders>
            <w:shd w:val="clear" w:color="auto" w:fill="auto"/>
            <w:vAlign w:val="center"/>
            <w:hideMark/>
          </w:tcPr>
          <w:p w14:paraId="672071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-7 367 035,13</w:t>
            </w:r>
          </w:p>
        </w:tc>
        <w:tc>
          <w:tcPr>
            <w:tcW w:w="993" w:type="dxa"/>
            <w:tcBorders>
              <w:top w:val="nil"/>
              <w:left w:val="nil"/>
              <w:bottom w:val="single" w:sz="8" w:space="0" w:color="AEAEAE"/>
              <w:right w:val="single" w:sz="8" w:space="0" w:color="AEAEAE"/>
            </w:tcBorders>
            <w:shd w:val="clear" w:color="auto" w:fill="auto"/>
            <w:vAlign w:val="center"/>
            <w:hideMark/>
          </w:tcPr>
          <w:p w14:paraId="62B128E1"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-8 164 610</w:t>
            </w:r>
          </w:p>
        </w:tc>
        <w:tc>
          <w:tcPr>
            <w:tcW w:w="952" w:type="dxa"/>
            <w:tcBorders>
              <w:top w:val="nil"/>
              <w:left w:val="nil"/>
              <w:bottom w:val="single" w:sz="8" w:space="0" w:color="AEAEAE"/>
              <w:right w:val="single" w:sz="8" w:space="0" w:color="AEAEAE"/>
            </w:tcBorders>
            <w:shd w:val="clear" w:color="auto" w:fill="auto"/>
            <w:vAlign w:val="center"/>
            <w:hideMark/>
          </w:tcPr>
          <w:p w14:paraId="417A26D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-8 354 400</w:t>
            </w:r>
          </w:p>
        </w:tc>
        <w:tc>
          <w:tcPr>
            <w:tcW w:w="721" w:type="dxa"/>
            <w:tcBorders>
              <w:top w:val="nil"/>
              <w:left w:val="nil"/>
              <w:bottom w:val="single" w:sz="8" w:space="0" w:color="AEAEAE"/>
              <w:right w:val="single" w:sz="8" w:space="0" w:color="AEAEAE"/>
            </w:tcBorders>
            <w:shd w:val="clear" w:color="auto" w:fill="auto"/>
            <w:vAlign w:val="center"/>
            <w:hideMark/>
          </w:tcPr>
          <w:p w14:paraId="0630DD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189 790 </w:t>
            </w:r>
          </w:p>
        </w:tc>
      </w:tr>
      <w:tr w:rsidR="00794F8A" w:rsidRPr="00794F8A" w14:paraId="345FCEA1"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4E4ACF6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2702A4D7"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2B7A957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Erilliskirjanpitona hoidetut rahastot</w:t>
            </w:r>
          </w:p>
        </w:tc>
        <w:tc>
          <w:tcPr>
            <w:tcW w:w="1275" w:type="dxa"/>
            <w:tcBorders>
              <w:top w:val="nil"/>
              <w:left w:val="nil"/>
              <w:bottom w:val="single" w:sz="8" w:space="0" w:color="AEAEAE"/>
              <w:right w:val="single" w:sz="8" w:space="0" w:color="AEAEAE"/>
            </w:tcBorders>
            <w:shd w:val="clear" w:color="auto" w:fill="auto"/>
            <w:vAlign w:val="center"/>
            <w:hideMark/>
          </w:tcPr>
          <w:p w14:paraId="18C4A30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0,00</w:t>
            </w:r>
          </w:p>
        </w:tc>
        <w:tc>
          <w:tcPr>
            <w:tcW w:w="993" w:type="dxa"/>
            <w:tcBorders>
              <w:top w:val="nil"/>
              <w:left w:val="nil"/>
              <w:bottom w:val="single" w:sz="8" w:space="0" w:color="AEAEAE"/>
              <w:right w:val="single" w:sz="8" w:space="0" w:color="AEAEAE"/>
            </w:tcBorders>
            <w:shd w:val="clear" w:color="auto" w:fill="auto"/>
            <w:vAlign w:val="center"/>
            <w:hideMark/>
          </w:tcPr>
          <w:p w14:paraId="4AAF81E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4A189CB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2D41121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2A69B78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A86BAE6"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7DBCDD2C"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517DD619"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Tuotot</w:t>
            </w:r>
          </w:p>
        </w:tc>
        <w:tc>
          <w:tcPr>
            <w:tcW w:w="1275" w:type="dxa"/>
            <w:tcBorders>
              <w:top w:val="nil"/>
              <w:left w:val="nil"/>
              <w:bottom w:val="single" w:sz="8" w:space="0" w:color="AEAEAE"/>
              <w:right w:val="single" w:sz="8" w:space="0" w:color="AEAEAE"/>
            </w:tcBorders>
            <w:shd w:val="clear" w:color="auto" w:fill="auto"/>
            <w:vAlign w:val="center"/>
            <w:hideMark/>
          </w:tcPr>
          <w:p w14:paraId="638B535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-98 005,68</w:t>
            </w:r>
          </w:p>
        </w:tc>
        <w:tc>
          <w:tcPr>
            <w:tcW w:w="993" w:type="dxa"/>
            <w:tcBorders>
              <w:top w:val="nil"/>
              <w:left w:val="nil"/>
              <w:bottom w:val="single" w:sz="8" w:space="0" w:color="AEAEAE"/>
              <w:right w:val="single" w:sz="8" w:space="0" w:color="AEAEAE"/>
            </w:tcBorders>
            <w:shd w:val="clear" w:color="auto" w:fill="auto"/>
            <w:vAlign w:val="center"/>
            <w:hideMark/>
          </w:tcPr>
          <w:p w14:paraId="7308739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26482D6C"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3A03448D"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53C8CCA4"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34B29BDF"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43128E1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39E18DD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Kulut</w:t>
            </w:r>
          </w:p>
        </w:tc>
        <w:tc>
          <w:tcPr>
            <w:tcW w:w="1275" w:type="dxa"/>
            <w:tcBorders>
              <w:top w:val="nil"/>
              <w:left w:val="nil"/>
              <w:bottom w:val="single" w:sz="8" w:space="0" w:color="AEAEAE"/>
              <w:right w:val="single" w:sz="8" w:space="0" w:color="AEAEAE"/>
            </w:tcBorders>
            <w:shd w:val="clear" w:color="auto" w:fill="auto"/>
            <w:vAlign w:val="center"/>
            <w:hideMark/>
          </w:tcPr>
          <w:p w14:paraId="1D0ABB7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95 150,38</w:t>
            </w:r>
          </w:p>
        </w:tc>
        <w:tc>
          <w:tcPr>
            <w:tcW w:w="993" w:type="dxa"/>
            <w:tcBorders>
              <w:top w:val="nil"/>
              <w:left w:val="nil"/>
              <w:bottom w:val="single" w:sz="8" w:space="0" w:color="AEAEAE"/>
              <w:right w:val="single" w:sz="8" w:space="0" w:color="AEAEAE"/>
            </w:tcBorders>
            <w:shd w:val="clear" w:color="auto" w:fill="auto"/>
            <w:vAlign w:val="center"/>
            <w:hideMark/>
          </w:tcPr>
          <w:p w14:paraId="3FC64F3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35DAF24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2B8CCE08"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010CB831"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595F9135"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42529218"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74BB7583" w14:textId="77777777" w:rsidR="00794F8A" w:rsidRPr="00794F8A" w:rsidRDefault="00794F8A" w:rsidP="00794F8A">
            <w:pPr>
              <w:ind w:firstLineChars="100" w:firstLine="160"/>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Siirrot rahastosta/rahastoon</w:t>
            </w:r>
          </w:p>
        </w:tc>
        <w:tc>
          <w:tcPr>
            <w:tcW w:w="1275" w:type="dxa"/>
            <w:tcBorders>
              <w:top w:val="nil"/>
              <w:left w:val="nil"/>
              <w:bottom w:val="single" w:sz="8" w:space="0" w:color="AEAEAE"/>
              <w:right w:val="single" w:sz="8" w:space="0" w:color="AEAEAE"/>
            </w:tcBorders>
            <w:shd w:val="clear" w:color="auto" w:fill="auto"/>
            <w:vAlign w:val="center"/>
            <w:hideMark/>
          </w:tcPr>
          <w:p w14:paraId="569817C7"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2 855,30</w:t>
            </w:r>
          </w:p>
        </w:tc>
        <w:tc>
          <w:tcPr>
            <w:tcW w:w="993" w:type="dxa"/>
            <w:tcBorders>
              <w:top w:val="nil"/>
              <w:left w:val="nil"/>
              <w:bottom w:val="single" w:sz="8" w:space="0" w:color="AEAEAE"/>
              <w:right w:val="single" w:sz="8" w:space="0" w:color="AEAEAE"/>
            </w:tcBorders>
            <w:shd w:val="clear" w:color="auto" w:fill="auto"/>
            <w:vAlign w:val="center"/>
            <w:hideMark/>
          </w:tcPr>
          <w:p w14:paraId="23D50A6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952" w:type="dxa"/>
            <w:tcBorders>
              <w:top w:val="nil"/>
              <w:left w:val="nil"/>
              <w:bottom w:val="single" w:sz="8" w:space="0" w:color="AEAEAE"/>
              <w:right w:val="single" w:sz="8" w:space="0" w:color="AEAEAE"/>
            </w:tcBorders>
            <w:shd w:val="clear" w:color="auto" w:fill="auto"/>
            <w:vAlign w:val="center"/>
            <w:hideMark/>
          </w:tcPr>
          <w:p w14:paraId="3EFDEF55"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w:t>
            </w:r>
          </w:p>
        </w:tc>
        <w:tc>
          <w:tcPr>
            <w:tcW w:w="721" w:type="dxa"/>
            <w:tcBorders>
              <w:top w:val="nil"/>
              <w:left w:val="nil"/>
              <w:bottom w:val="single" w:sz="8" w:space="0" w:color="AEAEAE"/>
              <w:right w:val="single" w:sz="8" w:space="0" w:color="AEAEAE"/>
            </w:tcBorders>
            <w:shd w:val="clear" w:color="auto" w:fill="auto"/>
            <w:vAlign w:val="center"/>
            <w:hideMark/>
          </w:tcPr>
          <w:p w14:paraId="2ED373C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0 </w:t>
            </w:r>
          </w:p>
        </w:tc>
      </w:tr>
      <w:tr w:rsidR="00794F8A" w:rsidRPr="00794F8A" w14:paraId="693137E8"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6002D3B1"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6780075D"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35A76CD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TULOS</w:t>
            </w:r>
          </w:p>
        </w:tc>
        <w:tc>
          <w:tcPr>
            <w:tcW w:w="1275" w:type="dxa"/>
            <w:tcBorders>
              <w:top w:val="nil"/>
              <w:left w:val="nil"/>
              <w:bottom w:val="single" w:sz="8" w:space="0" w:color="AEAEAE"/>
              <w:right w:val="single" w:sz="8" w:space="0" w:color="AEAEAE"/>
            </w:tcBorders>
            <w:shd w:val="clear" w:color="auto" w:fill="auto"/>
            <w:vAlign w:val="center"/>
            <w:hideMark/>
          </w:tcPr>
          <w:p w14:paraId="7306C606"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-7 367 035,13</w:t>
            </w:r>
          </w:p>
        </w:tc>
        <w:tc>
          <w:tcPr>
            <w:tcW w:w="993" w:type="dxa"/>
            <w:tcBorders>
              <w:top w:val="nil"/>
              <w:left w:val="nil"/>
              <w:bottom w:val="single" w:sz="8" w:space="0" w:color="AEAEAE"/>
              <w:right w:val="single" w:sz="8" w:space="0" w:color="AEAEAE"/>
            </w:tcBorders>
            <w:shd w:val="clear" w:color="auto" w:fill="auto"/>
            <w:vAlign w:val="center"/>
            <w:hideMark/>
          </w:tcPr>
          <w:p w14:paraId="65E7B92E"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-8 164 610</w:t>
            </w:r>
          </w:p>
        </w:tc>
        <w:tc>
          <w:tcPr>
            <w:tcW w:w="952" w:type="dxa"/>
            <w:tcBorders>
              <w:top w:val="nil"/>
              <w:left w:val="nil"/>
              <w:bottom w:val="single" w:sz="8" w:space="0" w:color="AEAEAE"/>
              <w:right w:val="single" w:sz="8" w:space="0" w:color="AEAEAE"/>
            </w:tcBorders>
            <w:shd w:val="clear" w:color="auto" w:fill="auto"/>
            <w:vAlign w:val="center"/>
            <w:hideMark/>
          </w:tcPr>
          <w:p w14:paraId="05B81439"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-8 354 400</w:t>
            </w:r>
          </w:p>
        </w:tc>
        <w:tc>
          <w:tcPr>
            <w:tcW w:w="721" w:type="dxa"/>
            <w:tcBorders>
              <w:top w:val="nil"/>
              <w:left w:val="nil"/>
              <w:bottom w:val="single" w:sz="8" w:space="0" w:color="AEAEAE"/>
              <w:right w:val="single" w:sz="8" w:space="0" w:color="AEAEAE"/>
            </w:tcBorders>
            <w:shd w:val="clear" w:color="auto" w:fill="auto"/>
            <w:vAlign w:val="center"/>
            <w:hideMark/>
          </w:tcPr>
          <w:p w14:paraId="01EC8183"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189 790 </w:t>
            </w:r>
          </w:p>
        </w:tc>
      </w:tr>
      <w:tr w:rsidR="00794F8A" w:rsidRPr="00794F8A" w14:paraId="039976CF" w14:textId="77777777" w:rsidTr="00794F8A">
        <w:trPr>
          <w:trHeight w:val="315"/>
        </w:trPr>
        <w:tc>
          <w:tcPr>
            <w:tcW w:w="820" w:type="dxa"/>
            <w:tcBorders>
              <w:top w:val="nil"/>
              <w:left w:val="single" w:sz="8" w:space="0" w:color="AEAEAE"/>
              <w:bottom w:val="single" w:sz="8" w:space="0" w:color="AEAEAE"/>
              <w:right w:val="single" w:sz="8" w:space="0" w:color="AEAEAE"/>
            </w:tcBorders>
            <w:shd w:val="clear" w:color="auto" w:fill="auto"/>
            <w:vAlign w:val="center"/>
            <w:hideMark/>
          </w:tcPr>
          <w:p w14:paraId="203ABDC4"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6</w:t>
            </w:r>
          </w:p>
        </w:tc>
        <w:tc>
          <w:tcPr>
            <w:tcW w:w="1960" w:type="dxa"/>
            <w:tcBorders>
              <w:top w:val="nil"/>
              <w:left w:val="nil"/>
              <w:bottom w:val="single" w:sz="8" w:space="0" w:color="AEAEAE"/>
              <w:right w:val="single" w:sz="8" w:space="0" w:color="AEAEAE"/>
            </w:tcBorders>
            <w:shd w:val="clear" w:color="auto" w:fill="auto"/>
            <w:vAlign w:val="center"/>
            <w:hideMark/>
          </w:tcPr>
          <w:p w14:paraId="088EC3B3"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Rahoitustoimi</w:t>
            </w:r>
          </w:p>
        </w:tc>
        <w:tc>
          <w:tcPr>
            <w:tcW w:w="2739" w:type="dxa"/>
            <w:tcBorders>
              <w:top w:val="nil"/>
              <w:left w:val="nil"/>
              <w:bottom w:val="single" w:sz="8" w:space="0" w:color="AEAEAE"/>
              <w:right w:val="single" w:sz="8" w:space="0" w:color="AEAEAE"/>
            </w:tcBorders>
            <w:shd w:val="clear" w:color="auto" w:fill="auto"/>
            <w:vAlign w:val="center"/>
            <w:hideMark/>
          </w:tcPr>
          <w:p w14:paraId="67F6660B" w14:textId="77777777" w:rsidR="00794F8A" w:rsidRPr="00794F8A" w:rsidRDefault="00794F8A" w:rsidP="00794F8A">
            <w:pPr>
              <w:jc w:val="lef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Tilikauden ylijäämä (alijäämä)</w:t>
            </w:r>
          </w:p>
        </w:tc>
        <w:tc>
          <w:tcPr>
            <w:tcW w:w="1275" w:type="dxa"/>
            <w:tcBorders>
              <w:top w:val="nil"/>
              <w:left w:val="nil"/>
              <w:bottom w:val="single" w:sz="8" w:space="0" w:color="AEAEAE"/>
              <w:right w:val="single" w:sz="8" w:space="0" w:color="AEAEAE"/>
            </w:tcBorders>
            <w:shd w:val="clear" w:color="auto" w:fill="auto"/>
            <w:vAlign w:val="center"/>
            <w:hideMark/>
          </w:tcPr>
          <w:p w14:paraId="72B5A0CA"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-7 367 035,13</w:t>
            </w:r>
          </w:p>
        </w:tc>
        <w:tc>
          <w:tcPr>
            <w:tcW w:w="993" w:type="dxa"/>
            <w:tcBorders>
              <w:top w:val="nil"/>
              <w:left w:val="nil"/>
              <w:bottom w:val="single" w:sz="8" w:space="0" w:color="AEAEAE"/>
              <w:right w:val="single" w:sz="8" w:space="0" w:color="AEAEAE"/>
            </w:tcBorders>
            <w:shd w:val="clear" w:color="auto" w:fill="auto"/>
            <w:vAlign w:val="center"/>
            <w:hideMark/>
          </w:tcPr>
          <w:p w14:paraId="3CE65BB2"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-8 164 610</w:t>
            </w:r>
          </w:p>
        </w:tc>
        <w:tc>
          <w:tcPr>
            <w:tcW w:w="952" w:type="dxa"/>
            <w:tcBorders>
              <w:top w:val="nil"/>
              <w:left w:val="nil"/>
              <w:bottom w:val="single" w:sz="8" w:space="0" w:color="AEAEAE"/>
              <w:right w:val="single" w:sz="8" w:space="0" w:color="AEAEAE"/>
            </w:tcBorders>
            <w:shd w:val="clear" w:color="auto" w:fill="auto"/>
            <w:vAlign w:val="center"/>
            <w:hideMark/>
          </w:tcPr>
          <w:p w14:paraId="6C588E4F"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-8 354 400</w:t>
            </w:r>
          </w:p>
        </w:tc>
        <w:tc>
          <w:tcPr>
            <w:tcW w:w="721" w:type="dxa"/>
            <w:tcBorders>
              <w:top w:val="nil"/>
              <w:left w:val="nil"/>
              <w:bottom w:val="single" w:sz="8" w:space="0" w:color="AEAEAE"/>
              <w:right w:val="single" w:sz="8" w:space="0" w:color="AEAEAE"/>
            </w:tcBorders>
            <w:shd w:val="clear" w:color="auto" w:fill="auto"/>
            <w:vAlign w:val="center"/>
            <w:hideMark/>
          </w:tcPr>
          <w:p w14:paraId="1C5853F4" w14:textId="77777777" w:rsidR="00794F8A" w:rsidRPr="00794F8A" w:rsidRDefault="00794F8A" w:rsidP="00794F8A">
            <w:pPr>
              <w:jc w:val="right"/>
              <w:rPr>
                <w:rFonts w:ascii="Arial" w:eastAsia="Times New Roman" w:hAnsi="Arial" w:cs="Arial"/>
                <w:color w:val="000000"/>
                <w:sz w:val="16"/>
                <w:szCs w:val="16"/>
                <w:lang w:eastAsia="fi-FI"/>
              </w:rPr>
            </w:pPr>
            <w:r w:rsidRPr="00794F8A">
              <w:rPr>
                <w:rFonts w:ascii="Arial" w:eastAsia="Times New Roman" w:hAnsi="Arial" w:cs="Arial"/>
                <w:color w:val="000000"/>
                <w:sz w:val="16"/>
                <w:szCs w:val="16"/>
                <w:lang w:eastAsia="fi-FI"/>
              </w:rPr>
              <w:t xml:space="preserve">189 790 </w:t>
            </w:r>
          </w:p>
        </w:tc>
      </w:tr>
    </w:tbl>
    <w:p w14:paraId="629DD4DB" w14:textId="5E8CC00B" w:rsidR="001346DD" w:rsidRPr="00640489" w:rsidRDefault="001346DD">
      <w:pPr>
        <w:rPr>
          <w:rFonts w:cs="Times New Roman"/>
          <w:sz w:val="22"/>
          <w:highlight w:val="yellow"/>
        </w:rPr>
      </w:pPr>
    </w:p>
    <w:p w14:paraId="6D478877" w14:textId="6E99D72B" w:rsidR="004407AD" w:rsidRPr="00640489" w:rsidRDefault="004407AD">
      <w:pPr>
        <w:rPr>
          <w:rFonts w:cs="Times New Roman"/>
          <w:sz w:val="22"/>
        </w:rPr>
      </w:pPr>
    </w:p>
    <w:p w14:paraId="1EE08436" w14:textId="263CBB33" w:rsidR="00806778" w:rsidRDefault="00806778">
      <w:pPr>
        <w:rPr>
          <w:rFonts w:cs="Times New Roman"/>
          <w:b/>
          <w:szCs w:val="24"/>
        </w:rPr>
      </w:pPr>
    </w:p>
    <w:p w14:paraId="19EA7BE5" w14:textId="77777777" w:rsidR="00257214" w:rsidRPr="00640489" w:rsidRDefault="00257214">
      <w:pPr>
        <w:rPr>
          <w:rFonts w:cs="Times New Roman"/>
          <w:b/>
          <w:szCs w:val="24"/>
        </w:rPr>
      </w:pPr>
    </w:p>
    <w:p w14:paraId="6C4B266D" w14:textId="77777777" w:rsidR="004407AD" w:rsidRPr="00640489" w:rsidRDefault="004407AD">
      <w:pPr>
        <w:rPr>
          <w:rFonts w:cs="Times New Roman"/>
          <w:b/>
          <w:szCs w:val="24"/>
        </w:rPr>
      </w:pPr>
    </w:p>
    <w:p w14:paraId="1A0E24B4" w14:textId="77777777" w:rsidR="00343E9D" w:rsidRPr="00640489" w:rsidRDefault="00B3369C">
      <w:pPr>
        <w:rPr>
          <w:rFonts w:cs="Times New Roman"/>
          <w:b/>
          <w:sz w:val="28"/>
          <w:szCs w:val="28"/>
        </w:rPr>
      </w:pPr>
      <w:r w:rsidRPr="00640489">
        <w:rPr>
          <w:rFonts w:cs="Times New Roman"/>
          <w:b/>
          <w:sz w:val="28"/>
          <w:szCs w:val="28"/>
        </w:rPr>
        <w:lastRenderedPageBreak/>
        <w:t>RAHOITUSOSA</w:t>
      </w:r>
    </w:p>
    <w:p w14:paraId="2BA2BFAB" w14:textId="77777777" w:rsidR="00343E9D" w:rsidRPr="00640489" w:rsidRDefault="00343E9D">
      <w:pPr>
        <w:rPr>
          <w:rFonts w:cs="Times New Roman"/>
          <w:sz w:val="22"/>
          <w:highlight w:val="yellow"/>
        </w:rPr>
      </w:pPr>
    </w:p>
    <w:tbl>
      <w:tblPr>
        <w:tblW w:w="7440" w:type="dxa"/>
        <w:tblCellMar>
          <w:left w:w="70" w:type="dxa"/>
          <w:right w:w="70" w:type="dxa"/>
        </w:tblCellMar>
        <w:tblLook w:val="04A0" w:firstRow="1" w:lastRow="0" w:firstColumn="1" w:lastColumn="0" w:noHBand="0" w:noVBand="1"/>
      </w:tblPr>
      <w:tblGrid>
        <w:gridCol w:w="3840"/>
        <w:gridCol w:w="1240"/>
        <w:gridCol w:w="1280"/>
        <w:gridCol w:w="1080"/>
      </w:tblGrid>
      <w:tr w:rsidR="00257214" w:rsidRPr="00257214" w14:paraId="118A85D5" w14:textId="77777777" w:rsidTr="00257214">
        <w:trPr>
          <w:trHeight w:val="315"/>
        </w:trPr>
        <w:tc>
          <w:tcPr>
            <w:tcW w:w="3840" w:type="dxa"/>
            <w:tcBorders>
              <w:top w:val="single" w:sz="8" w:space="0" w:color="AEAEAE"/>
              <w:left w:val="single" w:sz="8" w:space="0" w:color="AEAEAE"/>
              <w:bottom w:val="single" w:sz="8" w:space="0" w:color="AEAEAE"/>
              <w:right w:val="single" w:sz="8" w:space="0" w:color="AEAEAE"/>
            </w:tcBorders>
            <w:shd w:val="clear" w:color="auto" w:fill="auto"/>
            <w:vAlign w:val="center"/>
            <w:hideMark/>
          </w:tcPr>
          <w:p w14:paraId="1983215C" w14:textId="77777777" w:rsidR="00257214" w:rsidRPr="00257214" w:rsidRDefault="00257214" w:rsidP="00257214">
            <w:pPr>
              <w:jc w:val="lef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c>
          <w:tcPr>
            <w:tcW w:w="1240" w:type="dxa"/>
            <w:tcBorders>
              <w:top w:val="single" w:sz="8" w:space="0" w:color="AEAEAE"/>
              <w:left w:val="nil"/>
              <w:bottom w:val="single" w:sz="8" w:space="0" w:color="AEAEAE"/>
              <w:right w:val="single" w:sz="8" w:space="0" w:color="AEAEAE"/>
            </w:tcBorders>
            <w:shd w:val="clear" w:color="auto" w:fill="auto"/>
            <w:vAlign w:val="center"/>
            <w:hideMark/>
          </w:tcPr>
          <w:p w14:paraId="56A3830A" w14:textId="77777777" w:rsidR="00257214" w:rsidRPr="00257214" w:rsidRDefault="00257214" w:rsidP="00257214">
            <w:pPr>
              <w:jc w:val="center"/>
              <w:rPr>
                <w:rFonts w:ascii="Arial" w:eastAsia="Times New Roman" w:hAnsi="Arial" w:cs="Arial"/>
                <w:b/>
                <w:bCs/>
                <w:color w:val="000000"/>
                <w:sz w:val="16"/>
                <w:szCs w:val="16"/>
                <w:lang w:eastAsia="fi-FI"/>
              </w:rPr>
            </w:pPr>
            <w:r w:rsidRPr="00257214">
              <w:rPr>
                <w:rFonts w:ascii="Arial" w:eastAsia="Times New Roman" w:hAnsi="Arial" w:cs="Arial"/>
                <w:b/>
                <w:bCs/>
                <w:color w:val="000000"/>
                <w:sz w:val="16"/>
                <w:szCs w:val="16"/>
                <w:lang w:eastAsia="fi-FI"/>
              </w:rPr>
              <w:t>TP 2022</w:t>
            </w:r>
          </w:p>
        </w:tc>
        <w:tc>
          <w:tcPr>
            <w:tcW w:w="1280" w:type="dxa"/>
            <w:tcBorders>
              <w:top w:val="single" w:sz="8" w:space="0" w:color="AEAEAE"/>
              <w:left w:val="nil"/>
              <w:bottom w:val="single" w:sz="8" w:space="0" w:color="AEAEAE"/>
              <w:right w:val="single" w:sz="8" w:space="0" w:color="AEAEAE"/>
            </w:tcBorders>
            <w:shd w:val="clear" w:color="auto" w:fill="auto"/>
            <w:vAlign w:val="center"/>
            <w:hideMark/>
          </w:tcPr>
          <w:p w14:paraId="59E6EE73" w14:textId="77777777" w:rsidR="00257214" w:rsidRPr="00257214" w:rsidRDefault="00257214" w:rsidP="00257214">
            <w:pPr>
              <w:jc w:val="center"/>
              <w:rPr>
                <w:rFonts w:ascii="Arial" w:eastAsia="Times New Roman" w:hAnsi="Arial" w:cs="Arial"/>
                <w:b/>
                <w:bCs/>
                <w:color w:val="000000"/>
                <w:sz w:val="16"/>
                <w:szCs w:val="16"/>
                <w:lang w:eastAsia="fi-FI"/>
              </w:rPr>
            </w:pPr>
            <w:r w:rsidRPr="00257214">
              <w:rPr>
                <w:rFonts w:ascii="Arial" w:eastAsia="Times New Roman" w:hAnsi="Arial" w:cs="Arial"/>
                <w:b/>
                <w:bCs/>
                <w:color w:val="000000"/>
                <w:sz w:val="16"/>
                <w:szCs w:val="16"/>
                <w:lang w:eastAsia="fi-FI"/>
              </w:rPr>
              <w:t xml:space="preserve"> TA 2023</w:t>
            </w:r>
          </w:p>
        </w:tc>
        <w:tc>
          <w:tcPr>
            <w:tcW w:w="1080" w:type="dxa"/>
            <w:tcBorders>
              <w:top w:val="single" w:sz="8" w:space="0" w:color="AEAEAE"/>
              <w:left w:val="nil"/>
              <w:bottom w:val="single" w:sz="8" w:space="0" w:color="AEAEAE"/>
              <w:right w:val="single" w:sz="8" w:space="0" w:color="AEAEAE"/>
            </w:tcBorders>
            <w:shd w:val="clear" w:color="auto" w:fill="auto"/>
            <w:vAlign w:val="center"/>
            <w:hideMark/>
          </w:tcPr>
          <w:p w14:paraId="0B568720" w14:textId="77777777" w:rsidR="00257214" w:rsidRPr="00257214" w:rsidRDefault="00257214" w:rsidP="00257214">
            <w:pPr>
              <w:jc w:val="center"/>
              <w:rPr>
                <w:rFonts w:ascii="Arial" w:eastAsia="Times New Roman" w:hAnsi="Arial" w:cs="Arial"/>
                <w:b/>
                <w:bCs/>
                <w:color w:val="000000"/>
                <w:sz w:val="16"/>
                <w:szCs w:val="16"/>
                <w:lang w:eastAsia="fi-FI"/>
              </w:rPr>
            </w:pPr>
            <w:r w:rsidRPr="00257214">
              <w:rPr>
                <w:rFonts w:ascii="Arial" w:eastAsia="Times New Roman" w:hAnsi="Arial" w:cs="Arial"/>
                <w:b/>
                <w:bCs/>
                <w:color w:val="000000"/>
                <w:sz w:val="16"/>
                <w:szCs w:val="16"/>
                <w:lang w:eastAsia="fi-FI"/>
              </w:rPr>
              <w:t>TA 2024</w:t>
            </w:r>
          </w:p>
        </w:tc>
      </w:tr>
      <w:tr w:rsidR="00257214" w:rsidRPr="00257214" w14:paraId="30F00169"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0A3D007E" w14:textId="77777777" w:rsidR="00257214" w:rsidRPr="00257214" w:rsidRDefault="00257214" w:rsidP="00257214">
            <w:pPr>
              <w:jc w:val="lef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c>
          <w:tcPr>
            <w:tcW w:w="1240" w:type="dxa"/>
            <w:tcBorders>
              <w:top w:val="nil"/>
              <w:left w:val="nil"/>
              <w:bottom w:val="single" w:sz="8" w:space="0" w:color="AEAEAE"/>
              <w:right w:val="single" w:sz="8" w:space="0" w:color="AEAEAE"/>
            </w:tcBorders>
            <w:shd w:val="clear" w:color="auto" w:fill="auto"/>
            <w:vAlign w:val="center"/>
            <w:hideMark/>
          </w:tcPr>
          <w:p w14:paraId="61489985" w14:textId="77777777" w:rsidR="00257214" w:rsidRPr="00257214" w:rsidRDefault="00257214" w:rsidP="00BA01CD">
            <w:pPr>
              <w:jc w:val="center"/>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EUR</w:t>
            </w:r>
          </w:p>
        </w:tc>
        <w:tc>
          <w:tcPr>
            <w:tcW w:w="1280" w:type="dxa"/>
            <w:tcBorders>
              <w:top w:val="nil"/>
              <w:left w:val="nil"/>
              <w:bottom w:val="single" w:sz="8" w:space="0" w:color="AEAEAE"/>
              <w:right w:val="single" w:sz="8" w:space="0" w:color="AEAEAE"/>
            </w:tcBorders>
            <w:shd w:val="clear" w:color="auto" w:fill="auto"/>
            <w:vAlign w:val="center"/>
            <w:hideMark/>
          </w:tcPr>
          <w:p w14:paraId="3936628D" w14:textId="77777777" w:rsidR="00257214" w:rsidRPr="00257214" w:rsidRDefault="00257214" w:rsidP="00BA01CD">
            <w:pPr>
              <w:jc w:val="center"/>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EUR</w:t>
            </w:r>
          </w:p>
        </w:tc>
        <w:tc>
          <w:tcPr>
            <w:tcW w:w="1080" w:type="dxa"/>
            <w:tcBorders>
              <w:top w:val="nil"/>
              <w:left w:val="nil"/>
              <w:bottom w:val="single" w:sz="8" w:space="0" w:color="AEAEAE"/>
              <w:right w:val="single" w:sz="8" w:space="0" w:color="AEAEAE"/>
            </w:tcBorders>
            <w:shd w:val="clear" w:color="auto" w:fill="auto"/>
            <w:vAlign w:val="center"/>
            <w:hideMark/>
          </w:tcPr>
          <w:p w14:paraId="766F8FE3" w14:textId="77777777" w:rsidR="00257214" w:rsidRPr="00257214" w:rsidRDefault="00257214" w:rsidP="00BA01CD">
            <w:pPr>
              <w:jc w:val="center"/>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EUR</w:t>
            </w:r>
          </w:p>
        </w:tc>
      </w:tr>
      <w:tr w:rsidR="00257214" w:rsidRPr="00257214" w14:paraId="74A0BFD4"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0272DC0F" w14:textId="77777777" w:rsidR="00257214" w:rsidRPr="00A13D0A" w:rsidRDefault="00257214" w:rsidP="00257214">
            <w:pPr>
              <w:jc w:val="lef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Tulorahoitus</w:t>
            </w:r>
          </w:p>
        </w:tc>
        <w:tc>
          <w:tcPr>
            <w:tcW w:w="1240" w:type="dxa"/>
            <w:tcBorders>
              <w:top w:val="nil"/>
              <w:left w:val="nil"/>
              <w:bottom w:val="single" w:sz="8" w:space="0" w:color="AEAEAE"/>
              <w:right w:val="single" w:sz="8" w:space="0" w:color="AEAEAE"/>
            </w:tcBorders>
            <w:shd w:val="clear" w:color="auto" w:fill="auto"/>
            <w:vAlign w:val="center"/>
            <w:hideMark/>
          </w:tcPr>
          <w:p w14:paraId="0B70E6CC" w14:textId="77777777"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-934 385</w:t>
            </w:r>
          </w:p>
        </w:tc>
        <w:tc>
          <w:tcPr>
            <w:tcW w:w="1280" w:type="dxa"/>
            <w:tcBorders>
              <w:top w:val="nil"/>
              <w:left w:val="nil"/>
              <w:bottom w:val="single" w:sz="8" w:space="0" w:color="AEAEAE"/>
              <w:right w:val="single" w:sz="8" w:space="0" w:color="AEAEAE"/>
            </w:tcBorders>
            <w:shd w:val="clear" w:color="auto" w:fill="auto"/>
            <w:vAlign w:val="center"/>
            <w:hideMark/>
          </w:tcPr>
          <w:p w14:paraId="0552CE32" w14:textId="77777777"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-631 760</w:t>
            </w:r>
          </w:p>
        </w:tc>
        <w:tc>
          <w:tcPr>
            <w:tcW w:w="1080" w:type="dxa"/>
            <w:tcBorders>
              <w:top w:val="nil"/>
              <w:left w:val="nil"/>
              <w:bottom w:val="single" w:sz="8" w:space="0" w:color="AEAEAE"/>
              <w:right w:val="single" w:sz="8" w:space="0" w:color="AEAEAE"/>
            </w:tcBorders>
            <w:shd w:val="clear" w:color="auto" w:fill="auto"/>
            <w:vAlign w:val="center"/>
            <w:hideMark/>
          </w:tcPr>
          <w:p w14:paraId="54BD1378" w14:textId="412F6203"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-5</w:t>
            </w:r>
            <w:r w:rsidR="00BA01CD">
              <w:rPr>
                <w:rFonts w:ascii="Arial" w:eastAsia="Times New Roman" w:hAnsi="Arial" w:cs="Arial"/>
                <w:b/>
                <w:bCs/>
                <w:color w:val="000000"/>
                <w:sz w:val="16"/>
                <w:szCs w:val="16"/>
                <w:lang w:eastAsia="fi-FI"/>
              </w:rPr>
              <w:t>74 140</w:t>
            </w:r>
          </w:p>
        </w:tc>
      </w:tr>
      <w:tr w:rsidR="00257214" w:rsidRPr="00257214" w14:paraId="3F8AC2F9"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55EC2E23"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Vuosikate</w:t>
            </w:r>
          </w:p>
        </w:tc>
        <w:tc>
          <w:tcPr>
            <w:tcW w:w="1240" w:type="dxa"/>
            <w:tcBorders>
              <w:top w:val="nil"/>
              <w:left w:val="nil"/>
              <w:bottom w:val="single" w:sz="8" w:space="0" w:color="AEAEAE"/>
              <w:right w:val="single" w:sz="8" w:space="0" w:color="AEAEAE"/>
            </w:tcBorders>
            <w:shd w:val="clear" w:color="auto" w:fill="auto"/>
            <w:vAlign w:val="center"/>
            <w:hideMark/>
          </w:tcPr>
          <w:p w14:paraId="60B2D3F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-976 950</w:t>
            </w:r>
          </w:p>
        </w:tc>
        <w:tc>
          <w:tcPr>
            <w:tcW w:w="1280" w:type="dxa"/>
            <w:tcBorders>
              <w:top w:val="nil"/>
              <w:left w:val="nil"/>
              <w:bottom w:val="single" w:sz="8" w:space="0" w:color="AEAEAE"/>
              <w:right w:val="single" w:sz="8" w:space="0" w:color="AEAEAE"/>
            </w:tcBorders>
            <w:shd w:val="clear" w:color="auto" w:fill="auto"/>
            <w:vAlign w:val="center"/>
            <w:hideMark/>
          </w:tcPr>
          <w:p w14:paraId="4779E5F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-711 760</w:t>
            </w:r>
          </w:p>
        </w:tc>
        <w:tc>
          <w:tcPr>
            <w:tcW w:w="1080" w:type="dxa"/>
            <w:tcBorders>
              <w:top w:val="nil"/>
              <w:left w:val="nil"/>
              <w:bottom w:val="single" w:sz="8" w:space="0" w:color="AEAEAE"/>
              <w:right w:val="single" w:sz="8" w:space="0" w:color="AEAEAE"/>
            </w:tcBorders>
            <w:shd w:val="clear" w:color="auto" w:fill="auto"/>
            <w:vAlign w:val="center"/>
            <w:hideMark/>
          </w:tcPr>
          <w:p w14:paraId="2A77587F" w14:textId="0EEC6EA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-6</w:t>
            </w:r>
            <w:r w:rsidR="00BA01CD">
              <w:rPr>
                <w:rFonts w:ascii="Arial" w:eastAsia="Times New Roman" w:hAnsi="Arial" w:cs="Arial"/>
                <w:color w:val="000000"/>
                <w:sz w:val="16"/>
                <w:szCs w:val="16"/>
                <w:lang w:eastAsia="fi-FI"/>
              </w:rPr>
              <w:t>14 140</w:t>
            </w:r>
          </w:p>
        </w:tc>
      </w:tr>
      <w:tr w:rsidR="00257214" w:rsidRPr="00257214" w14:paraId="7845343F"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4966A532"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Satunnaiset erät</w:t>
            </w:r>
          </w:p>
        </w:tc>
        <w:tc>
          <w:tcPr>
            <w:tcW w:w="1240" w:type="dxa"/>
            <w:tcBorders>
              <w:top w:val="nil"/>
              <w:left w:val="nil"/>
              <w:bottom w:val="single" w:sz="8" w:space="0" w:color="AEAEAE"/>
              <w:right w:val="single" w:sz="8" w:space="0" w:color="AEAEAE"/>
            </w:tcBorders>
            <w:shd w:val="clear" w:color="auto" w:fill="auto"/>
            <w:vAlign w:val="center"/>
            <w:hideMark/>
          </w:tcPr>
          <w:p w14:paraId="01DC47BC"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7AB89F3B"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17C19386"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7AFC6313"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1F25A69"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Tulorahoituksen korjauserät</w:t>
            </w:r>
          </w:p>
        </w:tc>
        <w:tc>
          <w:tcPr>
            <w:tcW w:w="1240" w:type="dxa"/>
            <w:tcBorders>
              <w:top w:val="nil"/>
              <w:left w:val="nil"/>
              <w:bottom w:val="single" w:sz="8" w:space="0" w:color="AEAEAE"/>
              <w:right w:val="single" w:sz="8" w:space="0" w:color="AEAEAE"/>
            </w:tcBorders>
            <w:shd w:val="clear" w:color="auto" w:fill="auto"/>
            <w:vAlign w:val="center"/>
            <w:hideMark/>
          </w:tcPr>
          <w:p w14:paraId="19833BFF"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42 566</w:t>
            </w:r>
          </w:p>
        </w:tc>
        <w:tc>
          <w:tcPr>
            <w:tcW w:w="1280" w:type="dxa"/>
            <w:tcBorders>
              <w:top w:val="nil"/>
              <w:left w:val="nil"/>
              <w:bottom w:val="single" w:sz="8" w:space="0" w:color="AEAEAE"/>
              <w:right w:val="single" w:sz="8" w:space="0" w:color="AEAEAE"/>
            </w:tcBorders>
            <w:shd w:val="clear" w:color="auto" w:fill="auto"/>
            <w:vAlign w:val="center"/>
            <w:hideMark/>
          </w:tcPr>
          <w:p w14:paraId="5AA174E9"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80 000</w:t>
            </w:r>
          </w:p>
        </w:tc>
        <w:tc>
          <w:tcPr>
            <w:tcW w:w="1080" w:type="dxa"/>
            <w:tcBorders>
              <w:top w:val="nil"/>
              <w:left w:val="nil"/>
              <w:bottom w:val="single" w:sz="8" w:space="0" w:color="AEAEAE"/>
              <w:right w:val="single" w:sz="8" w:space="0" w:color="AEAEAE"/>
            </w:tcBorders>
            <w:shd w:val="clear" w:color="auto" w:fill="auto"/>
            <w:vAlign w:val="center"/>
            <w:hideMark/>
          </w:tcPr>
          <w:p w14:paraId="7F0EEF39"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40 000</w:t>
            </w:r>
          </w:p>
        </w:tc>
      </w:tr>
      <w:tr w:rsidR="00257214" w:rsidRPr="00257214" w14:paraId="12305A76"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3F71DC65" w14:textId="77777777" w:rsidR="00257214" w:rsidRPr="00A13D0A" w:rsidRDefault="00257214" w:rsidP="00257214">
            <w:pPr>
              <w:jc w:val="lef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Investoinnit</w:t>
            </w:r>
          </w:p>
        </w:tc>
        <w:tc>
          <w:tcPr>
            <w:tcW w:w="1240" w:type="dxa"/>
            <w:tcBorders>
              <w:top w:val="nil"/>
              <w:left w:val="nil"/>
              <w:bottom w:val="single" w:sz="8" w:space="0" w:color="AEAEAE"/>
              <w:right w:val="single" w:sz="8" w:space="0" w:color="AEAEAE"/>
            </w:tcBorders>
            <w:shd w:val="clear" w:color="auto" w:fill="auto"/>
            <w:vAlign w:val="center"/>
            <w:hideMark/>
          </w:tcPr>
          <w:p w14:paraId="0E20D859" w14:textId="77777777"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691 062</w:t>
            </w:r>
          </w:p>
        </w:tc>
        <w:tc>
          <w:tcPr>
            <w:tcW w:w="1280" w:type="dxa"/>
            <w:tcBorders>
              <w:top w:val="nil"/>
              <w:left w:val="nil"/>
              <w:bottom w:val="single" w:sz="8" w:space="0" w:color="AEAEAE"/>
              <w:right w:val="single" w:sz="8" w:space="0" w:color="AEAEAE"/>
            </w:tcBorders>
            <w:shd w:val="clear" w:color="auto" w:fill="auto"/>
            <w:vAlign w:val="center"/>
            <w:hideMark/>
          </w:tcPr>
          <w:p w14:paraId="1D189704" w14:textId="77777777"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2 070 500</w:t>
            </w:r>
          </w:p>
        </w:tc>
        <w:tc>
          <w:tcPr>
            <w:tcW w:w="1080" w:type="dxa"/>
            <w:tcBorders>
              <w:top w:val="nil"/>
              <w:left w:val="nil"/>
              <w:bottom w:val="single" w:sz="8" w:space="0" w:color="AEAEAE"/>
              <w:right w:val="single" w:sz="8" w:space="0" w:color="AEAEAE"/>
            </w:tcBorders>
            <w:shd w:val="clear" w:color="auto" w:fill="auto"/>
            <w:vAlign w:val="center"/>
            <w:hideMark/>
          </w:tcPr>
          <w:p w14:paraId="53662F45" w14:textId="77777777" w:rsidR="00257214" w:rsidRPr="00A13D0A" w:rsidRDefault="00257214" w:rsidP="00257214">
            <w:pPr>
              <w:jc w:val="righ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1 925 000</w:t>
            </w:r>
          </w:p>
        </w:tc>
      </w:tr>
      <w:tr w:rsidR="00257214" w:rsidRPr="00257214" w14:paraId="55D5DDA0"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40B2606"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Investointimenot</w:t>
            </w:r>
          </w:p>
        </w:tc>
        <w:tc>
          <w:tcPr>
            <w:tcW w:w="1240" w:type="dxa"/>
            <w:tcBorders>
              <w:top w:val="nil"/>
              <w:left w:val="nil"/>
              <w:bottom w:val="single" w:sz="8" w:space="0" w:color="AEAEAE"/>
              <w:right w:val="single" w:sz="8" w:space="0" w:color="AEAEAE"/>
            </w:tcBorders>
            <w:shd w:val="clear" w:color="auto" w:fill="auto"/>
            <w:vAlign w:val="center"/>
            <w:hideMark/>
          </w:tcPr>
          <w:p w14:paraId="1ABEA71F"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748 242</w:t>
            </w:r>
          </w:p>
        </w:tc>
        <w:tc>
          <w:tcPr>
            <w:tcW w:w="1280" w:type="dxa"/>
            <w:tcBorders>
              <w:top w:val="nil"/>
              <w:left w:val="nil"/>
              <w:bottom w:val="single" w:sz="8" w:space="0" w:color="AEAEAE"/>
              <w:right w:val="single" w:sz="8" w:space="0" w:color="AEAEAE"/>
            </w:tcBorders>
            <w:shd w:val="clear" w:color="auto" w:fill="auto"/>
            <w:vAlign w:val="center"/>
            <w:hideMark/>
          </w:tcPr>
          <w:p w14:paraId="1F1E1C2B"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2 070 500</w:t>
            </w:r>
          </w:p>
        </w:tc>
        <w:tc>
          <w:tcPr>
            <w:tcW w:w="1080" w:type="dxa"/>
            <w:tcBorders>
              <w:top w:val="nil"/>
              <w:left w:val="nil"/>
              <w:bottom w:val="single" w:sz="8" w:space="0" w:color="AEAEAE"/>
              <w:right w:val="single" w:sz="8" w:space="0" w:color="AEAEAE"/>
            </w:tcBorders>
            <w:shd w:val="clear" w:color="auto" w:fill="auto"/>
            <w:vAlign w:val="center"/>
            <w:hideMark/>
          </w:tcPr>
          <w:p w14:paraId="612B512C"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1 925 000</w:t>
            </w:r>
          </w:p>
        </w:tc>
      </w:tr>
      <w:tr w:rsidR="00257214" w:rsidRPr="00257214" w14:paraId="640403EA"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08A41866"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Pysyvien vastaavien myyntitulot</w:t>
            </w:r>
          </w:p>
        </w:tc>
        <w:tc>
          <w:tcPr>
            <w:tcW w:w="1240" w:type="dxa"/>
            <w:tcBorders>
              <w:top w:val="nil"/>
              <w:left w:val="nil"/>
              <w:bottom w:val="single" w:sz="8" w:space="0" w:color="AEAEAE"/>
              <w:right w:val="single" w:sz="8" w:space="0" w:color="AEAEAE"/>
            </w:tcBorders>
            <w:shd w:val="clear" w:color="auto" w:fill="auto"/>
            <w:vAlign w:val="center"/>
            <w:hideMark/>
          </w:tcPr>
          <w:p w14:paraId="1A48A94B"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-57 180</w:t>
            </w:r>
          </w:p>
        </w:tc>
        <w:tc>
          <w:tcPr>
            <w:tcW w:w="1280" w:type="dxa"/>
            <w:tcBorders>
              <w:top w:val="nil"/>
              <w:left w:val="nil"/>
              <w:bottom w:val="single" w:sz="8" w:space="0" w:color="AEAEAE"/>
              <w:right w:val="single" w:sz="8" w:space="0" w:color="AEAEAE"/>
            </w:tcBorders>
            <w:shd w:val="clear" w:color="auto" w:fill="auto"/>
            <w:vAlign w:val="center"/>
            <w:hideMark/>
          </w:tcPr>
          <w:p w14:paraId="70936A79"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268A80E"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0B56AB31"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09171841"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Sijoitukset</w:t>
            </w:r>
          </w:p>
        </w:tc>
        <w:tc>
          <w:tcPr>
            <w:tcW w:w="1240" w:type="dxa"/>
            <w:tcBorders>
              <w:top w:val="nil"/>
              <w:left w:val="nil"/>
              <w:bottom w:val="single" w:sz="8" w:space="0" w:color="AEAEAE"/>
              <w:right w:val="single" w:sz="8" w:space="0" w:color="AEAEAE"/>
            </w:tcBorders>
            <w:shd w:val="clear" w:color="auto" w:fill="auto"/>
            <w:vAlign w:val="center"/>
            <w:hideMark/>
          </w:tcPr>
          <w:p w14:paraId="560A2CD6"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5F66E28F"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090E7978"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713DE5C7"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6F22BEE"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Rahoitusosuudet investointimenoihin</w:t>
            </w:r>
          </w:p>
        </w:tc>
        <w:tc>
          <w:tcPr>
            <w:tcW w:w="1240" w:type="dxa"/>
            <w:tcBorders>
              <w:top w:val="nil"/>
              <w:left w:val="nil"/>
              <w:bottom w:val="single" w:sz="8" w:space="0" w:color="AEAEAE"/>
              <w:right w:val="single" w:sz="8" w:space="0" w:color="AEAEAE"/>
            </w:tcBorders>
            <w:shd w:val="clear" w:color="auto" w:fill="auto"/>
            <w:vAlign w:val="center"/>
            <w:hideMark/>
          </w:tcPr>
          <w:p w14:paraId="638BF49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0B344338"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F036B7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0DDB4545" w14:textId="77777777" w:rsidTr="00257214">
        <w:trPr>
          <w:trHeight w:val="46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EA4FCC0" w14:textId="77777777" w:rsidR="00257214" w:rsidRPr="00A13D0A" w:rsidRDefault="00257214" w:rsidP="00257214">
            <w:pPr>
              <w:jc w:val="lef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Varsinaisen toiminnan ja investointien nettorahavirta</w:t>
            </w:r>
          </w:p>
        </w:tc>
        <w:tc>
          <w:tcPr>
            <w:tcW w:w="1240" w:type="dxa"/>
            <w:tcBorders>
              <w:top w:val="nil"/>
              <w:left w:val="nil"/>
              <w:bottom w:val="single" w:sz="8" w:space="0" w:color="AEAEAE"/>
              <w:right w:val="single" w:sz="8" w:space="0" w:color="AEAEAE"/>
            </w:tcBorders>
            <w:shd w:val="clear" w:color="auto" w:fill="auto"/>
            <w:vAlign w:val="center"/>
            <w:hideMark/>
          </w:tcPr>
          <w:p w14:paraId="4A813C86"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-243 323</w:t>
            </w:r>
          </w:p>
        </w:tc>
        <w:tc>
          <w:tcPr>
            <w:tcW w:w="1280" w:type="dxa"/>
            <w:tcBorders>
              <w:top w:val="nil"/>
              <w:left w:val="nil"/>
              <w:bottom w:val="single" w:sz="8" w:space="0" w:color="AEAEAE"/>
              <w:right w:val="single" w:sz="8" w:space="0" w:color="AEAEAE"/>
            </w:tcBorders>
            <w:shd w:val="clear" w:color="auto" w:fill="auto"/>
            <w:vAlign w:val="center"/>
            <w:hideMark/>
          </w:tcPr>
          <w:p w14:paraId="5AFBB46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1 438 740</w:t>
            </w:r>
          </w:p>
        </w:tc>
        <w:tc>
          <w:tcPr>
            <w:tcW w:w="1080" w:type="dxa"/>
            <w:tcBorders>
              <w:top w:val="nil"/>
              <w:left w:val="nil"/>
              <w:bottom w:val="single" w:sz="8" w:space="0" w:color="AEAEAE"/>
              <w:right w:val="single" w:sz="8" w:space="0" w:color="AEAEAE"/>
            </w:tcBorders>
            <w:shd w:val="clear" w:color="auto" w:fill="auto"/>
            <w:vAlign w:val="center"/>
            <w:hideMark/>
          </w:tcPr>
          <w:p w14:paraId="05439C99" w14:textId="4969266D"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w:t>
            </w:r>
            <w:r w:rsidR="00BA01CD">
              <w:rPr>
                <w:rFonts w:ascii="Arial" w:eastAsia="Times New Roman" w:hAnsi="Arial" w:cs="Arial"/>
                <w:color w:val="000000"/>
                <w:sz w:val="16"/>
                <w:szCs w:val="16"/>
                <w:lang w:eastAsia="fi-FI"/>
              </w:rPr>
              <w:t> </w:t>
            </w:r>
            <w:r w:rsidRPr="00257214">
              <w:rPr>
                <w:rFonts w:ascii="Arial" w:eastAsia="Times New Roman" w:hAnsi="Arial" w:cs="Arial"/>
                <w:color w:val="000000"/>
                <w:sz w:val="16"/>
                <w:szCs w:val="16"/>
                <w:lang w:eastAsia="fi-FI"/>
              </w:rPr>
              <w:t>3</w:t>
            </w:r>
            <w:r w:rsidR="00BA01CD">
              <w:rPr>
                <w:rFonts w:ascii="Arial" w:eastAsia="Times New Roman" w:hAnsi="Arial" w:cs="Arial"/>
                <w:color w:val="000000"/>
                <w:sz w:val="16"/>
                <w:szCs w:val="16"/>
                <w:lang w:eastAsia="fi-FI"/>
              </w:rPr>
              <w:t>50 860</w:t>
            </w:r>
          </w:p>
        </w:tc>
      </w:tr>
      <w:tr w:rsidR="00257214" w:rsidRPr="00257214" w14:paraId="03A021A0"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2FFD1792"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Antolainauksen muutokset</w:t>
            </w:r>
          </w:p>
        </w:tc>
        <w:tc>
          <w:tcPr>
            <w:tcW w:w="1240" w:type="dxa"/>
            <w:tcBorders>
              <w:top w:val="nil"/>
              <w:left w:val="nil"/>
              <w:bottom w:val="single" w:sz="8" w:space="0" w:color="AEAEAE"/>
              <w:right w:val="single" w:sz="8" w:space="0" w:color="AEAEAE"/>
            </w:tcBorders>
            <w:shd w:val="clear" w:color="auto" w:fill="auto"/>
            <w:vAlign w:val="center"/>
            <w:hideMark/>
          </w:tcPr>
          <w:p w14:paraId="1B7E1C06"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5005DFC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0C67C29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42C6FA5A"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3136AEA6"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Pitkäaikaisten lainasaamisten lisäys</w:t>
            </w:r>
          </w:p>
        </w:tc>
        <w:tc>
          <w:tcPr>
            <w:tcW w:w="1240" w:type="dxa"/>
            <w:tcBorders>
              <w:top w:val="nil"/>
              <w:left w:val="nil"/>
              <w:bottom w:val="single" w:sz="8" w:space="0" w:color="AEAEAE"/>
              <w:right w:val="single" w:sz="8" w:space="0" w:color="AEAEAE"/>
            </w:tcBorders>
            <w:shd w:val="clear" w:color="auto" w:fill="auto"/>
            <w:vAlign w:val="center"/>
            <w:hideMark/>
          </w:tcPr>
          <w:p w14:paraId="19D6E0A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637487E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088DCB90"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4D96338B"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67F1A85"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Lyhytaikaiset lainasaamisten lisäys</w:t>
            </w:r>
          </w:p>
        </w:tc>
        <w:tc>
          <w:tcPr>
            <w:tcW w:w="1240" w:type="dxa"/>
            <w:tcBorders>
              <w:top w:val="nil"/>
              <w:left w:val="nil"/>
              <w:bottom w:val="single" w:sz="8" w:space="0" w:color="AEAEAE"/>
              <w:right w:val="single" w:sz="8" w:space="0" w:color="AEAEAE"/>
            </w:tcBorders>
            <w:shd w:val="clear" w:color="auto" w:fill="auto"/>
            <w:vAlign w:val="center"/>
            <w:hideMark/>
          </w:tcPr>
          <w:p w14:paraId="352959A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0E602BE4"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1A80785C"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2E5B1AAC"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6443856"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Pitkäaikaisten lainasaamisten vähennys</w:t>
            </w:r>
          </w:p>
        </w:tc>
        <w:tc>
          <w:tcPr>
            <w:tcW w:w="1240" w:type="dxa"/>
            <w:tcBorders>
              <w:top w:val="nil"/>
              <w:left w:val="nil"/>
              <w:bottom w:val="single" w:sz="8" w:space="0" w:color="AEAEAE"/>
              <w:right w:val="single" w:sz="8" w:space="0" w:color="AEAEAE"/>
            </w:tcBorders>
            <w:shd w:val="clear" w:color="auto" w:fill="auto"/>
            <w:vAlign w:val="center"/>
            <w:hideMark/>
          </w:tcPr>
          <w:p w14:paraId="5231F0BD"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60ED7706"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10FBFE65"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06E7CC94"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781AF1E0"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Lyhytaikaiset lainasaamisten vähennys</w:t>
            </w:r>
          </w:p>
        </w:tc>
        <w:tc>
          <w:tcPr>
            <w:tcW w:w="1240" w:type="dxa"/>
            <w:tcBorders>
              <w:top w:val="nil"/>
              <w:left w:val="nil"/>
              <w:bottom w:val="single" w:sz="8" w:space="0" w:color="AEAEAE"/>
              <w:right w:val="single" w:sz="8" w:space="0" w:color="AEAEAE"/>
            </w:tcBorders>
            <w:shd w:val="clear" w:color="auto" w:fill="auto"/>
            <w:vAlign w:val="center"/>
            <w:hideMark/>
          </w:tcPr>
          <w:p w14:paraId="3CBE23D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65711C75"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3F5DA74B"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0D536247"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05A00590"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Lainakannan muutokset</w:t>
            </w:r>
          </w:p>
        </w:tc>
        <w:tc>
          <w:tcPr>
            <w:tcW w:w="1240" w:type="dxa"/>
            <w:tcBorders>
              <w:top w:val="nil"/>
              <w:left w:val="nil"/>
              <w:bottom w:val="single" w:sz="8" w:space="0" w:color="AEAEAE"/>
              <w:right w:val="single" w:sz="8" w:space="0" w:color="AEAEAE"/>
            </w:tcBorders>
            <w:shd w:val="clear" w:color="auto" w:fill="auto"/>
            <w:vAlign w:val="center"/>
            <w:hideMark/>
          </w:tcPr>
          <w:p w14:paraId="670216D7"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5633126B"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0056645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1589A9EB"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52EDF205"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Pitkäaikaisten lainojen lisäys</w:t>
            </w:r>
          </w:p>
        </w:tc>
        <w:tc>
          <w:tcPr>
            <w:tcW w:w="1240" w:type="dxa"/>
            <w:tcBorders>
              <w:top w:val="nil"/>
              <w:left w:val="nil"/>
              <w:bottom w:val="single" w:sz="8" w:space="0" w:color="AEAEAE"/>
              <w:right w:val="single" w:sz="8" w:space="0" w:color="AEAEAE"/>
            </w:tcBorders>
            <w:shd w:val="clear" w:color="auto" w:fill="auto"/>
            <w:vAlign w:val="center"/>
            <w:hideMark/>
          </w:tcPr>
          <w:p w14:paraId="0D6A82D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4A299B1D"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393085CC"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3F55F3BC"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5D4868CC"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Pitkäaikaisten lainojen vähennys</w:t>
            </w:r>
          </w:p>
        </w:tc>
        <w:tc>
          <w:tcPr>
            <w:tcW w:w="1240" w:type="dxa"/>
            <w:tcBorders>
              <w:top w:val="nil"/>
              <w:left w:val="nil"/>
              <w:bottom w:val="single" w:sz="8" w:space="0" w:color="AEAEAE"/>
              <w:right w:val="single" w:sz="8" w:space="0" w:color="AEAEAE"/>
            </w:tcBorders>
            <w:shd w:val="clear" w:color="auto" w:fill="auto"/>
            <w:vAlign w:val="center"/>
            <w:hideMark/>
          </w:tcPr>
          <w:p w14:paraId="3DE93E7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380D30D8"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D17A65B"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70D223F1"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5F7444BE"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Lyhytaikaisten lainojen muutos</w:t>
            </w:r>
          </w:p>
        </w:tc>
        <w:tc>
          <w:tcPr>
            <w:tcW w:w="1240" w:type="dxa"/>
            <w:tcBorders>
              <w:top w:val="nil"/>
              <w:left w:val="nil"/>
              <w:bottom w:val="single" w:sz="8" w:space="0" w:color="AEAEAE"/>
              <w:right w:val="single" w:sz="8" w:space="0" w:color="AEAEAE"/>
            </w:tcBorders>
            <w:shd w:val="clear" w:color="auto" w:fill="auto"/>
            <w:vAlign w:val="center"/>
            <w:hideMark/>
          </w:tcPr>
          <w:p w14:paraId="0A7E17E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2266A09A"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562BFE93"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23E4F1ED"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48B9CCE3"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Muut maksuvalmiuden muutokset</w:t>
            </w:r>
          </w:p>
        </w:tc>
        <w:tc>
          <w:tcPr>
            <w:tcW w:w="1240" w:type="dxa"/>
            <w:tcBorders>
              <w:top w:val="nil"/>
              <w:left w:val="nil"/>
              <w:bottom w:val="single" w:sz="8" w:space="0" w:color="AEAEAE"/>
              <w:right w:val="single" w:sz="8" w:space="0" w:color="AEAEAE"/>
            </w:tcBorders>
            <w:shd w:val="clear" w:color="auto" w:fill="auto"/>
            <w:vAlign w:val="center"/>
            <w:hideMark/>
          </w:tcPr>
          <w:p w14:paraId="1AF5EF84"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-113 761</w:t>
            </w:r>
          </w:p>
        </w:tc>
        <w:tc>
          <w:tcPr>
            <w:tcW w:w="1280" w:type="dxa"/>
            <w:tcBorders>
              <w:top w:val="nil"/>
              <w:left w:val="nil"/>
              <w:bottom w:val="single" w:sz="8" w:space="0" w:color="AEAEAE"/>
              <w:right w:val="single" w:sz="8" w:space="0" w:color="AEAEAE"/>
            </w:tcBorders>
            <w:shd w:val="clear" w:color="auto" w:fill="auto"/>
            <w:vAlign w:val="center"/>
            <w:hideMark/>
          </w:tcPr>
          <w:p w14:paraId="67F266A1"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595819DC"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30CBBC98"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2121E53F"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Toimeksiantojen varojen muutokset</w:t>
            </w:r>
          </w:p>
        </w:tc>
        <w:tc>
          <w:tcPr>
            <w:tcW w:w="1240" w:type="dxa"/>
            <w:tcBorders>
              <w:top w:val="nil"/>
              <w:left w:val="nil"/>
              <w:bottom w:val="single" w:sz="8" w:space="0" w:color="AEAEAE"/>
              <w:right w:val="single" w:sz="8" w:space="0" w:color="AEAEAE"/>
            </w:tcBorders>
            <w:shd w:val="clear" w:color="auto" w:fill="auto"/>
            <w:vAlign w:val="center"/>
            <w:hideMark/>
          </w:tcPr>
          <w:p w14:paraId="2C6454B1"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-4 728</w:t>
            </w:r>
          </w:p>
        </w:tc>
        <w:tc>
          <w:tcPr>
            <w:tcW w:w="1280" w:type="dxa"/>
            <w:tcBorders>
              <w:top w:val="nil"/>
              <w:left w:val="nil"/>
              <w:bottom w:val="single" w:sz="8" w:space="0" w:color="AEAEAE"/>
              <w:right w:val="single" w:sz="8" w:space="0" w:color="AEAEAE"/>
            </w:tcBorders>
            <w:shd w:val="clear" w:color="auto" w:fill="auto"/>
            <w:vAlign w:val="center"/>
            <w:hideMark/>
          </w:tcPr>
          <w:p w14:paraId="2011C3A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48A82E0"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163BD7BC"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30ED84E"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Toimeksiantojen pääomien muutokset</w:t>
            </w:r>
          </w:p>
        </w:tc>
        <w:tc>
          <w:tcPr>
            <w:tcW w:w="1240" w:type="dxa"/>
            <w:tcBorders>
              <w:top w:val="nil"/>
              <w:left w:val="nil"/>
              <w:bottom w:val="single" w:sz="8" w:space="0" w:color="AEAEAE"/>
              <w:right w:val="single" w:sz="8" w:space="0" w:color="AEAEAE"/>
            </w:tcBorders>
            <w:shd w:val="clear" w:color="auto" w:fill="auto"/>
            <w:vAlign w:val="center"/>
            <w:hideMark/>
          </w:tcPr>
          <w:p w14:paraId="3B8CEDF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-13 316</w:t>
            </w:r>
          </w:p>
        </w:tc>
        <w:tc>
          <w:tcPr>
            <w:tcW w:w="1280" w:type="dxa"/>
            <w:tcBorders>
              <w:top w:val="nil"/>
              <w:left w:val="nil"/>
              <w:bottom w:val="single" w:sz="8" w:space="0" w:color="AEAEAE"/>
              <w:right w:val="single" w:sz="8" w:space="0" w:color="AEAEAE"/>
            </w:tcBorders>
            <w:shd w:val="clear" w:color="auto" w:fill="auto"/>
            <w:vAlign w:val="center"/>
            <w:hideMark/>
          </w:tcPr>
          <w:p w14:paraId="28912CF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475CCBA"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5E39BD4F"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0D00ACF"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Vaihto-omaisuuden muutos</w:t>
            </w:r>
          </w:p>
        </w:tc>
        <w:tc>
          <w:tcPr>
            <w:tcW w:w="1240" w:type="dxa"/>
            <w:tcBorders>
              <w:top w:val="nil"/>
              <w:left w:val="nil"/>
              <w:bottom w:val="single" w:sz="8" w:space="0" w:color="AEAEAE"/>
              <w:right w:val="single" w:sz="8" w:space="0" w:color="AEAEAE"/>
            </w:tcBorders>
            <w:shd w:val="clear" w:color="auto" w:fill="auto"/>
            <w:vAlign w:val="center"/>
            <w:hideMark/>
          </w:tcPr>
          <w:p w14:paraId="183B73E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3BDB24F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6124DCDC"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4B504518"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8207449"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Pitkäaikaisten saamisten muutos</w:t>
            </w:r>
          </w:p>
        </w:tc>
        <w:tc>
          <w:tcPr>
            <w:tcW w:w="1240" w:type="dxa"/>
            <w:tcBorders>
              <w:top w:val="nil"/>
              <w:left w:val="nil"/>
              <w:bottom w:val="single" w:sz="8" w:space="0" w:color="AEAEAE"/>
              <w:right w:val="single" w:sz="8" w:space="0" w:color="AEAEAE"/>
            </w:tcBorders>
            <w:shd w:val="clear" w:color="auto" w:fill="auto"/>
            <w:vAlign w:val="center"/>
            <w:hideMark/>
          </w:tcPr>
          <w:p w14:paraId="401A06A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417D6731"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02ECA3B0"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6B8A511A"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1777F5D"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Lyhytaikaisten saamisten muutos</w:t>
            </w:r>
          </w:p>
        </w:tc>
        <w:tc>
          <w:tcPr>
            <w:tcW w:w="1240" w:type="dxa"/>
            <w:tcBorders>
              <w:top w:val="nil"/>
              <w:left w:val="nil"/>
              <w:bottom w:val="single" w:sz="8" w:space="0" w:color="AEAEAE"/>
              <w:right w:val="single" w:sz="8" w:space="0" w:color="AEAEAE"/>
            </w:tcBorders>
            <w:shd w:val="clear" w:color="auto" w:fill="auto"/>
            <w:vAlign w:val="center"/>
            <w:hideMark/>
          </w:tcPr>
          <w:p w14:paraId="405DF4D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37 182</w:t>
            </w:r>
          </w:p>
        </w:tc>
        <w:tc>
          <w:tcPr>
            <w:tcW w:w="1280" w:type="dxa"/>
            <w:tcBorders>
              <w:top w:val="nil"/>
              <w:left w:val="nil"/>
              <w:bottom w:val="single" w:sz="8" w:space="0" w:color="AEAEAE"/>
              <w:right w:val="single" w:sz="8" w:space="0" w:color="AEAEAE"/>
            </w:tcBorders>
            <w:shd w:val="clear" w:color="auto" w:fill="auto"/>
            <w:vAlign w:val="center"/>
            <w:hideMark/>
          </w:tcPr>
          <w:p w14:paraId="6F87B992"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44E6F679"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1352F5DE" w14:textId="77777777" w:rsidTr="00257214">
        <w:trPr>
          <w:trHeight w:val="46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345647C9"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Korottomien pitkäaikaisten vieraan pääoman muutokset</w:t>
            </w:r>
          </w:p>
        </w:tc>
        <w:tc>
          <w:tcPr>
            <w:tcW w:w="1240" w:type="dxa"/>
            <w:tcBorders>
              <w:top w:val="nil"/>
              <w:left w:val="nil"/>
              <w:bottom w:val="single" w:sz="8" w:space="0" w:color="AEAEAE"/>
              <w:right w:val="single" w:sz="8" w:space="0" w:color="AEAEAE"/>
            </w:tcBorders>
            <w:shd w:val="clear" w:color="auto" w:fill="auto"/>
            <w:vAlign w:val="center"/>
            <w:hideMark/>
          </w:tcPr>
          <w:p w14:paraId="6D0CAEE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1A9DC4CF"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3193EF60"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545DBAB3" w14:textId="77777777" w:rsidTr="00257214">
        <w:trPr>
          <w:trHeight w:val="46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70AEFDC4"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Korottomien lyhytaikaisten vieraan pääoman muutokset</w:t>
            </w:r>
          </w:p>
        </w:tc>
        <w:tc>
          <w:tcPr>
            <w:tcW w:w="1240" w:type="dxa"/>
            <w:tcBorders>
              <w:top w:val="nil"/>
              <w:left w:val="nil"/>
              <w:bottom w:val="single" w:sz="8" w:space="0" w:color="AEAEAE"/>
              <w:right w:val="single" w:sz="8" w:space="0" w:color="AEAEAE"/>
            </w:tcBorders>
            <w:shd w:val="clear" w:color="auto" w:fill="auto"/>
            <w:vAlign w:val="center"/>
            <w:hideMark/>
          </w:tcPr>
          <w:p w14:paraId="044A4A48"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-132 899</w:t>
            </w:r>
          </w:p>
        </w:tc>
        <w:tc>
          <w:tcPr>
            <w:tcW w:w="1280" w:type="dxa"/>
            <w:tcBorders>
              <w:top w:val="nil"/>
              <w:left w:val="nil"/>
              <w:bottom w:val="single" w:sz="8" w:space="0" w:color="AEAEAE"/>
              <w:right w:val="single" w:sz="8" w:space="0" w:color="AEAEAE"/>
            </w:tcBorders>
            <w:shd w:val="clear" w:color="auto" w:fill="auto"/>
            <w:vAlign w:val="center"/>
            <w:hideMark/>
          </w:tcPr>
          <w:p w14:paraId="31106C39"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5E1485CC"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73147ED9"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2AD04BD5" w14:textId="77777777" w:rsidR="00257214" w:rsidRPr="00257214" w:rsidRDefault="00257214" w:rsidP="00257214">
            <w:pPr>
              <w:ind w:firstLineChars="100" w:firstLine="160"/>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Muut muutokset</w:t>
            </w:r>
          </w:p>
        </w:tc>
        <w:tc>
          <w:tcPr>
            <w:tcW w:w="1240" w:type="dxa"/>
            <w:tcBorders>
              <w:top w:val="nil"/>
              <w:left w:val="nil"/>
              <w:bottom w:val="single" w:sz="8" w:space="0" w:color="AEAEAE"/>
              <w:right w:val="single" w:sz="8" w:space="0" w:color="AEAEAE"/>
            </w:tcBorders>
            <w:shd w:val="clear" w:color="auto" w:fill="auto"/>
            <w:vAlign w:val="center"/>
            <w:hideMark/>
          </w:tcPr>
          <w:p w14:paraId="13F9E5F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280" w:type="dxa"/>
            <w:tcBorders>
              <w:top w:val="nil"/>
              <w:left w:val="nil"/>
              <w:bottom w:val="single" w:sz="8" w:space="0" w:color="AEAEAE"/>
              <w:right w:val="single" w:sz="8" w:space="0" w:color="AEAEAE"/>
            </w:tcBorders>
            <w:shd w:val="clear" w:color="auto" w:fill="auto"/>
            <w:vAlign w:val="center"/>
            <w:hideMark/>
          </w:tcPr>
          <w:p w14:paraId="74F75E4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50E81904"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7560B21D"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74534736"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Rahoitustoiminnan nettorahavirta</w:t>
            </w:r>
          </w:p>
        </w:tc>
        <w:tc>
          <w:tcPr>
            <w:tcW w:w="1240" w:type="dxa"/>
            <w:tcBorders>
              <w:top w:val="nil"/>
              <w:left w:val="nil"/>
              <w:bottom w:val="single" w:sz="8" w:space="0" w:color="AEAEAE"/>
              <w:right w:val="single" w:sz="8" w:space="0" w:color="AEAEAE"/>
            </w:tcBorders>
            <w:shd w:val="clear" w:color="auto" w:fill="auto"/>
            <w:vAlign w:val="center"/>
            <w:hideMark/>
          </w:tcPr>
          <w:p w14:paraId="39DFD08A"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-113 761</w:t>
            </w:r>
          </w:p>
        </w:tc>
        <w:tc>
          <w:tcPr>
            <w:tcW w:w="1280" w:type="dxa"/>
            <w:tcBorders>
              <w:top w:val="nil"/>
              <w:left w:val="nil"/>
              <w:bottom w:val="single" w:sz="8" w:space="0" w:color="AEAEAE"/>
              <w:right w:val="single" w:sz="8" w:space="0" w:color="AEAEAE"/>
            </w:tcBorders>
            <w:shd w:val="clear" w:color="auto" w:fill="auto"/>
            <w:vAlign w:val="center"/>
            <w:hideMark/>
          </w:tcPr>
          <w:p w14:paraId="5A500397"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4AA6A04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16C040C0"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99E0450" w14:textId="77777777" w:rsidR="00257214" w:rsidRPr="00A13D0A" w:rsidRDefault="00257214" w:rsidP="00257214">
            <w:pPr>
              <w:jc w:val="left"/>
              <w:rPr>
                <w:rFonts w:ascii="Arial" w:eastAsia="Times New Roman" w:hAnsi="Arial" w:cs="Arial"/>
                <w:b/>
                <w:bCs/>
                <w:color w:val="000000"/>
                <w:sz w:val="16"/>
                <w:szCs w:val="16"/>
                <w:lang w:eastAsia="fi-FI"/>
              </w:rPr>
            </w:pPr>
            <w:r w:rsidRPr="00A13D0A">
              <w:rPr>
                <w:rFonts w:ascii="Arial" w:eastAsia="Times New Roman" w:hAnsi="Arial" w:cs="Arial"/>
                <w:b/>
                <w:bCs/>
                <w:color w:val="000000"/>
                <w:sz w:val="16"/>
                <w:szCs w:val="16"/>
                <w:lang w:eastAsia="fi-FI"/>
              </w:rPr>
              <w:t>Rahavarojen muutos</w:t>
            </w:r>
          </w:p>
        </w:tc>
        <w:tc>
          <w:tcPr>
            <w:tcW w:w="1240" w:type="dxa"/>
            <w:tcBorders>
              <w:top w:val="nil"/>
              <w:left w:val="nil"/>
              <w:bottom w:val="single" w:sz="8" w:space="0" w:color="AEAEAE"/>
              <w:right w:val="single" w:sz="8" w:space="0" w:color="AEAEAE"/>
            </w:tcBorders>
            <w:shd w:val="clear" w:color="auto" w:fill="auto"/>
            <w:vAlign w:val="center"/>
            <w:hideMark/>
          </w:tcPr>
          <w:p w14:paraId="5E183B9D"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-357 084</w:t>
            </w:r>
          </w:p>
        </w:tc>
        <w:tc>
          <w:tcPr>
            <w:tcW w:w="1280" w:type="dxa"/>
            <w:tcBorders>
              <w:top w:val="nil"/>
              <w:left w:val="nil"/>
              <w:bottom w:val="single" w:sz="8" w:space="0" w:color="AEAEAE"/>
              <w:right w:val="single" w:sz="8" w:space="0" w:color="AEAEAE"/>
            </w:tcBorders>
            <w:shd w:val="clear" w:color="auto" w:fill="auto"/>
            <w:vAlign w:val="center"/>
            <w:hideMark/>
          </w:tcPr>
          <w:p w14:paraId="62B3EBF8"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1 438 740</w:t>
            </w:r>
          </w:p>
        </w:tc>
        <w:tc>
          <w:tcPr>
            <w:tcW w:w="1080" w:type="dxa"/>
            <w:tcBorders>
              <w:top w:val="nil"/>
              <w:left w:val="nil"/>
              <w:bottom w:val="single" w:sz="8" w:space="0" w:color="AEAEAE"/>
              <w:right w:val="single" w:sz="8" w:space="0" w:color="AEAEAE"/>
            </w:tcBorders>
            <w:shd w:val="clear" w:color="auto" w:fill="auto"/>
            <w:vAlign w:val="center"/>
            <w:hideMark/>
          </w:tcPr>
          <w:p w14:paraId="2B70858D" w14:textId="080487DC"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1 3</w:t>
            </w:r>
            <w:r w:rsidR="00BA01CD">
              <w:rPr>
                <w:rFonts w:ascii="Arial" w:eastAsia="Times New Roman" w:hAnsi="Arial" w:cs="Arial"/>
                <w:color w:val="000000"/>
                <w:sz w:val="16"/>
                <w:szCs w:val="16"/>
                <w:lang w:eastAsia="fi-FI"/>
              </w:rPr>
              <w:t>50</w:t>
            </w:r>
            <w:r w:rsidRPr="00257214">
              <w:rPr>
                <w:rFonts w:ascii="Arial" w:eastAsia="Times New Roman" w:hAnsi="Arial" w:cs="Arial"/>
                <w:color w:val="000000"/>
                <w:sz w:val="16"/>
                <w:szCs w:val="16"/>
                <w:lang w:eastAsia="fi-FI"/>
              </w:rPr>
              <w:t xml:space="preserve"> 860</w:t>
            </w:r>
          </w:p>
        </w:tc>
      </w:tr>
      <w:tr w:rsidR="00257214" w:rsidRPr="00257214" w14:paraId="33CCA8F3"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6880C703"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Rahavarojen muutos (tase)</w:t>
            </w:r>
          </w:p>
        </w:tc>
        <w:tc>
          <w:tcPr>
            <w:tcW w:w="1240" w:type="dxa"/>
            <w:tcBorders>
              <w:top w:val="nil"/>
              <w:left w:val="nil"/>
              <w:bottom w:val="single" w:sz="8" w:space="0" w:color="AEAEAE"/>
              <w:right w:val="single" w:sz="8" w:space="0" w:color="AEAEAE"/>
            </w:tcBorders>
            <w:shd w:val="clear" w:color="auto" w:fill="auto"/>
            <w:vAlign w:val="center"/>
            <w:hideMark/>
          </w:tcPr>
          <w:p w14:paraId="2F5F9FF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-357 084</w:t>
            </w:r>
          </w:p>
        </w:tc>
        <w:tc>
          <w:tcPr>
            <w:tcW w:w="1280" w:type="dxa"/>
            <w:tcBorders>
              <w:top w:val="nil"/>
              <w:left w:val="nil"/>
              <w:bottom w:val="single" w:sz="8" w:space="0" w:color="AEAEAE"/>
              <w:right w:val="single" w:sz="8" w:space="0" w:color="AEAEAE"/>
            </w:tcBorders>
            <w:shd w:val="clear" w:color="auto" w:fill="auto"/>
            <w:vAlign w:val="center"/>
            <w:hideMark/>
          </w:tcPr>
          <w:p w14:paraId="0287E94D"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330DCF0B"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r>
      <w:tr w:rsidR="00257214" w:rsidRPr="00257214" w14:paraId="26CE73C1"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4D7A357D"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Osakkeiden ja osuuksien muutos</w:t>
            </w:r>
          </w:p>
        </w:tc>
        <w:tc>
          <w:tcPr>
            <w:tcW w:w="1240" w:type="dxa"/>
            <w:tcBorders>
              <w:top w:val="nil"/>
              <w:left w:val="nil"/>
              <w:bottom w:val="single" w:sz="8" w:space="0" w:color="AEAEAE"/>
              <w:right w:val="single" w:sz="8" w:space="0" w:color="AEAEAE"/>
            </w:tcBorders>
            <w:shd w:val="clear" w:color="auto" w:fill="auto"/>
            <w:vAlign w:val="center"/>
            <w:hideMark/>
          </w:tcPr>
          <w:p w14:paraId="6462D3A0"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99 610</w:t>
            </w:r>
          </w:p>
        </w:tc>
        <w:tc>
          <w:tcPr>
            <w:tcW w:w="1280" w:type="dxa"/>
            <w:tcBorders>
              <w:top w:val="nil"/>
              <w:left w:val="nil"/>
              <w:bottom w:val="single" w:sz="8" w:space="0" w:color="AEAEAE"/>
              <w:right w:val="single" w:sz="8" w:space="0" w:color="AEAEAE"/>
            </w:tcBorders>
            <w:shd w:val="clear" w:color="auto" w:fill="auto"/>
            <w:vAlign w:val="center"/>
            <w:hideMark/>
          </w:tcPr>
          <w:p w14:paraId="3E5D8B73"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25BB8AF4"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5C8617C0"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593B8708"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Muiden arvopaperien muutos</w:t>
            </w:r>
          </w:p>
        </w:tc>
        <w:tc>
          <w:tcPr>
            <w:tcW w:w="1240" w:type="dxa"/>
            <w:tcBorders>
              <w:top w:val="nil"/>
              <w:left w:val="nil"/>
              <w:bottom w:val="single" w:sz="8" w:space="0" w:color="AEAEAE"/>
              <w:right w:val="single" w:sz="8" w:space="0" w:color="AEAEAE"/>
            </w:tcBorders>
            <w:shd w:val="clear" w:color="auto" w:fill="auto"/>
            <w:vAlign w:val="center"/>
            <w:hideMark/>
          </w:tcPr>
          <w:p w14:paraId="5BB82887"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79 218</w:t>
            </w:r>
          </w:p>
        </w:tc>
        <w:tc>
          <w:tcPr>
            <w:tcW w:w="1280" w:type="dxa"/>
            <w:tcBorders>
              <w:top w:val="nil"/>
              <w:left w:val="nil"/>
              <w:bottom w:val="single" w:sz="8" w:space="0" w:color="AEAEAE"/>
              <w:right w:val="single" w:sz="8" w:space="0" w:color="AEAEAE"/>
            </w:tcBorders>
            <w:shd w:val="clear" w:color="auto" w:fill="auto"/>
            <w:vAlign w:val="center"/>
            <w:hideMark/>
          </w:tcPr>
          <w:p w14:paraId="42F7AF17"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3304DC59"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r w:rsidR="00257214" w:rsidRPr="00257214" w14:paraId="248DCE35" w14:textId="77777777" w:rsidTr="00257214">
        <w:trPr>
          <w:trHeight w:val="315"/>
        </w:trPr>
        <w:tc>
          <w:tcPr>
            <w:tcW w:w="3840" w:type="dxa"/>
            <w:tcBorders>
              <w:top w:val="nil"/>
              <w:left w:val="single" w:sz="8" w:space="0" w:color="AEAEAE"/>
              <w:bottom w:val="single" w:sz="8" w:space="0" w:color="AEAEAE"/>
              <w:right w:val="single" w:sz="8" w:space="0" w:color="AEAEAE"/>
            </w:tcBorders>
            <w:shd w:val="clear" w:color="auto" w:fill="auto"/>
            <w:vAlign w:val="center"/>
            <w:hideMark/>
          </w:tcPr>
          <w:p w14:paraId="1F49FD4A" w14:textId="77777777" w:rsidR="00257214" w:rsidRPr="00257214" w:rsidRDefault="00257214" w:rsidP="00257214">
            <w:pPr>
              <w:jc w:val="lef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Rahojen ja pankkisaamisten muutos</w:t>
            </w:r>
          </w:p>
        </w:tc>
        <w:tc>
          <w:tcPr>
            <w:tcW w:w="1240" w:type="dxa"/>
            <w:tcBorders>
              <w:top w:val="nil"/>
              <w:left w:val="nil"/>
              <w:bottom w:val="single" w:sz="8" w:space="0" w:color="AEAEAE"/>
              <w:right w:val="single" w:sz="8" w:space="0" w:color="AEAEAE"/>
            </w:tcBorders>
            <w:shd w:val="clear" w:color="auto" w:fill="auto"/>
            <w:vAlign w:val="center"/>
            <w:hideMark/>
          </w:tcPr>
          <w:p w14:paraId="7486BFD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-535 912</w:t>
            </w:r>
          </w:p>
        </w:tc>
        <w:tc>
          <w:tcPr>
            <w:tcW w:w="1280" w:type="dxa"/>
            <w:tcBorders>
              <w:top w:val="nil"/>
              <w:left w:val="nil"/>
              <w:bottom w:val="single" w:sz="8" w:space="0" w:color="AEAEAE"/>
              <w:right w:val="single" w:sz="8" w:space="0" w:color="AEAEAE"/>
            </w:tcBorders>
            <w:shd w:val="clear" w:color="auto" w:fill="auto"/>
            <w:vAlign w:val="center"/>
            <w:hideMark/>
          </w:tcPr>
          <w:p w14:paraId="707BAC7E" w14:textId="77777777" w:rsidR="00257214" w:rsidRPr="00257214" w:rsidRDefault="00257214" w:rsidP="00257214">
            <w:pPr>
              <w:jc w:val="right"/>
              <w:rPr>
                <w:rFonts w:ascii="Arial" w:eastAsia="Times New Roman" w:hAnsi="Arial" w:cs="Arial"/>
                <w:color w:val="000000"/>
                <w:sz w:val="16"/>
                <w:szCs w:val="16"/>
                <w:lang w:eastAsia="fi-FI"/>
              </w:rPr>
            </w:pPr>
            <w:r w:rsidRPr="00257214">
              <w:rPr>
                <w:rFonts w:ascii="Arial" w:eastAsia="Times New Roman" w:hAnsi="Arial" w:cs="Arial"/>
                <w:color w:val="000000"/>
                <w:sz w:val="16"/>
                <w:szCs w:val="16"/>
                <w:lang w:eastAsia="fi-FI"/>
              </w:rPr>
              <w:t> </w:t>
            </w:r>
          </w:p>
        </w:tc>
        <w:tc>
          <w:tcPr>
            <w:tcW w:w="1080" w:type="dxa"/>
            <w:tcBorders>
              <w:top w:val="nil"/>
              <w:left w:val="nil"/>
              <w:bottom w:val="single" w:sz="8" w:space="0" w:color="AEAEAE"/>
              <w:right w:val="single" w:sz="8" w:space="0" w:color="AEAEAE"/>
            </w:tcBorders>
            <w:shd w:val="clear" w:color="auto" w:fill="auto"/>
            <w:vAlign w:val="center"/>
            <w:hideMark/>
          </w:tcPr>
          <w:p w14:paraId="53955FEC" w14:textId="77777777" w:rsidR="00257214" w:rsidRPr="00257214" w:rsidRDefault="00257214" w:rsidP="00257214">
            <w:pPr>
              <w:jc w:val="right"/>
              <w:rPr>
                <w:rFonts w:ascii="Calibri" w:eastAsia="Times New Roman" w:hAnsi="Calibri"/>
                <w:color w:val="000000"/>
                <w:sz w:val="22"/>
                <w:lang w:eastAsia="fi-FI"/>
              </w:rPr>
            </w:pPr>
            <w:r w:rsidRPr="00257214">
              <w:rPr>
                <w:rFonts w:ascii="Calibri" w:eastAsia="Times New Roman" w:hAnsi="Calibri"/>
                <w:color w:val="000000"/>
                <w:sz w:val="22"/>
                <w:lang w:eastAsia="fi-FI"/>
              </w:rPr>
              <w:t> </w:t>
            </w:r>
          </w:p>
        </w:tc>
      </w:tr>
    </w:tbl>
    <w:p w14:paraId="1D9FD864" w14:textId="77777777" w:rsidR="00343E9D" w:rsidRPr="00640489" w:rsidRDefault="00343E9D">
      <w:pPr>
        <w:rPr>
          <w:rFonts w:cs="Times New Roman"/>
          <w:sz w:val="22"/>
          <w:highlight w:val="yellow"/>
        </w:rPr>
      </w:pPr>
    </w:p>
    <w:p w14:paraId="0F901B05" w14:textId="1DADAB81" w:rsidR="009225DA" w:rsidRPr="00640489" w:rsidRDefault="00BD2D98">
      <w:pPr>
        <w:rPr>
          <w:rFonts w:asciiTheme="minorHAnsi" w:eastAsiaTheme="minorHAnsi" w:hAnsiTheme="minorHAnsi" w:cstheme="minorBidi"/>
          <w:sz w:val="22"/>
          <w:lang w:eastAsia="en-US"/>
        </w:rPr>
      </w:pPr>
      <w:r w:rsidRPr="00640489">
        <w:rPr>
          <w:highlight w:val="yellow"/>
        </w:rPr>
        <w:fldChar w:fldCharType="begin"/>
      </w:r>
      <w:r w:rsidRPr="00640489">
        <w:rPr>
          <w:highlight w:val="yellow"/>
        </w:rPr>
        <w:instrText xml:space="preserve"> LINK </w:instrText>
      </w:r>
      <w:r w:rsidR="009225DA" w:rsidRPr="00640489">
        <w:rPr>
          <w:highlight w:val="yellow"/>
        </w:rPr>
        <w:instrText xml:space="preserve">Excel.Sheet.12 "C:\\Users\\za102805\\Desktop\\TA 2023\\Rahoitusosa 2023.xlsx" TA_M01_W006!R3S1:R24S4 </w:instrText>
      </w:r>
      <w:r w:rsidRPr="00640489">
        <w:rPr>
          <w:highlight w:val="yellow"/>
        </w:rPr>
        <w:instrText xml:space="preserve">\a \f 4 \h </w:instrText>
      </w:r>
      <w:r w:rsidR="00BE2BC7" w:rsidRPr="00640489">
        <w:rPr>
          <w:highlight w:val="yellow"/>
        </w:rPr>
        <w:instrText xml:space="preserve"> \* MERGEFORMAT </w:instrText>
      </w:r>
      <w:r w:rsidRPr="00640489">
        <w:rPr>
          <w:highlight w:val="yellow"/>
        </w:rPr>
        <w:fldChar w:fldCharType="separate"/>
      </w:r>
    </w:p>
    <w:p w14:paraId="270284CE" w14:textId="6BE9C061" w:rsidR="00B3369C" w:rsidRDefault="00BD2D98">
      <w:pPr>
        <w:rPr>
          <w:rFonts w:cs="Times New Roman"/>
          <w:sz w:val="22"/>
          <w:highlight w:val="yellow"/>
        </w:rPr>
      </w:pPr>
      <w:r w:rsidRPr="00640489">
        <w:rPr>
          <w:rFonts w:cs="Times New Roman"/>
          <w:sz w:val="22"/>
          <w:highlight w:val="yellow"/>
        </w:rPr>
        <w:fldChar w:fldCharType="end"/>
      </w:r>
    </w:p>
    <w:p w14:paraId="2B279DF3" w14:textId="77777777" w:rsidR="007B10C3" w:rsidRPr="00640489" w:rsidRDefault="007B10C3">
      <w:pPr>
        <w:rPr>
          <w:rFonts w:cs="Times New Roman"/>
          <w:sz w:val="22"/>
          <w:highlight w:val="yellow"/>
        </w:rPr>
      </w:pPr>
    </w:p>
    <w:p w14:paraId="26ADA3AF" w14:textId="77777777" w:rsidR="00B3369C" w:rsidRPr="00640489" w:rsidRDefault="00B3369C" w:rsidP="00B3369C">
      <w:pPr>
        <w:rPr>
          <w:rFonts w:cs="Times New Roman"/>
          <w:b/>
          <w:sz w:val="28"/>
          <w:szCs w:val="28"/>
        </w:rPr>
      </w:pPr>
      <w:r w:rsidRPr="00640489">
        <w:rPr>
          <w:rFonts w:cs="Times New Roman"/>
          <w:b/>
          <w:sz w:val="28"/>
          <w:szCs w:val="28"/>
        </w:rPr>
        <w:t>HAUTAINHOITORAHASTO</w:t>
      </w:r>
      <w:r w:rsidR="00D57A95" w:rsidRPr="00640489">
        <w:rPr>
          <w:rFonts w:cs="Times New Roman"/>
          <w:b/>
          <w:sz w:val="28"/>
          <w:szCs w:val="28"/>
        </w:rPr>
        <w:t>N</w:t>
      </w:r>
      <w:r w:rsidRPr="00640489">
        <w:rPr>
          <w:rFonts w:cs="Times New Roman"/>
          <w:b/>
          <w:sz w:val="28"/>
          <w:szCs w:val="28"/>
        </w:rPr>
        <w:t xml:space="preserve"> TALOUSARVIO (</w:t>
      </w:r>
      <w:proofErr w:type="spellStart"/>
      <w:r w:rsidRPr="00640489">
        <w:rPr>
          <w:rFonts w:cs="Times New Roman"/>
          <w:b/>
          <w:sz w:val="28"/>
          <w:szCs w:val="28"/>
        </w:rPr>
        <w:t>ulk</w:t>
      </w:r>
      <w:proofErr w:type="spellEnd"/>
      <w:r w:rsidRPr="00640489">
        <w:rPr>
          <w:rFonts w:cs="Times New Roman"/>
          <w:b/>
          <w:sz w:val="28"/>
          <w:szCs w:val="28"/>
        </w:rPr>
        <w:t>.)</w:t>
      </w:r>
    </w:p>
    <w:p w14:paraId="6E6D4A09" w14:textId="77777777" w:rsidR="00B3369C" w:rsidRPr="00640489" w:rsidRDefault="00B3369C" w:rsidP="00B3369C">
      <w:pPr>
        <w:rPr>
          <w:rFonts w:cs="Times New Roman"/>
          <w:sz w:val="22"/>
          <w:highlight w:val="yellow"/>
        </w:rPr>
      </w:pPr>
    </w:p>
    <w:p w14:paraId="71BE36D3" w14:textId="77777777" w:rsidR="00B3369C" w:rsidRPr="00640489" w:rsidRDefault="00B3369C" w:rsidP="00B3369C">
      <w:pPr>
        <w:rPr>
          <w:rFonts w:cs="Times New Roman"/>
          <w:sz w:val="22"/>
          <w:highlight w:val="yellow"/>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B3369C" w:rsidRPr="00640489" w14:paraId="3877DA03" w14:textId="77777777" w:rsidTr="00B3369C">
        <w:tc>
          <w:tcPr>
            <w:tcW w:w="9402" w:type="dxa"/>
          </w:tcPr>
          <w:tbl>
            <w:tblPr>
              <w:tblW w:w="7965" w:type="dxa"/>
              <w:tblCellMar>
                <w:left w:w="70" w:type="dxa"/>
                <w:right w:w="70" w:type="dxa"/>
              </w:tblCellMar>
              <w:tblLook w:val="04A0" w:firstRow="1" w:lastRow="0" w:firstColumn="1" w:lastColumn="0" w:noHBand="0" w:noVBand="1"/>
            </w:tblPr>
            <w:tblGrid>
              <w:gridCol w:w="2200"/>
              <w:gridCol w:w="940"/>
              <w:gridCol w:w="940"/>
              <w:gridCol w:w="920"/>
              <w:gridCol w:w="920"/>
              <w:gridCol w:w="1053"/>
              <w:gridCol w:w="992"/>
            </w:tblGrid>
            <w:tr w:rsidR="00640489" w:rsidRPr="00640489" w14:paraId="1BC6E59C" w14:textId="77777777" w:rsidTr="00FA6D63">
              <w:trPr>
                <w:trHeight w:val="465"/>
              </w:trPr>
              <w:tc>
                <w:tcPr>
                  <w:tcW w:w="2200" w:type="dxa"/>
                  <w:tcBorders>
                    <w:top w:val="single" w:sz="8" w:space="0" w:color="AEAEAE"/>
                    <w:left w:val="single" w:sz="8" w:space="0" w:color="AEAEAE"/>
                    <w:bottom w:val="single" w:sz="8" w:space="0" w:color="AEAEAE"/>
                    <w:right w:val="single" w:sz="8" w:space="0" w:color="AEAEAE"/>
                  </w:tcBorders>
                  <w:shd w:val="clear" w:color="auto" w:fill="auto"/>
                  <w:vAlign w:val="center"/>
                  <w:hideMark/>
                </w:tcPr>
                <w:p w14:paraId="472A80B0" w14:textId="77777777" w:rsidR="005315B1" w:rsidRPr="00640489" w:rsidRDefault="005315B1" w:rsidP="005315B1">
                  <w:pPr>
                    <w:jc w:val="left"/>
                    <w:rPr>
                      <w:rFonts w:ascii="Calibri" w:eastAsia="Times New Roman" w:hAnsi="Calibri"/>
                      <w:sz w:val="22"/>
                      <w:lang w:eastAsia="fi-FI"/>
                    </w:rPr>
                  </w:pPr>
                  <w:r w:rsidRPr="00640489">
                    <w:rPr>
                      <w:rFonts w:ascii="Calibri" w:eastAsia="Times New Roman" w:hAnsi="Calibri"/>
                      <w:sz w:val="22"/>
                      <w:lang w:eastAsia="fi-FI"/>
                    </w:rPr>
                    <w:t> </w:t>
                  </w:r>
                </w:p>
              </w:tc>
              <w:tc>
                <w:tcPr>
                  <w:tcW w:w="940" w:type="dxa"/>
                  <w:tcBorders>
                    <w:top w:val="single" w:sz="8" w:space="0" w:color="AEAEAE"/>
                    <w:left w:val="nil"/>
                    <w:bottom w:val="single" w:sz="8" w:space="0" w:color="AEAEAE"/>
                    <w:right w:val="single" w:sz="8" w:space="0" w:color="AEAEAE"/>
                  </w:tcBorders>
                  <w:shd w:val="clear" w:color="auto" w:fill="auto"/>
                  <w:vAlign w:val="center"/>
                  <w:hideMark/>
                </w:tcPr>
                <w:p w14:paraId="4497BE33" w14:textId="77777777" w:rsidR="005315B1" w:rsidRPr="002F3FDE" w:rsidRDefault="005315B1" w:rsidP="005315B1">
                  <w:pPr>
                    <w:jc w:val="center"/>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 xml:space="preserve">TP </w:t>
                  </w:r>
                  <w:r w:rsidRPr="002F3FDE">
                    <w:rPr>
                      <w:rFonts w:ascii="Arial" w:eastAsia="Times New Roman" w:hAnsi="Arial" w:cs="Arial"/>
                      <w:b/>
                      <w:bCs/>
                      <w:sz w:val="18"/>
                      <w:szCs w:val="18"/>
                      <w:lang w:eastAsia="fi-FI"/>
                    </w:rPr>
                    <w:br/>
                    <w:t>2021</w:t>
                  </w:r>
                </w:p>
              </w:tc>
              <w:tc>
                <w:tcPr>
                  <w:tcW w:w="940" w:type="dxa"/>
                  <w:tcBorders>
                    <w:top w:val="single" w:sz="8" w:space="0" w:color="AEAEAE"/>
                    <w:left w:val="nil"/>
                    <w:bottom w:val="single" w:sz="8" w:space="0" w:color="AEAEAE"/>
                    <w:right w:val="single" w:sz="8" w:space="0" w:color="AEAEAE"/>
                  </w:tcBorders>
                  <w:shd w:val="clear" w:color="auto" w:fill="auto"/>
                  <w:vAlign w:val="center"/>
                  <w:hideMark/>
                </w:tcPr>
                <w:p w14:paraId="0C687157" w14:textId="77777777" w:rsidR="005315B1" w:rsidRPr="002F3FDE" w:rsidRDefault="005315B1" w:rsidP="005315B1">
                  <w:pPr>
                    <w:jc w:val="center"/>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 xml:space="preserve">TP </w:t>
                  </w:r>
                  <w:r w:rsidRPr="002F3FDE">
                    <w:rPr>
                      <w:rFonts w:ascii="Arial" w:eastAsia="Times New Roman" w:hAnsi="Arial" w:cs="Arial"/>
                      <w:b/>
                      <w:bCs/>
                      <w:sz w:val="18"/>
                      <w:szCs w:val="18"/>
                      <w:lang w:eastAsia="fi-FI"/>
                    </w:rPr>
                    <w:br/>
                    <w:t>2022</w:t>
                  </w:r>
                </w:p>
              </w:tc>
              <w:tc>
                <w:tcPr>
                  <w:tcW w:w="920" w:type="dxa"/>
                  <w:tcBorders>
                    <w:top w:val="single" w:sz="8" w:space="0" w:color="AEAEAE"/>
                    <w:left w:val="nil"/>
                    <w:bottom w:val="single" w:sz="8" w:space="0" w:color="AEAEAE"/>
                    <w:right w:val="single" w:sz="8" w:space="0" w:color="AEAEAE"/>
                  </w:tcBorders>
                  <w:shd w:val="clear" w:color="auto" w:fill="auto"/>
                  <w:vAlign w:val="center"/>
                  <w:hideMark/>
                </w:tcPr>
                <w:p w14:paraId="1DD0BCAC" w14:textId="77777777" w:rsidR="005315B1" w:rsidRPr="002F3FDE" w:rsidRDefault="005315B1" w:rsidP="005315B1">
                  <w:pPr>
                    <w:jc w:val="center"/>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 xml:space="preserve">TA </w:t>
                  </w:r>
                  <w:r w:rsidRPr="002F3FDE">
                    <w:rPr>
                      <w:rFonts w:ascii="Arial" w:eastAsia="Times New Roman" w:hAnsi="Arial" w:cs="Arial"/>
                      <w:b/>
                      <w:bCs/>
                      <w:sz w:val="18"/>
                      <w:szCs w:val="18"/>
                      <w:lang w:eastAsia="fi-FI"/>
                    </w:rPr>
                    <w:br/>
                    <w:t>2023</w:t>
                  </w:r>
                </w:p>
              </w:tc>
              <w:tc>
                <w:tcPr>
                  <w:tcW w:w="920" w:type="dxa"/>
                  <w:tcBorders>
                    <w:top w:val="single" w:sz="8" w:space="0" w:color="AEAEAE"/>
                    <w:left w:val="nil"/>
                    <w:bottom w:val="single" w:sz="8" w:space="0" w:color="AEAEAE"/>
                    <w:right w:val="single" w:sz="8" w:space="0" w:color="AEAEAE"/>
                  </w:tcBorders>
                  <w:shd w:val="clear" w:color="auto" w:fill="auto"/>
                  <w:vAlign w:val="center"/>
                  <w:hideMark/>
                </w:tcPr>
                <w:p w14:paraId="6BE2D073" w14:textId="77777777" w:rsidR="005315B1" w:rsidRPr="002F3FDE" w:rsidRDefault="005315B1" w:rsidP="005315B1">
                  <w:pPr>
                    <w:jc w:val="center"/>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 xml:space="preserve">TA </w:t>
                  </w:r>
                  <w:r w:rsidRPr="002F3FDE">
                    <w:rPr>
                      <w:rFonts w:ascii="Arial" w:eastAsia="Times New Roman" w:hAnsi="Arial" w:cs="Arial"/>
                      <w:b/>
                      <w:bCs/>
                      <w:sz w:val="18"/>
                      <w:szCs w:val="18"/>
                      <w:lang w:eastAsia="fi-FI"/>
                    </w:rPr>
                    <w:br/>
                    <w:t>2024</w:t>
                  </w:r>
                </w:p>
              </w:tc>
              <w:tc>
                <w:tcPr>
                  <w:tcW w:w="1053" w:type="dxa"/>
                  <w:tcBorders>
                    <w:top w:val="single" w:sz="8" w:space="0" w:color="AEAEAE"/>
                    <w:left w:val="nil"/>
                    <w:bottom w:val="single" w:sz="8" w:space="0" w:color="AEAEAE"/>
                    <w:right w:val="single" w:sz="8" w:space="0" w:color="AEAEAE"/>
                  </w:tcBorders>
                  <w:shd w:val="clear" w:color="auto" w:fill="auto"/>
                  <w:vAlign w:val="center"/>
                  <w:hideMark/>
                </w:tcPr>
                <w:p w14:paraId="7763ADEE" w14:textId="77777777" w:rsidR="005315B1" w:rsidRPr="002F3FDE" w:rsidRDefault="005315B1" w:rsidP="005315B1">
                  <w:pPr>
                    <w:jc w:val="left"/>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TA 23-24 €</w:t>
                  </w:r>
                </w:p>
              </w:tc>
              <w:tc>
                <w:tcPr>
                  <w:tcW w:w="992" w:type="dxa"/>
                  <w:tcBorders>
                    <w:top w:val="single" w:sz="8" w:space="0" w:color="AEAEAE"/>
                    <w:left w:val="nil"/>
                    <w:bottom w:val="single" w:sz="8" w:space="0" w:color="AEAEAE"/>
                    <w:right w:val="single" w:sz="8" w:space="0" w:color="AEAEAE"/>
                  </w:tcBorders>
                  <w:shd w:val="clear" w:color="auto" w:fill="auto"/>
                  <w:vAlign w:val="center"/>
                  <w:hideMark/>
                </w:tcPr>
                <w:p w14:paraId="461481DD" w14:textId="77777777" w:rsidR="005315B1" w:rsidRPr="002F3FDE" w:rsidRDefault="005315B1" w:rsidP="005315B1">
                  <w:pPr>
                    <w:jc w:val="left"/>
                    <w:rPr>
                      <w:rFonts w:ascii="Arial" w:eastAsia="Times New Roman" w:hAnsi="Arial" w:cs="Arial"/>
                      <w:b/>
                      <w:bCs/>
                      <w:sz w:val="18"/>
                      <w:szCs w:val="18"/>
                      <w:lang w:eastAsia="fi-FI"/>
                    </w:rPr>
                  </w:pPr>
                  <w:r w:rsidRPr="002F3FDE">
                    <w:rPr>
                      <w:rFonts w:ascii="Arial" w:eastAsia="Times New Roman" w:hAnsi="Arial" w:cs="Arial"/>
                      <w:b/>
                      <w:bCs/>
                      <w:sz w:val="18"/>
                      <w:szCs w:val="18"/>
                      <w:lang w:eastAsia="fi-FI"/>
                    </w:rPr>
                    <w:t>TA 23-24 %</w:t>
                  </w:r>
                </w:p>
              </w:tc>
            </w:tr>
            <w:tr w:rsidR="00640489" w:rsidRPr="00640489" w14:paraId="11DF4913"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386361D9" w14:textId="77777777" w:rsidR="005315B1" w:rsidRPr="00640489" w:rsidRDefault="005315B1" w:rsidP="005315B1">
                  <w:pPr>
                    <w:jc w:val="lef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Toimintatuotot</w:t>
                  </w:r>
                </w:p>
              </w:tc>
              <w:tc>
                <w:tcPr>
                  <w:tcW w:w="940" w:type="dxa"/>
                  <w:tcBorders>
                    <w:top w:val="nil"/>
                    <w:left w:val="nil"/>
                    <w:bottom w:val="single" w:sz="8" w:space="0" w:color="AEAEAE"/>
                    <w:right w:val="single" w:sz="8" w:space="0" w:color="AEAEAE"/>
                  </w:tcBorders>
                  <w:shd w:val="clear" w:color="auto" w:fill="auto"/>
                  <w:vAlign w:val="center"/>
                  <w:hideMark/>
                </w:tcPr>
                <w:p w14:paraId="57AD82F2"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-84 668,44</w:t>
                  </w:r>
                </w:p>
              </w:tc>
              <w:tc>
                <w:tcPr>
                  <w:tcW w:w="940" w:type="dxa"/>
                  <w:tcBorders>
                    <w:top w:val="nil"/>
                    <w:left w:val="nil"/>
                    <w:bottom w:val="single" w:sz="8" w:space="0" w:color="AEAEAE"/>
                    <w:right w:val="single" w:sz="8" w:space="0" w:color="AEAEAE"/>
                  </w:tcBorders>
                  <w:shd w:val="clear" w:color="auto" w:fill="auto"/>
                  <w:vAlign w:val="center"/>
                  <w:hideMark/>
                </w:tcPr>
                <w:p w14:paraId="368551D6"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-97 979,02</w:t>
                  </w:r>
                </w:p>
              </w:tc>
              <w:tc>
                <w:tcPr>
                  <w:tcW w:w="920" w:type="dxa"/>
                  <w:tcBorders>
                    <w:top w:val="nil"/>
                    <w:left w:val="nil"/>
                    <w:bottom w:val="single" w:sz="8" w:space="0" w:color="AEAEAE"/>
                    <w:right w:val="single" w:sz="8" w:space="0" w:color="AEAEAE"/>
                  </w:tcBorders>
                  <w:shd w:val="clear" w:color="auto" w:fill="auto"/>
                  <w:vAlign w:val="center"/>
                  <w:hideMark/>
                </w:tcPr>
                <w:p w14:paraId="33A14301"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-89 700,00</w:t>
                  </w:r>
                </w:p>
              </w:tc>
              <w:tc>
                <w:tcPr>
                  <w:tcW w:w="920" w:type="dxa"/>
                  <w:tcBorders>
                    <w:top w:val="nil"/>
                    <w:left w:val="nil"/>
                    <w:bottom w:val="single" w:sz="8" w:space="0" w:color="AEAEAE"/>
                    <w:right w:val="single" w:sz="8" w:space="0" w:color="AEAEAE"/>
                  </w:tcBorders>
                  <w:shd w:val="clear" w:color="auto" w:fill="auto"/>
                  <w:vAlign w:val="center"/>
                  <w:hideMark/>
                </w:tcPr>
                <w:p w14:paraId="4C94430C"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-93 000,00</w:t>
                  </w:r>
                </w:p>
              </w:tc>
              <w:tc>
                <w:tcPr>
                  <w:tcW w:w="1053" w:type="dxa"/>
                  <w:tcBorders>
                    <w:top w:val="nil"/>
                    <w:left w:val="nil"/>
                    <w:bottom w:val="single" w:sz="8" w:space="0" w:color="AEAEAE"/>
                    <w:right w:val="single" w:sz="8" w:space="0" w:color="AEAEAE"/>
                  </w:tcBorders>
                  <w:shd w:val="clear" w:color="auto" w:fill="auto"/>
                  <w:vAlign w:val="center"/>
                  <w:hideMark/>
                </w:tcPr>
                <w:p w14:paraId="6EDCFA59"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-3 300,00</w:t>
                  </w:r>
                </w:p>
              </w:tc>
              <w:tc>
                <w:tcPr>
                  <w:tcW w:w="992" w:type="dxa"/>
                  <w:tcBorders>
                    <w:top w:val="nil"/>
                    <w:left w:val="nil"/>
                    <w:bottom w:val="single" w:sz="8" w:space="0" w:color="AEAEAE"/>
                    <w:right w:val="single" w:sz="8" w:space="0" w:color="AEAEAE"/>
                  </w:tcBorders>
                  <w:shd w:val="clear" w:color="auto" w:fill="auto"/>
                  <w:vAlign w:val="center"/>
                  <w:hideMark/>
                </w:tcPr>
                <w:p w14:paraId="2E7D241D"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-3,68</w:t>
                  </w:r>
                </w:p>
              </w:tc>
            </w:tr>
            <w:tr w:rsidR="00640489" w:rsidRPr="00640489" w14:paraId="6FD42B4D"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3E031DE4"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Maksutuotot</w:t>
                  </w:r>
                </w:p>
              </w:tc>
              <w:tc>
                <w:tcPr>
                  <w:tcW w:w="940" w:type="dxa"/>
                  <w:tcBorders>
                    <w:top w:val="nil"/>
                    <w:left w:val="nil"/>
                    <w:bottom w:val="single" w:sz="8" w:space="0" w:color="AEAEAE"/>
                    <w:right w:val="single" w:sz="8" w:space="0" w:color="AEAEAE"/>
                  </w:tcBorders>
                  <w:shd w:val="clear" w:color="auto" w:fill="auto"/>
                  <w:vAlign w:val="center"/>
                  <w:hideMark/>
                </w:tcPr>
                <w:p w14:paraId="189E925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-84 668,44</w:t>
                  </w:r>
                </w:p>
              </w:tc>
              <w:tc>
                <w:tcPr>
                  <w:tcW w:w="940" w:type="dxa"/>
                  <w:tcBorders>
                    <w:top w:val="nil"/>
                    <w:left w:val="nil"/>
                    <w:bottom w:val="single" w:sz="8" w:space="0" w:color="AEAEAE"/>
                    <w:right w:val="single" w:sz="8" w:space="0" w:color="AEAEAE"/>
                  </w:tcBorders>
                  <w:shd w:val="clear" w:color="auto" w:fill="auto"/>
                  <w:vAlign w:val="center"/>
                  <w:hideMark/>
                </w:tcPr>
                <w:p w14:paraId="165FE2C7"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-97 979,02</w:t>
                  </w:r>
                </w:p>
              </w:tc>
              <w:tc>
                <w:tcPr>
                  <w:tcW w:w="920" w:type="dxa"/>
                  <w:tcBorders>
                    <w:top w:val="nil"/>
                    <w:left w:val="nil"/>
                    <w:bottom w:val="single" w:sz="8" w:space="0" w:color="AEAEAE"/>
                    <w:right w:val="single" w:sz="8" w:space="0" w:color="AEAEAE"/>
                  </w:tcBorders>
                  <w:shd w:val="clear" w:color="auto" w:fill="auto"/>
                  <w:vAlign w:val="center"/>
                  <w:hideMark/>
                </w:tcPr>
                <w:p w14:paraId="778BAC5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-89 700,00</w:t>
                  </w:r>
                </w:p>
              </w:tc>
              <w:tc>
                <w:tcPr>
                  <w:tcW w:w="920" w:type="dxa"/>
                  <w:tcBorders>
                    <w:top w:val="nil"/>
                    <w:left w:val="nil"/>
                    <w:bottom w:val="single" w:sz="8" w:space="0" w:color="AEAEAE"/>
                    <w:right w:val="single" w:sz="8" w:space="0" w:color="AEAEAE"/>
                  </w:tcBorders>
                  <w:shd w:val="clear" w:color="auto" w:fill="auto"/>
                  <w:vAlign w:val="center"/>
                  <w:hideMark/>
                </w:tcPr>
                <w:p w14:paraId="4460048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-93 000,00</w:t>
                  </w:r>
                </w:p>
              </w:tc>
              <w:tc>
                <w:tcPr>
                  <w:tcW w:w="1053" w:type="dxa"/>
                  <w:tcBorders>
                    <w:top w:val="nil"/>
                    <w:left w:val="nil"/>
                    <w:bottom w:val="single" w:sz="8" w:space="0" w:color="AEAEAE"/>
                    <w:right w:val="single" w:sz="8" w:space="0" w:color="AEAEAE"/>
                  </w:tcBorders>
                  <w:shd w:val="clear" w:color="auto" w:fill="auto"/>
                  <w:vAlign w:val="center"/>
                  <w:hideMark/>
                </w:tcPr>
                <w:p w14:paraId="3299ED55"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-3 300,00</w:t>
                  </w:r>
                </w:p>
              </w:tc>
              <w:tc>
                <w:tcPr>
                  <w:tcW w:w="992" w:type="dxa"/>
                  <w:tcBorders>
                    <w:top w:val="nil"/>
                    <w:left w:val="nil"/>
                    <w:bottom w:val="single" w:sz="8" w:space="0" w:color="AEAEAE"/>
                    <w:right w:val="single" w:sz="8" w:space="0" w:color="AEAEAE"/>
                  </w:tcBorders>
                  <w:shd w:val="clear" w:color="auto" w:fill="auto"/>
                  <w:vAlign w:val="center"/>
                  <w:hideMark/>
                </w:tcPr>
                <w:p w14:paraId="5632A44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-3,68</w:t>
                  </w:r>
                </w:p>
              </w:tc>
            </w:tr>
            <w:tr w:rsidR="00640489" w:rsidRPr="00640489" w14:paraId="25D3760E"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398E1312" w14:textId="77777777" w:rsidR="005315B1" w:rsidRPr="00640489" w:rsidRDefault="005315B1" w:rsidP="005315B1">
                  <w:pPr>
                    <w:jc w:val="lef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Toimintakulut</w:t>
                  </w:r>
                </w:p>
              </w:tc>
              <w:tc>
                <w:tcPr>
                  <w:tcW w:w="940" w:type="dxa"/>
                  <w:tcBorders>
                    <w:top w:val="nil"/>
                    <w:left w:val="nil"/>
                    <w:bottom w:val="single" w:sz="8" w:space="0" w:color="AEAEAE"/>
                    <w:right w:val="single" w:sz="8" w:space="0" w:color="AEAEAE"/>
                  </w:tcBorders>
                  <w:shd w:val="clear" w:color="auto" w:fill="auto"/>
                  <w:vAlign w:val="center"/>
                  <w:hideMark/>
                </w:tcPr>
                <w:p w14:paraId="1A7E7B2C"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90 181,09</w:t>
                  </w:r>
                </w:p>
              </w:tc>
              <w:tc>
                <w:tcPr>
                  <w:tcW w:w="940" w:type="dxa"/>
                  <w:tcBorders>
                    <w:top w:val="nil"/>
                    <w:left w:val="nil"/>
                    <w:bottom w:val="single" w:sz="8" w:space="0" w:color="AEAEAE"/>
                    <w:right w:val="single" w:sz="8" w:space="0" w:color="AEAEAE"/>
                  </w:tcBorders>
                  <w:shd w:val="clear" w:color="auto" w:fill="auto"/>
                  <w:vAlign w:val="center"/>
                  <w:hideMark/>
                </w:tcPr>
                <w:p w14:paraId="01481477"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95 150,38</w:t>
                  </w:r>
                </w:p>
              </w:tc>
              <w:tc>
                <w:tcPr>
                  <w:tcW w:w="920" w:type="dxa"/>
                  <w:tcBorders>
                    <w:top w:val="nil"/>
                    <w:left w:val="nil"/>
                    <w:bottom w:val="single" w:sz="8" w:space="0" w:color="AEAEAE"/>
                    <w:right w:val="single" w:sz="8" w:space="0" w:color="AEAEAE"/>
                  </w:tcBorders>
                  <w:shd w:val="clear" w:color="auto" w:fill="auto"/>
                  <w:vAlign w:val="center"/>
                  <w:hideMark/>
                </w:tcPr>
                <w:p w14:paraId="4545C5AA"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114 320,00</w:t>
                  </w:r>
                </w:p>
              </w:tc>
              <w:tc>
                <w:tcPr>
                  <w:tcW w:w="920" w:type="dxa"/>
                  <w:tcBorders>
                    <w:top w:val="nil"/>
                    <w:left w:val="nil"/>
                    <w:bottom w:val="single" w:sz="8" w:space="0" w:color="AEAEAE"/>
                    <w:right w:val="single" w:sz="8" w:space="0" w:color="AEAEAE"/>
                  </w:tcBorders>
                  <w:shd w:val="clear" w:color="auto" w:fill="auto"/>
                  <w:vAlign w:val="center"/>
                  <w:hideMark/>
                </w:tcPr>
                <w:p w14:paraId="20BCD996"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123 290,00</w:t>
                  </w:r>
                </w:p>
              </w:tc>
              <w:tc>
                <w:tcPr>
                  <w:tcW w:w="1053" w:type="dxa"/>
                  <w:tcBorders>
                    <w:top w:val="nil"/>
                    <w:left w:val="nil"/>
                    <w:bottom w:val="single" w:sz="8" w:space="0" w:color="AEAEAE"/>
                    <w:right w:val="single" w:sz="8" w:space="0" w:color="AEAEAE"/>
                  </w:tcBorders>
                  <w:shd w:val="clear" w:color="auto" w:fill="auto"/>
                  <w:vAlign w:val="center"/>
                  <w:hideMark/>
                </w:tcPr>
                <w:p w14:paraId="07F411BC"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8 970,00</w:t>
                  </w:r>
                </w:p>
              </w:tc>
              <w:tc>
                <w:tcPr>
                  <w:tcW w:w="992" w:type="dxa"/>
                  <w:tcBorders>
                    <w:top w:val="nil"/>
                    <w:left w:val="nil"/>
                    <w:bottom w:val="single" w:sz="8" w:space="0" w:color="AEAEAE"/>
                    <w:right w:val="single" w:sz="8" w:space="0" w:color="AEAEAE"/>
                  </w:tcBorders>
                  <w:shd w:val="clear" w:color="auto" w:fill="auto"/>
                  <w:vAlign w:val="center"/>
                  <w:hideMark/>
                </w:tcPr>
                <w:p w14:paraId="3958FC4A"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7,85</w:t>
                  </w:r>
                </w:p>
              </w:tc>
            </w:tr>
            <w:tr w:rsidR="00640489" w:rsidRPr="00640489" w14:paraId="2E8E0FF5"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3C64C264"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Henkilöstökulut</w:t>
                  </w:r>
                </w:p>
              </w:tc>
              <w:tc>
                <w:tcPr>
                  <w:tcW w:w="940" w:type="dxa"/>
                  <w:tcBorders>
                    <w:top w:val="nil"/>
                    <w:left w:val="nil"/>
                    <w:bottom w:val="single" w:sz="8" w:space="0" w:color="AEAEAE"/>
                    <w:right w:val="single" w:sz="8" w:space="0" w:color="AEAEAE"/>
                  </w:tcBorders>
                  <w:shd w:val="clear" w:color="auto" w:fill="auto"/>
                  <w:vAlign w:val="center"/>
                  <w:hideMark/>
                </w:tcPr>
                <w:p w14:paraId="00823EDD"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75 604,46</w:t>
                  </w:r>
                </w:p>
              </w:tc>
              <w:tc>
                <w:tcPr>
                  <w:tcW w:w="940" w:type="dxa"/>
                  <w:tcBorders>
                    <w:top w:val="nil"/>
                    <w:left w:val="nil"/>
                    <w:bottom w:val="single" w:sz="8" w:space="0" w:color="AEAEAE"/>
                    <w:right w:val="single" w:sz="8" w:space="0" w:color="AEAEAE"/>
                  </w:tcBorders>
                  <w:shd w:val="clear" w:color="auto" w:fill="auto"/>
                  <w:vAlign w:val="center"/>
                  <w:hideMark/>
                </w:tcPr>
                <w:p w14:paraId="1FB2512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79 182,34</w:t>
                  </w:r>
                </w:p>
              </w:tc>
              <w:tc>
                <w:tcPr>
                  <w:tcW w:w="920" w:type="dxa"/>
                  <w:tcBorders>
                    <w:top w:val="nil"/>
                    <w:left w:val="nil"/>
                    <w:bottom w:val="single" w:sz="8" w:space="0" w:color="AEAEAE"/>
                    <w:right w:val="single" w:sz="8" w:space="0" w:color="AEAEAE"/>
                  </w:tcBorders>
                  <w:shd w:val="clear" w:color="auto" w:fill="auto"/>
                  <w:vAlign w:val="center"/>
                  <w:hideMark/>
                </w:tcPr>
                <w:p w14:paraId="16E0B0E5"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90 860,00</w:t>
                  </w:r>
                </w:p>
              </w:tc>
              <w:tc>
                <w:tcPr>
                  <w:tcW w:w="920" w:type="dxa"/>
                  <w:tcBorders>
                    <w:top w:val="nil"/>
                    <w:left w:val="nil"/>
                    <w:bottom w:val="single" w:sz="8" w:space="0" w:color="AEAEAE"/>
                    <w:right w:val="single" w:sz="8" w:space="0" w:color="AEAEAE"/>
                  </w:tcBorders>
                  <w:shd w:val="clear" w:color="auto" w:fill="auto"/>
                  <w:vAlign w:val="center"/>
                  <w:hideMark/>
                </w:tcPr>
                <w:p w14:paraId="44EF111A"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95 970,00</w:t>
                  </w:r>
                </w:p>
              </w:tc>
              <w:tc>
                <w:tcPr>
                  <w:tcW w:w="1053" w:type="dxa"/>
                  <w:tcBorders>
                    <w:top w:val="nil"/>
                    <w:left w:val="nil"/>
                    <w:bottom w:val="single" w:sz="8" w:space="0" w:color="AEAEAE"/>
                    <w:right w:val="single" w:sz="8" w:space="0" w:color="AEAEAE"/>
                  </w:tcBorders>
                  <w:shd w:val="clear" w:color="auto" w:fill="auto"/>
                  <w:vAlign w:val="center"/>
                  <w:hideMark/>
                </w:tcPr>
                <w:p w14:paraId="226FF4B7"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5 110,00</w:t>
                  </w:r>
                </w:p>
              </w:tc>
              <w:tc>
                <w:tcPr>
                  <w:tcW w:w="992" w:type="dxa"/>
                  <w:tcBorders>
                    <w:top w:val="nil"/>
                    <w:left w:val="nil"/>
                    <w:bottom w:val="single" w:sz="8" w:space="0" w:color="AEAEAE"/>
                    <w:right w:val="single" w:sz="8" w:space="0" w:color="AEAEAE"/>
                  </w:tcBorders>
                  <w:shd w:val="clear" w:color="auto" w:fill="auto"/>
                  <w:vAlign w:val="center"/>
                  <w:hideMark/>
                </w:tcPr>
                <w:p w14:paraId="3C0BDF9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5,62</w:t>
                  </w:r>
                </w:p>
              </w:tc>
            </w:tr>
            <w:tr w:rsidR="00640489" w:rsidRPr="00640489" w14:paraId="1C4F36BC"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1B06EAE5" w14:textId="77777777" w:rsidR="005315B1" w:rsidRPr="00640489" w:rsidRDefault="005315B1" w:rsidP="005315B1">
                  <w:pPr>
                    <w:ind w:firstLineChars="200" w:firstLine="32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Palkat ja palkkiot</w:t>
                  </w:r>
                </w:p>
              </w:tc>
              <w:tc>
                <w:tcPr>
                  <w:tcW w:w="940" w:type="dxa"/>
                  <w:tcBorders>
                    <w:top w:val="nil"/>
                    <w:left w:val="nil"/>
                    <w:bottom w:val="single" w:sz="8" w:space="0" w:color="AEAEAE"/>
                    <w:right w:val="single" w:sz="8" w:space="0" w:color="AEAEAE"/>
                  </w:tcBorders>
                  <w:shd w:val="clear" w:color="auto" w:fill="auto"/>
                  <w:vAlign w:val="center"/>
                  <w:hideMark/>
                </w:tcPr>
                <w:p w14:paraId="736E123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60 839,62</w:t>
                  </w:r>
                </w:p>
              </w:tc>
              <w:tc>
                <w:tcPr>
                  <w:tcW w:w="940" w:type="dxa"/>
                  <w:tcBorders>
                    <w:top w:val="nil"/>
                    <w:left w:val="nil"/>
                    <w:bottom w:val="single" w:sz="8" w:space="0" w:color="AEAEAE"/>
                    <w:right w:val="single" w:sz="8" w:space="0" w:color="AEAEAE"/>
                  </w:tcBorders>
                  <w:shd w:val="clear" w:color="auto" w:fill="auto"/>
                  <w:vAlign w:val="center"/>
                  <w:hideMark/>
                </w:tcPr>
                <w:p w14:paraId="60BD4BE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63 683,67</w:t>
                  </w:r>
                </w:p>
              </w:tc>
              <w:tc>
                <w:tcPr>
                  <w:tcW w:w="920" w:type="dxa"/>
                  <w:tcBorders>
                    <w:top w:val="nil"/>
                    <w:left w:val="nil"/>
                    <w:bottom w:val="single" w:sz="8" w:space="0" w:color="AEAEAE"/>
                    <w:right w:val="single" w:sz="8" w:space="0" w:color="AEAEAE"/>
                  </w:tcBorders>
                  <w:shd w:val="clear" w:color="auto" w:fill="auto"/>
                  <w:vAlign w:val="center"/>
                  <w:hideMark/>
                </w:tcPr>
                <w:p w14:paraId="5914BB4C"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73 020,00</w:t>
                  </w:r>
                </w:p>
              </w:tc>
              <w:tc>
                <w:tcPr>
                  <w:tcW w:w="920" w:type="dxa"/>
                  <w:tcBorders>
                    <w:top w:val="nil"/>
                    <w:left w:val="nil"/>
                    <w:bottom w:val="single" w:sz="8" w:space="0" w:color="AEAEAE"/>
                    <w:right w:val="single" w:sz="8" w:space="0" w:color="AEAEAE"/>
                  </w:tcBorders>
                  <w:shd w:val="clear" w:color="auto" w:fill="auto"/>
                  <w:vAlign w:val="center"/>
                  <w:hideMark/>
                </w:tcPr>
                <w:p w14:paraId="0B62342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77 640,00</w:t>
                  </w:r>
                </w:p>
              </w:tc>
              <w:tc>
                <w:tcPr>
                  <w:tcW w:w="1053" w:type="dxa"/>
                  <w:tcBorders>
                    <w:top w:val="nil"/>
                    <w:left w:val="nil"/>
                    <w:bottom w:val="single" w:sz="8" w:space="0" w:color="AEAEAE"/>
                    <w:right w:val="single" w:sz="8" w:space="0" w:color="AEAEAE"/>
                  </w:tcBorders>
                  <w:shd w:val="clear" w:color="auto" w:fill="auto"/>
                  <w:vAlign w:val="center"/>
                  <w:hideMark/>
                </w:tcPr>
                <w:p w14:paraId="51781C2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4 620,00</w:t>
                  </w:r>
                </w:p>
              </w:tc>
              <w:tc>
                <w:tcPr>
                  <w:tcW w:w="992" w:type="dxa"/>
                  <w:tcBorders>
                    <w:top w:val="nil"/>
                    <w:left w:val="nil"/>
                    <w:bottom w:val="single" w:sz="8" w:space="0" w:color="AEAEAE"/>
                    <w:right w:val="single" w:sz="8" w:space="0" w:color="AEAEAE"/>
                  </w:tcBorders>
                  <w:shd w:val="clear" w:color="auto" w:fill="auto"/>
                  <w:vAlign w:val="center"/>
                  <w:hideMark/>
                </w:tcPr>
                <w:p w14:paraId="07DBF4E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6,33</w:t>
                  </w:r>
                </w:p>
              </w:tc>
            </w:tr>
            <w:tr w:rsidR="00640489" w:rsidRPr="00640489" w14:paraId="3ED8E46F"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25F38498" w14:textId="77777777" w:rsidR="005315B1" w:rsidRPr="00640489" w:rsidRDefault="005315B1" w:rsidP="005315B1">
                  <w:pPr>
                    <w:ind w:firstLineChars="200" w:firstLine="32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Henkilösivukulut</w:t>
                  </w:r>
                </w:p>
              </w:tc>
              <w:tc>
                <w:tcPr>
                  <w:tcW w:w="940" w:type="dxa"/>
                  <w:tcBorders>
                    <w:top w:val="nil"/>
                    <w:left w:val="nil"/>
                    <w:bottom w:val="single" w:sz="8" w:space="0" w:color="AEAEAE"/>
                    <w:right w:val="single" w:sz="8" w:space="0" w:color="AEAEAE"/>
                  </w:tcBorders>
                  <w:shd w:val="clear" w:color="auto" w:fill="auto"/>
                  <w:vAlign w:val="center"/>
                  <w:hideMark/>
                </w:tcPr>
                <w:p w14:paraId="0A327AD6"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14 764,84</w:t>
                  </w:r>
                </w:p>
              </w:tc>
              <w:tc>
                <w:tcPr>
                  <w:tcW w:w="940" w:type="dxa"/>
                  <w:tcBorders>
                    <w:top w:val="nil"/>
                    <w:left w:val="nil"/>
                    <w:bottom w:val="single" w:sz="8" w:space="0" w:color="AEAEAE"/>
                    <w:right w:val="single" w:sz="8" w:space="0" w:color="AEAEAE"/>
                  </w:tcBorders>
                  <w:shd w:val="clear" w:color="auto" w:fill="auto"/>
                  <w:vAlign w:val="center"/>
                  <w:hideMark/>
                </w:tcPr>
                <w:p w14:paraId="4D9F1F6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15 498,67</w:t>
                  </w:r>
                </w:p>
              </w:tc>
              <w:tc>
                <w:tcPr>
                  <w:tcW w:w="920" w:type="dxa"/>
                  <w:tcBorders>
                    <w:top w:val="nil"/>
                    <w:left w:val="nil"/>
                    <w:bottom w:val="single" w:sz="8" w:space="0" w:color="AEAEAE"/>
                    <w:right w:val="single" w:sz="8" w:space="0" w:color="AEAEAE"/>
                  </w:tcBorders>
                  <w:shd w:val="clear" w:color="auto" w:fill="auto"/>
                  <w:vAlign w:val="center"/>
                  <w:hideMark/>
                </w:tcPr>
                <w:p w14:paraId="6C83E2E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17 840,00</w:t>
                  </w:r>
                </w:p>
              </w:tc>
              <w:tc>
                <w:tcPr>
                  <w:tcW w:w="920" w:type="dxa"/>
                  <w:tcBorders>
                    <w:top w:val="nil"/>
                    <w:left w:val="nil"/>
                    <w:bottom w:val="single" w:sz="8" w:space="0" w:color="AEAEAE"/>
                    <w:right w:val="single" w:sz="8" w:space="0" w:color="AEAEAE"/>
                  </w:tcBorders>
                  <w:shd w:val="clear" w:color="auto" w:fill="auto"/>
                  <w:vAlign w:val="center"/>
                  <w:hideMark/>
                </w:tcPr>
                <w:p w14:paraId="1AA535ED"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18 330,00</w:t>
                  </w:r>
                </w:p>
              </w:tc>
              <w:tc>
                <w:tcPr>
                  <w:tcW w:w="1053" w:type="dxa"/>
                  <w:tcBorders>
                    <w:top w:val="nil"/>
                    <w:left w:val="nil"/>
                    <w:bottom w:val="single" w:sz="8" w:space="0" w:color="AEAEAE"/>
                    <w:right w:val="single" w:sz="8" w:space="0" w:color="AEAEAE"/>
                  </w:tcBorders>
                  <w:shd w:val="clear" w:color="auto" w:fill="auto"/>
                  <w:vAlign w:val="center"/>
                  <w:hideMark/>
                </w:tcPr>
                <w:p w14:paraId="4F1295F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490,00</w:t>
                  </w:r>
                </w:p>
              </w:tc>
              <w:tc>
                <w:tcPr>
                  <w:tcW w:w="992" w:type="dxa"/>
                  <w:tcBorders>
                    <w:top w:val="nil"/>
                    <w:left w:val="nil"/>
                    <w:bottom w:val="single" w:sz="8" w:space="0" w:color="AEAEAE"/>
                    <w:right w:val="single" w:sz="8" w:space="0" w:color="AEAEAE"/>
                  </w:tcBorders>
                  <w:shd w:val="clear" w:color="auto" w:fill="auto"/>
                  <w:vAlign w:val="center"/>
                  <w:hideMark/>
                </w:tcPr>
                <w:p w14:paraId="170F3E6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2,75</w:t>
                  </w:r>
                </w:p>
              </w:tc>
            </w:tr>
            <w:tr w:rsidR="00640489" w:rsidRPr="00640489" w14:paraId="0692928A"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21C03DF5"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Palvelujen ostot</w:t>
                  </w:r>
                </w:p>
              </w:tc>
              <w:tc>
                <w:tcPr>
                  <w:tcW w:w="940" w:type="dxa"/>
                  <w:tcBorders>
                    <w:top w:val="nil"/>
                    <w:left w:val="nil"/>
                    <w:bottom w:val="single" w:sz="8" w:space="0" w:color="AEAEAE"/>
                    <w:right w:val="single" w:sz="8" w:space="0" w:color="AEAEAE"/>
                  </w:tcBorders>
                  <w:shd w:val="clear" w:color="auto" w:fill="auto"/>
                  <w:vAlign w:val="center"/>
                  <w:hideMark/>
                </w:tcPr>
                <w:p w14:paraId="6715AC5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2 105,32</w:t>
                  </w:r>
                </w:p>
              </w:tc>
              <w:tc>
                <w:tcPr>
                  <w:tcW w:w="940" w:type="dxa"/>
                  <w:tcBorders>
                    <w:top w:val="nil"/>
                    <w:left w:val="nil"/>
                    <w:bottom w:val="single" w:sz="8" w:space="0" w:color="AEAEAE"/>
                    <w:right w:val="single" w:sz="8" w:space="0" w:color="AEAEAE"/>
                  </w:tcBorders>
                  <w:shd w:val="clear" w:color="auto" w:fill="auto"/>
                  <w:vAlign w:val="center"/>
                  <w:hideMark/>
                </w:tcPr>
                <w:p w14:paraId="4581FC6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4 003,96</w:t>
                  </w:r>
                </w:p>
              </w:tc>
              <w:tc>
                <w:tcPr>
                  <w:tcW w:w="920" w:type="dxa"/>
                  <w:tcBorders>
                    <w:top w:val="nil"/>
                    <w:left w:val="nil"/>
                    <w:bottom w:val="single" w:sz="8" w:space="0" w:color="AEAEAE"/>
                    <w:right w:val="single" w:sz="8" w:space="0" w:color="AEAEAE"/>
                  </w:tcBorders>
                  <w:shd w:val="clear" w:color="auto" w:fill="auto"/>
                  <w:vAlign w:val="center"/>
                  <w:hideMark/>
                </w:tcPr>
                <w:p w14:paraId="26BD7B26"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5 210,00</w:t>
                  </w:r>
                </w:p>
              </w:tc>
              <w:tc>
                <w:tcPr>
                  <w:tcW w:w="920" w:type="dxa"/>
                  <w:tcBorders>
                    <w:top w:val="nil"/>
                    <w:left w:val="nil"/>
                    <w:bottom w:val="single" w:sz="8" w:space="0" w:color="AEAEAE"/>
                    <w:right w:val="single" w:sz="8" w:space="0" w:color="AEAEAE"/>
                  </w:tcBorders>
                  <w:shd w:val="clear" w:color="auto" w:fill="auto"/>
                  <w:vAlign w:val="center"/>
                  <w:hideMark/>
                </w:tcPr>
                <w:p w14:paraId="4E2A385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6 110,00</w:t>
                  </w:r>
                </w:p>
              </w:tc>
              <w:tc>
                <w:tcPr>
                  <w:tcW w:w="1053" w:type="dxa"/>
                  <w:tcBorders>
                    <w:top w:val="nil"/>
                    <w:left w:val="nil"/>
                    <w:bottom w:val="single" w:sz="8" w:space="0" w:color="AEAEAE"/>
                    <w:right w:val="single" w:sz="8" w:space="0" w:color="AEAEAE"/>
                  </w:tcBorders>
                  <w:shd w:val="clear" w:color="auto" w:fill="auto"/>
                  <w:vAlign w:val="center"/>
                  <w:hideMark/>
                </w:tcPr>
                <w:p w14:paraId="44BF819F"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900,00</w:t>
                  </w:r>
                </w:p>
              </w:tc>
              <w:tc>
                <w:tcPr>
                  <w:tcW w:w="992" w:type="dxa"/>
                  <w:tcBorders>
                    <w:top w:val="nil"/>
                    <w:left w:val="nil"/>
                    <w:bottom w:val="single" w:sz="8" w:space="0" w:color="AEAEAE"/>
                    <w:right w:val="single" w:sz="8" w:space="0" w:color="AEAEAE"/>
                  </w:tcBorders>
                  <w:shd w:val="clear" w:color="auto" w:fill="auto"/>
                  <w:vAlign w:val="center"/>
                  <w:hideMark/>
                </w:tcPr>
                <w:p w14:paraId="01DC96D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17,27</w:t>
                  </w:r>
                </w:p>
              </w:tc>
            </w:tr>
            <w:tr w:rsidR="00640489" w:rsidRPr="00640489" w14:paraId="5F8421BF"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400C7DF8"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Vuokrakulut</w:t>
                  </w:r>
                </w:p>
              </w:tc>
              <w:tc>
                <w:tcPr>
                  <w:tcW w:w="940" w:type="dxa"/>
                  <w:tcBorders>
                    <w:top w:val="nil"/>
                    <w:left w:val="nil"/>
                    <w:bottom w:val="single" w:sz="8" w:space="0" w:color="AEAEAE"/>
                    <w:right w:val="single" w:sz="8" w:space="0" w:color="AEAEAE"/>
                  </w:tcBorders>
                  <w:shd w:val="clear" w:color="auto" w:fill="auto"/>
                  <w:vAlign w:val="center"/>
                  <w:hideMark/>
                </w:tcPr>
                <w:p w14:paraId="3A4968A7"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40" w:type="dxa"/>
                  <w:tcBorders>
                    <w:top w:val="nil"/>
                    <w:left w:val="nil"/>
                    <w:bottom w:val="single" w:sz="8" w:space="0" w:color="AEAEAE"/>
                    <w:right w:val="single" w:sz="8" w:space="0" w:color="AEAEAE"/>
                  </w:tcBorders>
                  <w:shd w:val="clear" w:color="auto" w:fill="auto"/>
                  <w:vAlign w:val="center"/>
                  <w:hideMark/>
                </w:tcPr>
                <w:p w14:paraId="2D40A9D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48,36</w:t>
                  </w:r>
                </w:p>
              </w:tc>
              <w:tc>
                <w:tcPr>
                  <w:tcW w:w="920" w:type="dxa"/>
                  <w:tcBorders>
                    <w:top w:val="nil"/>
                    <w:left w:val="nil"/>
                    <w:bottom w:val="single" w:sz="8" w:space="0" w:color="AEAEAE"/>
                    <w:right w:val="single" w:sz="8" w:space="0" w:color="AEAEAE"/>
                  </w:tcBorders>
                  <w:shd w:val="clear" w:color="auto" w:fill="auto"/>
                  <w:vAlign w:val="center"/>
                  <w:hideMark/>
                </w:tcPr>
                <w:p w14:paraId="24C1129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20" w:type="dxa"/>
                  <w:tcBorders>
                    <w:top w:val="nil"/>
                    <w:left w:val="nil"/>
                    <w:bottom w:val="single" w:sz="8" w:space="0" w:color="AEAEAE"/>
                    <w:right w:val="single" w:sz="8" w:space="0" w:color="AEAEAE"/>
                  </w:tcBorders>
                  <w:shd w:val="clear" w:color="auto" w:fill="auto"/>
                  <w:vAlign w:val="center"/>
                  <w:hideMark/>
                </w:tcPr>
                <w:p w14:paraId="1DF246FA"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1053" w:type="dxa"/>
                  <w:tcBorders>
                    <w:top w:val="nil"/>
                    <w:left w:val="nil"/>
                    <w:bottom w:val="single" w:sz="8" w:space="0" w:color="AEAEAE"/>
                    <w:right w:val="single" w:sz="8" w:space="0" w:color="AEAEAE"/>
                  </w:tcBorders>
                  <w:shd w:val="clear" w:color="auto" w:fill="auto"/>
                  <w:vAlign w:val="center"/>
                  <w:hideMark/>
                </w:tcPr>
                <w:p w14:paraId="7299B9C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92" w:type="dxa"/>
                  <w:tcBorders>
                    <w:top w:val="nil"/>
                    <w:left w:val="nil"/>
                    <w:bottom w:val="single" w:sz="8" w:space="0" w:color="AEAEAE"/>
                    <w:right w:val="single" w:sz="8" w:space="0" w:color="AEAEAE"/>
                  </w:tcBorders>
                  <w:shd w:val="clear" w:color="auto" w:fill="auto"/>
                  <w:vAlign w:val="center"/>
                  <w:hideMark/>
                </w:tcPr>
                <w:p w14:paraId="0E79537A"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r>
            <w:tr w:rsidR="00640489" w:rsidRPr="00640489" w14:paraId="445718DD"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6B0F7F97"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Aineet ja tarvikkeet</w:t>
                  </w:r>
                </w:p>
              </w:tc>
              <w:tc>
                <w:tcPr>
                  <w:tcW w:w="940" w:type="dxa"/>
                  <w:tcBorders>
                    <w:top w:val="nil"/>
                    <w:left w:val="nil"/>
                    <w:bottom w:val="single" w:sz="8" w:space="0" w:color="AEAEAE"/>
                    <w:right w:val="single" w:sz="8" w:space="0" w:color="AEAEAE"/>
                  </w:tcBorders>
                  <w:shd w:val="clear" w:color="auto" w:fill="auto"/>
                  <w:vAlign w:val="center"/>
                  <w:hideMark/>
                </w:tcPr>
                <w:p w14:paraId="4C9EB09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12 471,31</w:t>
                  </w:r>
                </w:p>
              </w:tc>
              <w:tc>
                <w:tcPr>
                  <w:tcW w:w="940" w:type="dxa"/>
                  <w:tcBorders>
                    <w:top w:val="nil"/>
                    <w:left w:val="nil"/>
                    <w:bottom w:val="single" w:sz="8" w:space="0" w:color="AEAEAE"/>
                    <w:right w:val="single" w:sz="8" w:space="0" w:color="AEAEAE"/>
                  </w:tcBorders>
                  <w:shd w:val="clear" w:color="auto" w:fill="auto"/>
                  <w:vAlign w:val="center"/>
                  <w:hideMark/>
                </w:tcPr>
                <w:p w14:paraId="7EE8E6D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11 915,72</w:t>
                  </w:r>
                </w:p>
              </w:tc>
              <w:tc>
                <w:tcPr>
                  <w:tcW w:w="920" w:type="dxa"/>
                  <w:tcBorders>
                    <w:top w:val="nil"/>
                    <w:left w:val="nil"/>
                    <w:bottom w:val="single" w:sz="8" w:space="0" w:color="AEAEAE"/>
                    <w:right w:val="single" w:sz="8" w:space="0" w:color="AEAEAE"/>
                  </w:tcBorders>
                  <w:shd w:val="clear" w:color="auto" w:fill="auto"/>
                  <w:vAlign w:val="center"/>
                  <w:hideMark/>
                </w:tcPr>
                <w:p w14:paraId="47EBE3F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18 250,00</w:t>
                  </w:r>
                </w:p>
              </w:tc>
              <w:tc>
                <w:tcPr>
                  <w:tcW w:w="920" w:type="dxa"/>
                  <w:tcBorders>
                    <w:top w:val="nil"/>
                    <w:left w:val="nil"/>
                    <w:bottom w:val="single" w:sz="8" w:space="0" w:color="AEAEAE"/>
                    <w:right w:val="single" w:sz="8" w:space="0" w:color="AEAEAE"/>
                  </w:tcBorders>
                  <w:shd w:val="clear" w:color="auto" w:fill="auto"/>
                  <w:vAlign w:val="center"/>
                  <w:hideMark/>
                </w:tcPr>
                <w:p w14:paraId="3F94BD37"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21 210,00</w:t>
                  </w:r>
                </w:p>
              </w:tc>
              <w:tc>
                <w:tcPr>
                  <w:tcW w:w="1053" w:type="dxa"/>
                  <w:tcBorders>
                    <w:top w:val="nil"/>
                    <w:left w:val="nil"/>
                    <w:bottom w:val="single" w:sz="8" w:space="0" w:color="AEAEAE"/>
                    <w:right w:val="single" w:sz="8" w:space="0" w:color="AEAEAE"/>
                  </w:tcBorders>
                  <w:shd w:val="clear" w:color="auto" w:fill="auto"/>
                  <w:vAlign w:val="center"/>
                  <w:hideMark/>
                </w:tcPr>
                <w:p w14:paraId="482BBBF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2 960,00</w:t>
                  </w:r>
                </w:p>
              </w:tc>
              <w:tc>
                <w:tcPr>
                  <w:tcW w:w="992" w:type="dxa"/>
                  <w:tcBorders>
                    <w:top w:val="nil"/>
                    <w:left w:val="nil"/>
                    <w:bottom w:val="single" w:sz="8" w:space="0" w:color="AEAEAE"/>
                    <w:right w:val="single" w:sz="8" w:space="0" w:color="AEAEAE"/>
                  </w:tcBorders>
                  <w:shd w:val="clear" w:color="auto" w:fill="auto"/>
                  <w:vAlign w:val="center"/>
                  <w:hideMark/>
                </w:tcPr>
                <w:p w14:paraId="50D6325E"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16,22</w:t>
                  </w:r>
                </w:p>
              </w:tc>
            </w:tr>
            <w:tr w:rsidR="00640489" w:rsidRPr="00640489" w14:paraId="25431D92"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5C61B285" w14:textId="2FDEAA39" w:rsidR="005315B1" w:rsidRPr="00640489" w:rsidRDefault="005315B1" w:rsidP="005315B1">
                  <w:pPr>
                    <w:ind w:firstLineChars="200" w:firstLine="32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Ostot tilikauden aikana</w:t>
                  </w:r>
                </w:p>
              </w:tc>
              <w:tc>
                <w:tcPr>
                  <w:tcW w:w="940" w:type="dxa"/>
                  <w:tcBorders>
                    <w:top w:val="nil"/>
                    <w:left w:val="nil"/>
                    <w:bottom w:val="single" w:sz="8" w:space="0" w:color="AEAEAE"/>
                    <w:right w:val="single" w:sz="8" w:space="0" w:color="AEAEAE"/>
                  </w:tcBorders>
                  <w:shd w:val="clear" w:color="auto" w:fill="auto"/>
                  <w:vAlign w:val="center"/>
                  <w:hideMark/>
                </w:tcPr>
                <w:p w14:paraId="2B0A892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12 471,31</w:t>
                  </w:r>
                </w:p>
              </w:tc>
              <w:tc>
                <w:tcPr>
                  <w:tcW w:w="940" w:type="dxa"/>
                  <w:tcBorders>
                    <w:top w:val="nil"/>
                    <w:left w:val="nil"/>
                    <w:bottom w:val="single" w:sz="8" w:space="0" w:color="AEAEAE"/>
                    <w:right w:val="single" w:sz="8" w:space="0" w:color="AEAEAE"/>
                  </w:tcBorders>
                  <w:shd w:val="clear" w:color="auto" w:fill="auto"/>
                  <w:vAlign w:val="center"/>
                  <w:hideMark/>
                </w:tcPr>
                <w:p w14:paraId="4E3CB28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11 915,72</w:t>
                  </w:r>
                </w:p>
              </w:tc>
              <w:tc>
                <w:tcPr>
                  <w:tcW w:w="920" w:type="dxa"/>
                  <w:tcBorders>
                    <w:top w:val="nil"/>
                    <w:left w:val="nil"/>
                    <w:bottom w:val="single" w:sz="8" w:space="0" w:color="AEAEAE"/>
                    <w:right w:val="single" w:sz="8" w:space="0" w:color="AEAEAE"/>
                  </w:tcBorders>
                  <w:shd w:val="clear" w:color="auto" w:fill="auto"/>
                  <w:vAlign w:val="center"/>
                  <w:hideMark/>
                </w:tcPr>
                <w:p w14:paraId="0998B2B8"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18 250,00</w:t>
                  </w:r>
                </w:p>
              </w:tc>
              <w:tc>
                <w:tcPr>
                  <w:tcW w:w="920" w:type="dxa"/>
                  <w:tcBorders>
                    <w:top w:val="nil"/>
                    <w:left w:val="nil"/>
                    <w:bottom w:val="single" w:sz="8" w:space="0" w:color="AEAEAE"/>
                    <w:right w:val="single" w:sz="8" w:space="0" w:color="AEAEAE"/>
                  </w:tcBorders>
                  <w:shd w:val="clear" w:color="auto" w:fill="auto"/>
                  <w:vAlign w:val="center"/>
                  <w:hideMark/>
                </w:tcPr>
                <w:p w14:paraId="420CE4A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21 210,00</w:t>
                  </w:r>
                </w:p>
              </w:tc>
              <w:tc>
                <w:tcPr>
                  <w:tcW w:w="1053" w:type="dxa"/>
                  <w:tcBorders>
                    <w:top w:val="nil"/>
                    <w:left w:val="nil"/>
                    <w:bottom w:val="single" w:sz="8" w:space="0" w:color="AEAEAE"/>
                    <w:right w:val="single" w:sz="8" w:space="0" w:color="AEAEAE"/>
                  </w:tcBorders>
                  <w:shd w:val="clear" w:color="auto" w:fill="auto"/>
                  <w:vAlign w:val="center"/>
                  <w:hideMark/>
                </w:tcPr>
                <w:p w14:paraId="03ABDFA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2 960,00</w:t>
                  </w:r>
                </w:p>
              </w:tc>
              <w:tc>
                <w:tcPr>
                  <w:tcW w:w="992" w:type="dxa"/>
                  <w:tcBorders>
                    <w:top w:val="nil"/>
                    <w:left w:val="nil"/>
                    <w:bottom w:val="single" w:sz="8" w:space="0" w:color="AEAEAE"/>
                    <w:right w:val="single" w:sz="8" w:space="0" w:color="AEAEAE"/>
                  </w:tcBorders>
                  <w:shd w:val="clear" w:color="auto" w:fill="auto"/>
                  <w:vAlign w:val="center"/>
                  <w:hideMark/>
                </w:tcPr>
                <w:p w14:paraId="73AF404F"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16,22</w:t>
                  </w:r>
                </w:p>
              </w:tc>
            </w:tr>
            <w:tr w:rsidR="00640489" w:rsidRPr="00640489" w14:paraId="6029F7B5"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1AD24215" w14:textId="77777777" w:rsidR="005315B1" w:rsidRPr="00640489" w:rsidRDefault="005315B1" w:rsidP="005315B1">
                  <w:pPr>
                    <w:jc w:val="lef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TOIMINTAKATE</w:t>
                  </w:r>
                </w:p>
              </w:tc>
              <w:tc>
                <w:tcPr>
                  <w:tcW w:w="940" w:type="dxa"/>
                  <w:tcBorders>
                    <w:top w:val="nil"/>
                    <w:left w:val="nil"/>
                    <w:bottom w:val="single" w:sz="8" w:space="0" w:color="AEAEAE"/>
                    <w:right w:val="single" w:sz="8" w:space="0" w:color="AEAEAE"/>
                  </w:tcBorders>
                  <w:shd w:val="clear" w:color="auto" w:fill="auto"/>
                  <w:vAlign w:val="center"/>
                  <w:hideMark/>
                </w:tcPr>
                <w:p w14:paraId="0F3DE384"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5 512,65</w:t>
                  </w:r>
                </w:p>
              </w:tc>
              <w:tc>
                <w:tcPr>
                  <w:tcW w:w="940" w:type="dxa"/>
                  <w:tcBorders>
                    <w:top w:val="nil"/>
                    <w:left w:val="nil"/>
                    <w:bottom w:val="single" w:sz="8" w:space="0" w:color="AEAEAE"/>
                    <w:right w:val="single" w:sz="8" w:space="0" w:color="AEAEAE"/>
                  </w:tcBorders>
                  <w:shd w:val="clear" w:color="auto" w:fill="auto"/>
                  <w:vAlign w:val="center"/>
                  <w:hideMark/>
                </w:tcPr>
                <w:p w14:paraId="544E0828"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-2 828,64</w:t>
                  </w:r>
                </w:p>
              </w:tc>
              <w:tc>
                <w:tcPr>
                  <w:tcW w:w="920" w:type="dxa"/>
                  <w:tcBorders>
                    <w:top w:val="nil"/>
                    <w:left w:val="nil"/>
                    <w:bottom w:val="single" w:sz="8" w:space="0" w:color="AEAEAE"/>
                    <w:right w:val="single" w:sz="8" w:space="0" w:color="AEAEAE"/>
                  </w:tcBorders>
                  <w:shd w:val="clear" w:color="auto" w:fill="auto"/>
                  <w:vAlign w:val="center"/>
                  <w:hideMark/>
                </w:tcPr>
                <w:p w14:paraId="509BD221"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24 620,00</w:t>
                  </w:r>
                </w:p>
              </w:tc>
              <w:tc>
                <w:tcPr>
                  <w:tcW w:w="920" w:type="dxa"/>
                  <w:tcBorders>
                    <w:top w:val="nil"/>
                    <w:left w:val="nil"/>
                    <w:bottom w:val="single" w:sz="8" w:space="0" w:color="AEAEAE"/>
                    <w:right w:val="single" w:sz="8" w:space="0" w:color="AEAEAE"/>
                  </w:tcBorders>
                  <w:shd w:val="clear" w:color="auto" w:fill="auto"/>
                  <w:vAlign w:val="center"/>
                  <w:hideMark/>
                </w:tcPr>
                <w:p w14:paraId="04D90F8A"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30 290,00</w:t>
                  </w:r>
                </w:p>
              </w:tc>
              <w:tc>
                <w:tcPr>
                  <w:tcW w:w="1053" w:type="dxa"/>
                  <w:tcBorders>
                    <w:top w:val="nil"/>
                    <w:left w:val="nil"/>
                    <w:bottom w:val="single" w:sz="8" w:space="0" w:color="AEAEAE"/>
                    <w:right w:val="single" w:sz="8" w:space="0" w:color="AEAEAE"/>
                  </w:tcBorders>
                  <w:shd w:val="clear" w:color="auto" w:fill="auto"/>
                  <w:vAlign w:val="center"/>
                  <w:hideMark/>
                </w:tcPr>
                <w:p w14:paraId="1635C28E"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5 670,00</w:t>
                  </w:r>
                </w:p>
              </w:tc>
              <w:tc>
                <w:tcPr>
                  <w:tcW w:w="992" w:type="dxa"/>
                  <w:tcBorders>
                    <w:top w:val="nil"/>
                    <w:left w:val="nil"/>
                    <w:bottom w:val="single" w:sz="8" w:space="0" w:color="AEAEAE"/>
                    <w:right w:val="single" w:sz="8" w:space="0" w:color="AEAEAE"/>
                  </w:tcBorders>
                  <w:shd w:val="clear" w:color="auto" w:fill="auto"/>
                  <w:vAlign w:val="center"/>
                  <w:hideMark/>
                </w:tcPr>
                <w:p w14:paraId="27757583" w14:textId="77777777" w:rsidR="005315B1" w:rsidRPr="00640489" w:rsidRDefault="005315B1" w:rsidP="005315B1">
                  <w:pPr>
                    <w:jc w:val="right"/>
                    <w:rPr>
                      <w:rFonts w:ascii="Arial" w:eastAsia="Times New Roman" w:hAnsi="Arial" w:cs="Arial"/>
                      <w:b/>
                      <w:bCs/>
                      <w:sz w:val="16"/>
                      <w:szCs w:val="16"/>
                      <w:lang w:eastAsia="fi-FI"/>
                    </w:rPr>
                  </w:pPr>
                  <w:r w:rsidRPr="00640489">
                    <w:rPr>
                      <w:rFonts w:ascii="Arial" w:eastAsia="Times New Roman" w:hAnsi="Arial" w:cs="Arial"/>
                      <w:b/>
                      <w:bCs/>
                      <w:sz w:val="16"/>
                      <w:szCs w:val="16"/>
                      <w:lang w:eastAsia="fi-FI"/>
                    </w:rPr>
                    <w:t>23,03</w:t>
                  </w:r>
                </w:p>
              </w:tc>
            </w:tr>
            <w:tr w:rsidR="00640489" w:rsidRPr="00640489" w14:paraId="5917323B"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4510C1C8" w14:textId="77777777" w:rsidR="005315B1" w:rsidRPr="00640489" w:rsidRDefault="005315B1" w:rsidP="005315B1">
                  <w:pPr>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Rahoitustuotot- ja kulut</w:t>
                  </w:r>
                </w:p>
              </w:tc>
              <w:tc>
                <w:tcPr>
                  <w:tcW w:w="940" w:type="dxa"/>
                  <w:tcBorders>
                    <w:top w:val="nil"/>
                    <w:left w:val="nil"/>
                    <w:bottom w:val="single" w:sz="8" w:space="0" w:color="AEAEAE"/>
                    <w:right w:val="single" w:sz="8" w:space="0" w:color="AEAEAE"/>
                  </w:tcBorders>
                  <w:shd w:val="clear" w:color="auto" w:fill="auto"/>
                  <w:vAlign w:val="center"/>
                  <w:hideMark/>
                </w:tcPr>
                <w:p w14:paraId="2EE6E62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40" w:type="dxa"/>
                  <w:tcBorders>
                    <w:top w:val="nil"/>
                    <w:left w:val="nil"/>
                    <w:bottom w:val="single" w:sz="8" w:space="0" w:color="AEAEAE"/>
                    <w:right w:val="single" w:sz="8" w:space="0" w:color="AEAEAE"/>
                  </w:tcBorders>
                  <w:shd w:val="clear" w:color="auto" w:fill="auto"/>
                  <w:vAlign w:val="center"/>
                  <w:hideMark/>
                </w:tcPr>
                <w:p w14:paraId="6B175CF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-26,66</w:t>
                  </w:r>
                </w:p>
              </w:tc>
              <w:tc>
                <w:tcPr>
                  <w:tcW w:w="920" w:type="dxa"/>
                  <w:tcBorders>
                    <w:top w:val="nil"/>
                    <w:left w:val="nil"/>
                    <w:bottom w:val="single" w:sz="8" w:space="0" w:color="AEAEAE"/>
                    <w:right w:val="single" w:sz="8" w:space="0" w:color="AEAEAE"/>
                  </w:tcBorders>
                  <w:shd w:val="clear" w:color="auto" w:fill="auto"/>
                  <w:vAlign w:val="center"/>
                  <w:hideMark/>
                </w:tcPr>
                <w:p w14:paraId="7A56A64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-4 200,00</w:t>
                  </w:r>
                </w:p>
              </w:tc>
              <w:tc>
                <w:tcPr>
                  <w:tcW w:w="920" w:type="dxa"/>
                  <w:tcBorders>
                    <w:top w:val="nil"/>
                    <w:left w:val="nil"/>
                    <w:bottom w:val="single" w:sz="8" w:space="0" w:color="AEAEAE"/>
                    <w:right w:val="single" w:sz="8" w:space="0" w:color="AEAEAE"/>
                  </w:tcBorders>
                  <w:shd w:val="clear" w:color="auto" w:fill="auto"/>
                  <w:vAlign w:val="center"/>
                  <w:hideMark/>
                </w:tcPr>
                <w:p w14:paraId="6934F7BC"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-4 200,00</w:t>
                  </w:r>
                </w:p>
              </w:tc>
              <w:tc>
                <w:tcPr>
                  <w:tcW w:w="1053" w:type="dxa"/>
                  <w:tcBorders>
                    <w:top w:val="nil"/>
                    <w:left w:val="nil"/>
                    <w:bottom w:val="single" w:sz="8" w:space="0" w:color="AEAEAE"/>
                    <w:right w:val="single" w:sz="8" w:space="0" w:color="AEAEAE"/>
                  </w:tcBorders>
                  <w:shd w:val="clear" w:color="auto" w:fill="auto"/>
                  <w:vAlign w:val="center"/>
                  <w:hideMark/>
                </w:tcPr>
                <w:p w14:paraId="3010C555"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c>
                <w:tcPr>
                  <w:tcW w:w="992" w:type="dxa"/>
                  <w:tcBorders>
                    <w:top w:val="nil"/>
                    <w:left w:val="nil"/>
                    <w:bottom w:val="single" w:sz="8" w:space="0" w:color="AEAEAE"/>
                    <w:right w:val="single" w:sz="8" w:space="0" w:color="AEAEAE"/>
                  </w:tcBorders>
                  <w:shd w:val="clear" w:color="auto" w:fill="auto"/>
                  <w:vAlign w:val="center"/>
                  <w:hideMark/>
                </w:tcPr>
                <w:p w14:paraId="0E6F2626"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r>
            <w:tr w:rsidR="00640489" w:rsidRPr="00640489" w14:paraId="3FDA338A"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69EEE4A3"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Korkotuotot</w:t>
                  </w:r>
                </w:p>
              </w:tc>
              <w:tc>
                <w:tcPr>
                  <w:tcW w:w="940" w:type="dxa"/>
                  <w:tcBorders>
                    <w:top w:val="nil"/>
                    <w:left w:val="nil"/>
                    <w:bottom w:val="single" w:sz="8" w:space="0" w:color="AEAEAE"/>
                    <w:right w:val="single" w:sz="8" w:space="0" w:color="AEAEAE"/>
                  </w:tcBorders>
                  <w:shd w:val="clear" w:color="auto" w:fill="auto"/>
                  <w:vAlign w:val="center"/>
                  <w:hideMark/>
                </w:tcPr>
                <w:p w14:paraId="0CC62DF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40" w:type="dxa"/>
                  <w:tcBorders>
                    <w:top w:val="nil"/>
                    <w:left w:val="nil"/>
                    <w:bottom w:val="single" w:sz="8" w:space="0" w:color="AEAEAE"/>
                    <w:right w:val="single" w:sz="8" w:space="0" w:color="AEAEAE"/>
                  </w:tcBorders>
                  <w:shd w:val="clear" w:color="auto" w:fill="auto"/>
                  <w:vAlign w:val="center"/>
                  <w:hideMark/>
                </w:tcPr>
                <w:p w14:paraId="29DD192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-26,66</w:t>
                  </w:r>
                </w:p>
              </w:tc>
              <w:tc>
                <w:tcPr>
                  <w:tcW w:w="920" w:type="dxa"/>
                  <w:tcBorders>
                    <w:top w:val="nil"/>
                    <w:left w:val="nil"/>
                    <w:bottom w:val="single" w:sz="8" w:space="0" w:color="AEAEAE"/>
                    <w:right w:val="single" w:sz="8" w:space="0" w:color="AEAEAE"/>
                  </w:tcBorders>
                  <w:shd w:val="clear" w:color="auto" w:fill="auto"/>
                  <w:vAlign w:val="center"/>
                  <w:hideMark/>
                </w:tcPr>
                <w:p w14:paraId="221B5D5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-1 200,00</w:t>
                  </w:r>
                </w:p>
              </w:tc>
              <w:tc>
                <w:tcPr>
                  <w:tcW w:w="920" w:type="dxa"/>
                  <w:tcBorders>
                    <w:top w:val="nil"/>
                    <w:left w:val="nil"/>
                    <w:bottom w:val="single" w:sz="8" w:space="0" w:color="AEAEAE"/>
                    <w:right w:val="single" w:sz="8" w:space="0" w:color="AEAEAE"/>
                  </w:tcBorders>
                  <w:shd w:val="clear" w:color="auto" w:fill="auto"/>
                  <w:vAlign w:val="center"/>
                  <w:hideMark/>
                </w:tcPr>
                <w:p w14:paraId="0ED7A5F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-1 200,00</w:t>
                  </w:r>
                </w:p>
              </w:tc>
              <w:tc>
                <w:tcPr>
                  <w:tcW w:w="1053" w:type="dxa"/>
                  <w:tcBorders>
                    <w:top w:val="nil"/>
                    <w:left w:val="nil"/>
                    <w:bottom w:val="single" w:sz="8" w:space="0" w:color="AEAEAE"/>
                    <w:right w:val="single" w:sz="8" w:space="0" w:color="AEAEAE"/>
                  </w:tcBorders>
                  <w:shd w:val="clear" w:color="auto" w:fill="auto"/>
                  <w:vAlign w:val="center"/>
                  <w:hideMark/>
                </w:tcPr>
                <w:p w14:paraId="0207081E"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c>
                <w:tcPr>
                  <w:tcW w:w="992" w:type="dxa"/>
                  <w:tcBorders>
                    <w:top w:val="nil"/>
                    <w:left w:val="nil"/>
                    <w:bottom w:val="single" w:sz="8" w:space="0" w:color="AEAEAE"/>
                    <w:right w:val="single" w:sz="8" w:space="0" w:color="AEAEAE"/>
                  </w:tcBorders>
                  <w:shd w:val="clear" w:color="auto" w:fill="auto"/>
                  <w:vAlign w:val="center"/>
                  <w:hideMark/>
                </w:tcPr>
                <w:p w14:paraId="62CF2563"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r>
            <w:tr w:rsidR="00640489" w:rsidRPr="00640489" w14:paraId="4A0FBE92"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30F8072E"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Muut rahoitustuotot</w:t>
                  </w:r>
                </w:p>
              </w:tc>
              <w:tc>
                <w:tcPr>
                  <w:tcW w:w="940" w:type="dxa"/>
                  <w:tcBorders>
                    <w:top w:val="nil"/>
                    <w:left w:val="nil"/>
                    <w:bottom w:val="single" w:sz="8" w:space="0" w:color="AEAEAE"/>
                    <w:right w:val="single" w:sz="8" w:space="0" w:color="AEAEAE"/>
                  </w:tcBorders>
                  <w:shd w:val="clear" w:color="auto" w:fill="auto"/>
                  <w:vAlign w:val="center"/>
                  <w:hideMark/>
                </w:tcPr>
                <w:p w14:paraId="3638459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40" w:type="dxa"/>
                  <w:tcBorders>
                    <w:top w:val="nil"/>
                    <w:left w:val="nil"/>
                    <w:bottom w:val="single" w:sz="8" w:space="0" w:color="AEAEAE"/>
                    <w:right w:val="single" w:sz="8" w:space="0" w:color="AEAEAE"/>
                  </w:tcBorders>
                  <w:shd w:val="clear" w:color="auto" w:fill="auto"/>
                  <w:vAlign w:val="center"/>
                  <w:hideMark/>
                </w:tcPr>
                <w:p w14:paraId="27D21EC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20" w:type="dxa"/>
                  <w:tcBorders>
                    <w:top w:val="nil"/>
                    <w:left w:val="nil"/>
                    <w:bottom w:val="single" w:sz="8" w:space="0" w:color="AEAEAE"/>
                    <w:right w:val="single" w:sz="8" w:space="0" w:color="AEAEAE"/>
                  </w:tcBorders>
                  <w:shd w:val="clear" w:color="auto" w:fill="auto"/>
                  <w:vAlign w:val="center"/>
                  <w:hideMark/>
                </w:tcPr>
                <w:p w14:paraId="42F2796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-4 000,00</w:t>
                  </w:r>
                </w:p>
              </w:tc>
              <w:tc>
                <w:tcPr>
                  <w:tcW w:w="920" w:type="dxa"/>
                  <w:tcBorders>
                    <w:top w:val="nil"/>
                    <w:left w:val="nil"/>
                    <w:bottom w:val="single" w:sz="8" w:space="0" w:color="AEAEAE"/>
                    <w:right w:val="single" w:sz="8" w:space="0" w:color="AEAEAE"/>
                  </w:tcBorders>
                  <w:shd w:val="clear" w:color="auto" w:fill="auto"/>
                  <w:vAlign w:val="center"/>
                  <w:hideMark/>
                </w:tcPr>
                <w:p w14:paraId="6B27389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-4 000,00</w:t>
                  </w:r>
                </w:p>
              </w:tc>
              <w:tc>
                <w:tcPr>
                  <w:tcW w:w="1053" w:type="dxa"/>
                  <w:tcBorders>
                    <w:top w:val="nil"/>
                    <w:left w:val="nil"/>
                    <w:bottom w:val="single" w:sz="8" w:space="0" w:color="AEAEAE"/>
                    <w:right w:val="single" w:sz="8" w:space="0" w:color="AEAEAE"/>
                  </w:tcBorders>
                  <w:shd w:val="clear" w:color="auto" w:fill="auto"/>
                  <w:vAlign w:val="center"/>
                  <w:hideMark/>
                </w:tcPr>
                <w:p w14:paraId="5AB37F41"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c>
                <w:tcPr>
                  <w:tcW w:w="992" w:type="dxa"/>
                  <w:tcBorders>
                    <w:top w:val="nil"/>
                    <w:left w:val="nil"/>
                    <w:bottom w:val="single" w:sz="8" w:space="0" w:color="AEAEAE"/>
                    <w:right w:val="single" w:sz="8" w:space="0" w:color="AEAEAE"/>
                  </w:tcBorders>
                  <w:shd w:val="clear" w:color="auto" w:fill="auto"/>
                  <w:vAlign w:val="center"/>
                  <w:hideMark/>
                </w:tcPr>
                <w:p w14:paraId="3325BEA6"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r>
            <w:tr w:rsidR="00640489" w:rsidRPr="00640489" w14:paraId="092F043D"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590EBFD4" w14:textId="77777777" w:rsidR="005315B1" w:rsidRPr="00640489" w:rsidRDefault="005315B1" w:rsidP="005315B1">
                  <w:pPr>
                    <w:ind w:firstLineChars="100" w:firstLine="160"/>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Muut rahoituskulut</w:t>
                  </w:r>
                </w:p>
              </w:tc>
              <w:tc>
                <w:tcPr>
                  <w:tcW w:w="940" w:type="dxa"/>
                  <w:tcBorders>
                    <w:top w:val="nil"/>
                    <w:left w:val="nil"/>
                    <w:bottom w:val="single" w:sz="8" w:space="0" w:color="AEAEAE"/>
                    <w:right w:val="single" w:sz="8" w:space="0" w:color="AEAEAE"/>
                  </w:tcBorders>
                  <w:shd w:val="clear" w:color="auto" w:fill="auto"/>
                  <w:vAlign w:val="center"/>
                  <w:hideMark/>
                </w:tcPr>
                <w:p w14:paraId="25E20B3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40" w:type="dxa"/>
                  <w:tcBorders>
                    <w:top w:val="nil"/>
                    <w:left w:val="nil"/>
                    <w:bottom w:val="single" w:sz="8" w:space="0" w:color="AEAEAE"/>
                    <w:right w:val="single" w:sz="8" w:space="0" w:color="AEAEAE"/>
                  </w:tcBorders>
                  <w:shd w:val="clear" w:color="auto" w:fill="auto"/>
                  <w:vAlign w:val="center"/>
                  <w:hideMark/>
                </w:tcPr>
                <w:p w14:paraId="6BD5501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 </w:t>
                  </w:r>
                </w:p>
              </w:tc>
              <w:tc>
                <w:tcPr>
                  <w:tcW w:w="920" w:type="dxa"/>
                  <w:tcBorders>
                    <w:top w:val="nil"/>
                    <w:left w:val="nil"/>
                    <w:bottom w:val="single" w:sz="8" w:space="0" w:color="AEAEAE"/>
                    <w:right w:val="single" w:sz="8" w:space="0" w:color="AEAEAE"/>
                  </w:tcBorders>
                  <w:shd w:val="clear" w:color="auto" w:fill="auto"/>
                  <w:vAlign w:val="center"/>
                  <w:hideMark/>
                </w:tcPr>
                <w:p w14:paraId="716D6527"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1 000,00</w:t>
                  </w:r>
                </w:p>
              </w:tc>
              <w:tc>
                <w:tcPr>
                  <w:tcW w:w="920" w:type="dxa"/>
                  <w:tcBorders>
                    <w:top w:val="nil"/>
                    <w:left w:val="nil"/>
                    <w:bottom w:val="single" w:sz="8" w:space="0" w:color="AEAEAE"/>
                    <w:right w:val="single" w:sz="8" w:space="0" w:color="AEAEAE"/>
                  </w:tcBorders>
                  <w:shd w:val="clear" w:color="auto" w:fill="auto"/>
                  <w:vAlign w:val="center"/>
                  <w:hideMark/>
                </w:tcPr>
                <w:p w14:paraId="0CCE866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1 000,00</w:t>
                  </w:r>
                </w:p>
              </w:tc>
              <w:tc>
                <w:tcPr>
                  <w:tcW w:w="1053" w:type="dxa"/>
                  <w:tcBorders>
                    <w:top w:val="nil"/>
                    <w:left w:val="nil"/>
                    <w:bottom w:val="single" w:sz="8" w:space="0" w:color="AEAEAE"/>
                    <w:right w:val="single" w:sz="8" w:space="0" w:color="AEAEAE"/>
                  </w:tcBorders>
                  <w:shd w:val="clear" w:color="auto" w:fill="auto"/>
                  <w:vAlign w:val="center"/>
                  <w:hideMark/>
                </w:tcPr>
                <w:p w14:paraId="6A05D86E"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c>
                <w:tcPr>
                  <w:tcW w:w="992" w:type="dxa"/>
                  <w:tcBorders>
                    <w:top w:val="nil"/>
                    <w:left w:val="nil"/>
                    <w:bottom w:val="single" w:sz="8" w:space="0" w:color="AEAEAE"/>
                    <w:right w:val="single" w:sz="8" w:space="0" w:color="AEAEAE"/>
                  </w:tcBorders>
                  <w:shd w:val="clear" w:color="auto" w:fill="auto"/>
                  <w:vAlign w:val="center"/>
                  <w:hideMark/>
                </w:tcPr>
                <w:p w14:paraId="7D4CDFB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0,00</w:t>
                  </w:r>
                </w:p>
              </w:tc>
            </w:tr>
            <w:tr w:rsidR="00640489" w:rsidRPr="00640489" w14:paraId="12A31C66"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6BC257C6" w14:textId="77777777" w:rsidR="005315B1" w:rsidRPr="00640489" w:rsidRDefault="005315B1" w:rsidP="005315B1">
                  <w:pPr>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VUOSIKATE</w:t>
                  </w:r>
                </w:p>
              </w:tc>
              <w:tc>
                <w:tcPr>
                  <w:tcW w:w="940" w:type="dxa"/>
                  <w:tcBorders>
                    <w:top w:val="nil"/>
                    <w:left w:val="nil"/>
                    <w:bottom w:val="single" w:sz="8" w:space="0" w:color="AEAEAE"/>
                    <w:right w:val="single" w:sz="8" w:space="0" w:color="AEAEAE"/>
                  </w:tcBorders>
                  <w:shd w:val="clear" w:color="auto" w:fill="auto"/>
                  <w:vAlign w:val="center"/>
                  <w:hideMark/>
                </w:tcPr>
                <w:p w14:paraId="19AE28F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5 512,65</w:t>
                  </w:r>
                </w:p>
              </w:tc>
              <w:tc>
                <w:tcPr>
                  <w:tcW w:w="940" w:type="dxa"/>
                  <w:tcBorders>
                    <w:top w:val="nil"/>
                    <w:left w:val="nil"/>
                    <w:bottom w:val="single" w:sz="8" w:space="0" w:color="AEAEAE"/>
                    <w:right w:val="single" w:sz="8" w:space="0" w:color="AEAEAE"/>
                  </w:tcBorders>
                  <w:shd w:val="clear" w:color="auto" w:fill="auto"/>
                  <w:vAlign w:val="center"/>
                  <w:hideMark/>
                </w:tcPr>
                <w:p w14:paraId="4965492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-2 855,30</w:t>
                  </w:r>
                </w:p>
              </w:tc>
              <w:tc>
                <w:tcPr>
                  <w:tcW w:w="920" w:type="dxa"/>
                  <w:tcBorders>
                    <w:top w:val="nil"/>
                    <w:left w:val="nil"/>
                    <w:bottom w:val="single" w:sz="8" w:space="0" w:color="AEAEAE"/>
                    <w:right w:val="single" w:sz="8" w:space="0" w:color="AEAEAE"/>
                  </w:tcBorders>
                  <w:shd w:val="clear" w:color="auto" w:fill="auto"/>
                  <w:vAlign w:val="center"/>
                  <w:hideMark/>
                </w:tcPr>
                <w:p w14:paraId="4DB3CEA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20 420,00</w:t>
                  </w:r>
                </w:p>
              </w:tc>
              <w:tc>
                <w:tcPr>
                  <w:tcW w:w="920" w:type="dxa"/>
                  <w:tcBorders>
                    <w:top w:val="nil"/>
                    <w:left w:val="nil"/>
                    <w:bottom w:val="single" w:sz="8" w:space="0" w:color="AEAEAE"/>
                    <w:right w:val="single" w:sz="8" w:space="0" w:color="AEAEAE"/>
                  </w:tcBorders>
                  <w:shd w:val="clear" w:color="auto" w:fill="auto"/>
                  <w:vAlign w:val="center"/>
                  <w:hideMark/>
                </w:tcPr>
                <w:p w14:paraId="060AED8E"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26 090,00</w:t>
                  </w:r>
                </w:p>
              </w:tc>
              <w:tc>
                <w:tcPr>
                  <w:tcW w:w="1053" w:type="dxa"/>
                  <w:tcBorders>
                    <w:top w:val="nil"/>
                    <w:left w:val="nil"/>
                    <w:bottom w:val="single" w:sz="8" w:space="0" w:color="AEAEAE"/>
                    <w:right w:val="single" w:sz="8" w:space="0" w:color="AEAEAE"/>
                  </w:tcBorders>
                  <w:shd w:val="clear" w:color="auto" w:fill="auto"/>
                  <w:vAlign w:val="center"/>
                  <w:hideMark/>
                </w:tcPr>
                <w:p w14:paraId="6C4805BF"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5 670,00</w:t>
                  </w:r>
                </w:p>
              </w:tc>
              <w:tc>
                <w:tcPr>
                  <w:tcW w:w="992" w:type="dxa"/>
                  <w:tcBorders>
                    <w:top w:val="nil"/>
                    <w:left w:val="nil"/>
                    <w:bottom w:val="single" w:sz="8" w:space="0" w:color="AEAEAE"/>
                    <w:right w:val="single" w:sz="8" w:space="0" w:color="AEAEAE"/>
                  </w:tcBorders>
                  <w:shd w:val="clear" w:color="auto" w:fill="auto"/>
                  <w:vAlign w:val="center"/>
                  <w:hideMark/>
                </w:tcPr>
                <w:p w14:paraId="2211743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27,77</w:t>
                  </w:r>
                </w:p>
              </w:tc>
            </w:tr>
            <w:tr w:rsidR="00640489" w:rsidRPr="00640489" w14:paraId="63CC3306"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1685290F" w14:textId="77777777" w:rsidR="005315B1" w:rsidRPr="00640489" w:rsidRDefault="005315B1" w:rsidP="005315B1">
                  <w:pPr>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TILIKAUDEN TULOS</w:t>
                  </w:r>
                </w:p>
              </w:tc>
              <w:tc>
                <w:tcPr>
                  <w:tcW w:w="940" w:type="dxa"/>
                  <w:tcBorders>
                    <w:top w:val="nil"/>
                    <w:left w:val="nil"/>
                    <w:bottom w:val="single" w:sz="8" w:space="0" w:color="AEAEAE"/>
                    <w:right w:val="single" w:sz="8" w:space="0" w:color="AEAEAE"/>
                  </w:tcBorders>
                  <w:shd w:val="clear" w:color="auto" w:fill="auto"/>
                  <w:vAlign w:val="center"/>
                  <w:hideMark/>
                </w:tcPr>
                <w:p w14:paraId="0D84DA2D"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5 512,65</w:t>
                  </w:r>
                </w:p>
              </w:tc>
              <w:tc>
                <w:tcPr>
                  <w:tcW w:w="940" w:type="dxa"/>
                  <w:tcBorders>
                    <w:top w:val="nil"/>
                    <w:left w:val="nil"/>
                    <w:bottom w:val="single" w:sz="8" w:space="0" w:color="AEAEAE"/>
                    <w:right w:val="single" w:sz="8" w:space="0" w:color="AEAEAE"/>
                  </w:tcBorders>
                  <w:shd w:val="clear" w:color="auto" w:fill="auto"/>
                  <w:vAlign w:val="center"/>
                  <w:hideMark/>
                </w:tcPr>
                <w:p w14:paraId="3CB2ACE4"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-2 855,30</w:t>
                  </w:r>
                </w:p>
              </w:tc>
              <w:tc>
                <w:tcPr>
                  <w:tcW w:w="920" w:type="dxa"/>
                  <w:tcBorders>
                    <w:top w:val="nil"/>
                    <w:left w:val="nil"/>
                    <w:bottom w:val="single" w:sz="8" w:space="0" w:color="AEAEAE"/>
                    <w:right w:val="single" w:sz="8" w:space="0" w:color="AEAEAE"/>
                  </w:tcBorders>
                  <w:shd w:val="clear" w:color="auto" w:fill="auto"/>
                  <w:vAlign w:val="center"/>
                  <w:hideMark/>
                </w:tcPr>
                <w:p w14:paraId="2D9F77AD"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20 420,00</w:t>
                  </w:r>
                </w:p>
              </w:tc>
              <w:tc>
                <w:tcPr>
                  <w:tcW w:w="920" w:type="dxa"/>
                  <w:tcBorders>
                    <w:top w:val="nil"/>
                    <w:left w:val="nil"/>
                    <w:bottom w:val="single" w:sz="8" w:space="0" w:color="AEAEAE"/>
                    <w:right w:val="single" w:sz="8" w:space="0" w:color="AEAEAE"/>
                  </w:tcBorders>
                  <w:shd w:val="clear" w:color="auto" w:fill="auto"/>
                  <w:vAlign w:val="center"/>
                  <w:hideMark/>
                </w:tcPr>
                <w:p w14:paraId="59BF0150"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26 090,00</w:t>
                  </w:r>
                </w:p>
              </w:tc>
              <w:tc>
                <w:tcPr>
                  <w:tcW w:w="1053" w:type="dxa"/>
                  <w:tcBorders>
                    <w:top w:val="nil"/>
                    <w:left w:val="nil"/>
                    <w:bottom w:val="single" w:sz="8" w:space="0" w:color="AEAEAE"/>
                    <w:right w:val="single" w:sz="8" w:space="0" w:color="AEAEAE"/>
                  </w:tcBorders>
                  <w:shd w:val="clear" w:color="auto" w:fill="auto"/>
                  <w:vAlign w:val="center"/>
                  <w:hideMark/>
                </w:tcPr>
                <w:p w14:paraId="0FA22F4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5 670,00</w:t>
                  </w:r>
                </w:p>
              </w:tc>
              <w:tc>
                <w:tcPr>
                  <w:tcW w:w="992" w:type="dxa"/>
                  <w:tcBorders>
                    <w:top w:val="nil"/>
                    <w:left w:val="nil"/>
                    <w:bottom w:val="single" w:sz="8" w:space="0" w:color="AEAEAE"/>
                    <w:right w:val="single" w:sz="8" w:space="0" w:color="AEAEAE"/>
                  </w:tcBorders>
                  <w:shd w:val="clear" w:color="auto" w:fill="auto"/>
                  <w:vAlign w:val="center"/>
                  <w:hideMark/>
                </w:tcPr>
                <w:p w14:paraId="5BFBBE9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27,77</w:t>
                  </w:r>
                </w:p>
              </w:tc>
            </w:tr>
            <w:tr w:rsidR="00640489" w:rsidRPr="00640489" w14:paraId="312A2B13" w14:textId="77777777" w:rsidTr="00FA6D63">
              <w:trPr>
                <w:trHeight w:val="315"/>
              </w:trPr>
              <w:tc>
                <w:tcPr>
                  <w:tcW w:w="2200" w:type="dxa"/>
                  <w:tcBorders>
                    <w:top w:val="nil"/>
                    <w:left w:val="single" w:sz="8" w:space="0" w:color="AEAEAE"/>
                    <w:bottom w:val="single" w:sz="8" w:space="0" w:color="AEAEAE"/>
                    <w:right w:val="single" w:sz="8" w:space="0" w:color="AEAEAE"/>
                  </w:tcBorders>
                  <w:shd w:val="clear" w:color="auto" w:fill="auto"/>
                  <w:vAlign w:val="center"/>
                  <w:hideMark/>
                </w:tcPr>
                <w:p w14:paraId="2BCE4A8B" w14:textId="77777777" w:rsidR="005315B1" w:rsidRPr="00640489" w:rsidRDefault="005315B1" w:rsidP="005315B1">
                  <w:pPr>
                    <w:jc w:val="left"/>
                    <w:rPr>
                      <w:rFonts w:ascii="Arial" w:eastAsia="Times New Roman" w:hAnsi="Arial" w:cs="Arial"/>
                      <w:sz w:val="16"/>
                      <w:szCs w:val="16"/>
                      <w:lang w:eastAsia="fi-FI"/>
                    </w:rPr>
                  </w:pPr>
                  <w:r w:rsidRPr="00640489">
                    <w:rPr>
                      <w:rFonts w:ascii="Arial" w:eastAsia="Times New Roman" w:hAnsi="Arial" w:cs="Arial"/>
                      <w:sz w:val="16"/>
                      <w:szCs w:val="16"/>
                      <w:lang w:eastAsia="fi-FI"/>
                    </w:rPr>
                    <w:t>Tilikauden ylijäämä (alijäämä)</w:t>
                  </w:r>
                </w:p>
              </w:tc>
              <w:tc>
                <w:tcPr>
                  <w:tcW w:w="940" w:type="dxa"/>
                  <w:tcBorders>
                    <w:top w:val="nil"/>
                    <w:left w:val="nil"/>
                    <w:bottom w:val="single" w:sz="8" w:space="0" w:color="AEAEAE"/>
                    <w:right w:val="single" w:sz="8" w:space="0" w:color="AEAEAE"/>
                  </w:tcBorders>
                  <w:shd w:val="clear" w:color="auto" w:fill="auto"/>
                  <w:vAlign w:val="center"/>
                  <w:hideMark/>
                </w:tcPr>
                <w:p w14:paraId="240E766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5 512,65</w:t>
                  </w:r>
                </w:p>
              </w:tc>
              <w:tc>
                <w:tcPr>
                  <w:tcW w:w="940" w:type="dxa"/>
                  <w:tcBorders>
                    <w:top w:val="nil"/>
                    <w:left w:val="nil"/>
                    <w:bottom w:val="single" w:sz="8" w:space="0" w:color="AEAEAE"/>
                    <w:right w:val="single" w:sz="8" w:space="0" w:color="AEAEAE"/>
                  </w:tcBorders>
                  <w:shd w:val="clear" w:color="auto" w:fill="auto"/>
                  <w:vAlign w:val="center"/>
                  <w:hideMark/>
                </w:tcPr>
                <w:p w14:paraId="59E171A9"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-2 855,30</w:t>
                  </w:r>
                </w:p>
              </w:tc>
              <w:tc>
                <w:tcPr>
                  <w:tcW w:w="920" w:type="dxa"/>
                  <w:tcBorders>
                    <w:top w:val="nil"/>
                    <w:left w:val="nil"/>
                    <w:bottom w:val="single" w:sz="8" w:space="0" w:color="AEAEAE"/>
                    <w:right w:val="single" w:sz="8" w:space="0" w:color="AEAEAE"/>
                  </w:tcBorders>
                  <w:shd w:val="clear" w:color="auto" w:fill="auto"/>
                  <w:vAlign w:val="center"/>
                  <w:hideMark/>
                </w:tcPr>
                <w:p w14:paraId="38D2403B"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20 420,00</w:t>
                  </w:r>
                </w:p>
              </w:tc>
              <w:tc>
                <w:tcPr>
                  <w:tcW w:w="920" w:type="dxa"/>
                  <w:tcBorders>
                    <w:top w:val="nil"/>
                    <w:left w:val="nil"/>
                    <w:bottom w:val="single" w:sz="8" w:space="0" w:color="AEAEAE"/>
                    <w:right w:val="single" w:sz="8" w:space="0" w:color="AEAEAE"/>
                  </w:tcBorders>
                  <w:shd w:val="clear" w:color="auto" w:fill="auto"/>
                  <w:vAlign w:val="center"/>
                  <w:hideMark/>
                </w:tcPr>
                <w:p w14:paraId="74F6D71F"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26 090,00</w:t>
                  </w:r>
                </w:p>
              </w:tc>
              <w:tc>
                <w:tcPr>
                  <w:tcW w:w="1053" w:type="dxa"/>
                  <w:tcBorders>
                    <w:top w:val="nil"/>
                    <w:left w:val="nil"/>
                    <w:bottom w:val="single" w:sz="8" w:space="0" w:color="AEAEAE"/>
                    <w:right w:val="single" w:sz="8" w:space="0" w:color="AEAEAE"/>
                  </w:tcBorders>
                  <w:shd w:val="clear" w:color="auto" w:fill="auto"/>
                  <w:vAlign w:val="center"/>
                  <w:hideMark/>
                </w:tcPr>
                <w:p w14:paraId="3CA7A93D"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5 670,00</w:t>
                  </w:r>
                </w:p>
              </w:tc>
              <w:tc>
                <w:tcPr>
                  <w:tcW w:w="992" w:type="dxa"/>
                  <w:tcBorders>
                    <w:top w:val="nil"/>
                    <w:left w:val="nil"/>
                    <w:bottom w:val="single" w:sz="8" w:space="0" w:color="AEAEAE"/>
                    <w:right w:val="single" w:sz="8" w:space="0" w:color="AEAEAE"/>
                  </w:tcBorders>
                  <w:shd w:val="clear" w:color="auto" w:fill="auto"/>
                  <w:vAlign w:val="center"/>
                  <w:hideMark/>
                </w:tcPr>
                <w:p w14:paraId="07144F12" w14:textId="77777777" w:rsidR="005315B1" w:rsidRPr="00640489" w:rsidRDefault="005315B1" w:rsidP="005315B1">
                  <w:pPr>
                    <w:jc w:val="right"/>
                    <w:rPr>
                      <w:rFonts w:ascii="Arial" w:eastAsia="Times New Roman" w:hAnsi="Arial" w:cs="Arial"/>
                      <w:sz w:val="16"/>
                      <w:szCs w:val="16"/>
                      <w:lang w:eastAsia="fi-FI"/>
                    </w:rPr>
                  </w:pPr>
                  <w:r w:rsidRPr="00640489">
                    <w:rPr>
                      <w:rFonts w:ascii="Arial" w:eastAsia="Times New Roman" w:hAnsi="Arial" w:cs="Arial"/>
                      <w:sz w:val="16"/>
                      <w:szCs w:val="16"/>
                      <w:lang w:eastAsia="fi-FI"/>
                    </w:rPr>
                    <w:t>27,77</w:t>
                  </w:r>
                </w:p>
              </w:tc>
            </w:tr>
          </w:tbl>
          <w:p w14:paraId="3EC8CD46" w14:textId="77777777" w:rsidR="00B3369C" w:rsidRPr="00640489" w:rsidRDefault="00B3369C" w:rsidP="00CD1131">
            <w:pPr>
              <w:rPr>
                <w:rFonts w:cs="Times New Roman"/>
                <w:sz w:val="22"/>
                <w:highlight w:val="yellow"/>
              </w:rPr>
            </w:pPr>
          </w:p>
        </w:tc>
      </w:tr>
    </w:tbl>
    <w:p w14:paraId="68F367EC" w14:textId="77777777" w:rsidR="00B3369C" w:rsidRPr="00640489" w:rsidRDefault="00B3369C">
      <w:pPr>
        <w:rPr>
          <w:rFonts w:cs="Times New Roman"/>
          <w:sz w:val="22"/>
          <w:highlight w:val="yellow"/>
        </w:rPr>
      </w:pPr>
    </w:p>
    <w:p w14:paraId="5CE6C9D6" w14:textId="77777777" w:rsidR="00B3369C" w:rsidRPr="00640489" w:rsidRDefault="00B3369C">
      <w:pPr>
        <w:rPr>
          <w:rFonts w:cs="Times New Roman"/>
          <w:sz w:val="22"/>
          <w:highlight w:val="yellow"/>
        </w:rPr>
      </w:pPr>
    </w:p>
    <w:p w14:paraId="1CD9EF4F" w14:textId="77777777" w:rsidR="00343E9D" w:rsidRPr="00640489" w:rsidRDefault="00343E9D">
      <w:pPr>
        <w:rPr>
          <w:rFonts w:cs="Times New Roman"/>
          <w:sz w:val="22"/>
          <w:highlight w:val="yellow"/>
        </w:rPr>
      </w:pPr>
      <w:r w:rsidRPr="00640489">
        <w:rPr>
          <w:rFonts w:cs="Times New Roman"/>
          <w:sz w:val="22"/>
          <w:highlight w:val="yellow"/>
        </w:rPr>
        <w:br w:type="page"/>
      </w:r>
    </w:p>
    <w:p w14:paraId="6FBE77FF" w14:textId="17B2BBCB" w:rsidR="00343E9D" w:rsidRPr="00640489" w:rsidRDefault="00DC036A">
      <w:pPr>
        <w:rPr>
          <w:rFonts w:cs="Times New Roman"/>
          <w:b/>
          <w:sz w:val="28"/>
          <w:szCs w:val="28"/>
        </w:rPr>
      </w:pPr>
      <w:r w:rsidRPr="00640489">
        <w:rPr>
          <w:rFonts w:cs="Times New Roman"/>
          <w:b/>
          <w:sz w:val="28"/>
          <w:szCs w:val="28"/>
        </w:rPr>
        <w:lastRenderedPageBreak/>
        <w:t>HINNASTOT</w:t>
      </w:r>
    </w:p>
    <w:p w14:paraId="5D3A7683" w14:textId="77777777" w:rsidR="00DC036A" w:rsidRPr="00640489" w:rsidRDefault="00DC036A">
      <w:pPr>
        <w:rPr>
          <w:rFonts w:cs="Times New Roman"/>
          <w:b/>
          <w:szCs w:val="24"/>
        </w:rPr>
      </w:pPr>
    </w:p>
    <w:p w14:paraId="790E6AB8" w14:textId="66C55726" w:rsidR="00765BA6" w:rsidRPr="00640489" w:rsidRDefault="00D007A4">
      <w:pPr>
        <w:rPr>
          <w:rFonts w:cs="Times New Roman"/>
          <w:b/>
          <w:szCs w:val="24"/>
        </w:rPr>
      </w:pPr>
      <w:r w:rsidRPr="00640489">
        <w:rPr>
          <w:rFonts w:cs="Times New Roman"/>
          <w:b/>
          <w:szCs w:val="24"/>
        </w:rPr>
        <w:t>LEIRINIEMI /</w:t>
      </w:r>
      <w:r w:rsidR="00AA3285" w:rsidRPr="00640489">
        <w:rPr>
          <w:rFonts w:cs="Times New Roman"/>
          <w:b/>
          <w:szCs w:val="24"/>
        </w:rPr>
        <w:t xml:space="preserve"> </w:t>
      </w:r>
      <w:r w:rsidRPr="00640489">
        <w:rPr>
          <w:rFonts w:cs="Times New Roman"/>
          <w:b/>
          <w:szCs w:val="24"/>
        </w:rPr>
        <w:t>HINNASTO 20</w:t>
      </w:r>
      <w:r w:rsidR="00D50E9C" w:rsidRPr="00640489">
        <w:rPr>
          <w:rFonts w:cs="Times New Roman"/>
          <w:b/>
          <w:szCs w:val="24"/>
        </w:rPr>
        <w:t>2</w:t>
      </w:r>
      <w:r w:rsidR="00AD0CC6" w:rsidRPr="00640489">
        <w:rPr>
          <w:rFonts w:cs="Times New Roman"/>
          <w:b/>
          <w:szCs w:val="24"/>
        </w:rPr>
        <w:t>4</w:t>
      </w:r>
    </w:p>
    <w:p w14:paraId="39210310" w14:textId="77777777" w:rsidR="00765BA6" w:rsidRPr="00640489" w:rsidRDefault="00765BA6">
      <w:pPr>
        <w:rPr>
          <w:rFonts w:cs="Times New Roman"/>
          <w:b/>
          <w:szCs w:val="24"/>
        </w:rPr>
      </w:pPr>
    </w:p>
    <w:tbl>
      <w:tblPr>
        <w:tblW w:w="0" w:type="auto"/>
        <w:tblLook w:val="04A0" w:firstRow="1" w:lastRow="0" w:firstColumn="1" w:lastColumn="0" w:noHBand="0" w:noVBand="1"/>
      </w:tblPr>
      <w:tblGrid>
        <w:gridCol w:w="9628"/>
      </w:tblGrid>
      <w:tr w:rsidR="00765BA6" w:rsidRPr="00640489" w14:paraId="45714029" w14:textId="77777777" w:rsidTr="00765BA6">
        <w:tc>
          <w:tcPr>
            <w:tcW w:w="9628" w:type="dxa"/>
          </w:tcPr>
          <w:tbl>
            <w:tblPr>
              <w:tblW w:w="9397" w:type="dxa"/>
              <w:tblCellMar>
                <w:left w:w="70" w:type="dxa"/>
                <w:right w:w="70" w:type="dxa"/>
              </w:tblCellMar>
              <w:tblLook w:val="04A0" w:firstRow="1" w:lastRow="0" w:firstColumn="1" w:lastColumn="0" w:noHBand="0" w:noVBand="1"/>
            </w:tblPr>
            <w:tblGrid>
              <w:gridCol w:w="2245"/>
              <w:gridCol w:w="914"/>
              <w:gridCol w:w="823"/>
              <w:gridCol w:w="594"/>
              <w:gridCol w:w="885"/>
              <w:gridCol w:w="791"/>
              <w:gridCol w:w="807"/>
              <w:gridCol w:w="896"/>
              <w:gridCol w:w="851"/>
              <w:gridCol w:w="591"/>
            </w:tblGrid>
            <w:tr w:rsidR="00640489" w:rsidRPr="00640489" w14:paraId="4FBD1E4C" w14:textId="77777777" w:rsidTr="000044FB">
              <w:trPr>
                <w:trHeight w:val="1080"/>
              </w:trPr>
              <w:tc>
                <w:tcPr>
                  <w:tcW w:w="2245" w:type="dxa"/>
                  <w:tcBorders>
                    <w:top w:val="single" w:sz="4" w:space="0" w:color="auto"/>
                    <w:left w:val="single" w:sz="4" w:space="0" w:color="auto"/>
                    <w:bottom w:val="single" w:sz="4" w:space="0" w:color="auto"/>
                    <w:right w:val="nil"/>
                  </w:tcBorders>
                  <w:shd w:val="clear" w:color="auto" w:fill="auto"/>
                  <w:vAlign w:val="bottom"/>
                  <w:hideMark/>
                </w:tcPr>
                <w:p w14:paraId="458D767A" w14:textId="53ABA482" w:rsidR="00642E4B" w:rsidRPr="00640489" w:rsidRDefault="00642E4B" w:rsidP="00642E4B">
                  <w:pPr>
                    <w:jc w:val="left"/>
                    <w:rPr>
                      <w:rFonts w:ascii="Arial" w:eastAsia="Times New Roman" w:hAnsi="Arial" w:cs="Arial"/>
                      <w:b/>
                      <w:bCs/>
                      <w:szCs w:val="24"/>
                      <w:lang w:eastAsia="fi-FI"/>
                    </w:rPr>
                  </w:pPr>
                  <w:bookmarkStart w:id="49" w:name="_Hlk118789799"/>
                  <w:r w:rsidRPr="00640489">
                    <w:rPr>
                      <w:rFonts w:ascii="Arial" w:eastAsia="Times New Roman" w:hAnsi="Arial" w:cs="Arial"/>
                      <w:b/>
                      <w:bCs/>
                      <w:szCs w:val="24"/>
                      <w:lang w:eastAsia="fi-FI"/>
                    </w:rPr>
                    <w:t>Majoitus- ja ateriamaksulajit/ asiakasryhmät</w:t>
                  </w:r>
                </w:p>
              </w:tc>
              <w:tc>
                <w:tcPr>
                  <w:tcW w:w="233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06F7FE" w14:textId="77777777" w:rsidR="00642E4B" w:rsidRPr="00640489" w:rsidRDefault="00642E4B" w:rsidP="00642E4B">
                  <w:pPr>
                    <w:jc w:val="center"/>
                    <w:rPr>
                      <w:rFonts w:ascii="Arial" w:eastAsia="Times New Roman" w:hAnsi="Arial" w:cs="Arial"/>
                      <w:b/>
                      <w:bCs/>
                      <w:sz w:val="22"/>
                      <w:lang w:eastAsia="fi-FI"/>
                    </w:rPr>
                  </w:pPr>
                  <w:r w:rsidRPr="00640489">
                    <w:rPr>
                      <w:rFonts w:ascii="Arial" w:eastAsia="Times New Roman" w:hAnsi="Arial" w:cs="Arial"/>
                      <w:b/>
                      <w:bCs/>
                      <w:sz w:val="22"/>
                      <w:lang w:eastAsia="fi-FI"/>
                    </w:rPr>
                    <w:t>Oma toiminta</w:t>
                  </w:r>
                </w:p>
              </w:tc>
              <w:tc>
                <w:tcPr>
                  <w:tcW w:w="2483" w:type="dxa"/>
                  <w:gridSpan w:val="3"/>
                  <w:tcBorders>
                    <w:top w:val="single" w:sz="8" w:space="0" w:color="auto"/>
                    <w:left w:val="nil"/>
                    <w:bottom w:val="single" w:sz="4" w:space="0" w:color="auto"/>
                    <w:right w:val="single" w:sz="8" w:space="0" w:color="000000"/>
                  </w:tcBorders>
                  <w:shd w:val="clear" w:color="auto" w:fill="auto"/>
                  <w:vAlign w:val="bottom"/>
                  <w:hideMark/>
                </w:tcPr>
                <w:p w14:paraId="2964A4AA"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 xml:space="preserve">Muut </w:t>
                  </w:r>
                  <w:proofErr w:type="spellStart"/>
                  <w:r w:rsidRPr="00640489">
                    <w:rPr>
                      <w:rFonts w:ascii="Arial" w:eastAsia="Times New Roman" w:hAnsi="Arial" w:cs="Arial"/>
                      <w:b/>
                      <w:bCs/>
                      <w:sz w:val="20"/>
                      <w:szCs w:val="20"/>
                      <w:lang w:eastAsia="fi-FI"/>
                    </w:rPr>
                    <w:t>srk:t</w:t>
                  </w:r>
                  <w:proofErr w:type="spellEnd"/>
                  <w:r w:rsidRPr="00640489">
                    <w:rPr>
                      <w:rFonts w:ascii="Arial" w:eastAsia="Times New Roman" w:hAnsi="Arial" w:cs="Arial"/>
                      <w:b/>
                      <w:bCs/>
                      <w:sz w:val="20"/>
                      <w:szCs w:val="20"/>
                      <w:lang w:eastAsia="fi-FI"/>
                    </w:rPr>
                    <w:t xml:space="preserve"> ja kirkolliset järjestöt (</w:t>
                  </w:r>
                  <w:proofErr w:type="spellStart"/>
                  <w:r w:rsidRPr="00640489">
                    <w:rPr>
                      <w:rFonts w:ascii="Arial" w:eastAsia="Times New Roman" w:hAnsi="Arial" w:cs="Arial"/>
                      <w:b/>
                      <w:bCs/>
                      <w:sz w:val="20"/>
                      <w:szCs w:val="20"/>
                      <w:lang w:eastAsia="fi-FI"/>
                    </w:rPr>
                    <w:t>khall</w:t>
                  </w:r>
                  <w:proofErr w:type="spellEnd"/>
                  <w:r w:rsidRPr="00640489">
                    <w:rPr>
                      <w:rFonts w:ascii="Arial" w:eastAsia="Times New Roman" w:hAnsi="Arial" w:cs="Arial"/>
                      <w:b/>
                      <w:bCs/>
                      <w:sz w:val="20"/>
                      <w:szCs w:val="20"/>
                      <w:lang w:eastAsia="fi-FI"/>
                    </w:rPr>
                    <w:t xml:space="preserve"> </w:t>
                  </w:r>
                  <w:proofErr w:type="spellStart"/>
                  <w:r w:rsidRPr="00640489">
                    <w:rPr>
                      <w:rFonts w:ascii="Arial" w:eastAsia="Times New Roman" w:hAnsi="Arial" w:cs="Arial"/>
                      <w:b/>
                      <w:bCs/>
                      <w:sz w:val="20"/>
                      <w:szCs w:val="20"/>
                      <w:lang w:eastAsia="fi-FI"/>
                    </w:rPr>
                    <w:t>muk</w:t>
                  </w:r>
                  <w:proofErr w:type="spellEnd"/>
                  <w:r w:rsidRPr="00640489">
                    <w:rPr>
                      <w:rFonts w:ascii="Arial" w:eastAsia="Times New Roman" w:hAnsi="Arial" w:cs="Arial"/>
                      <w:b/>
                      <w:bCs/>
                      <w:sz w:val="20"/>
                      <w:szCs w:val="20"/>
                      <w:lang w:eastAsia="fi-FI"/>
                    </w:rPr>
                    <w:t>.)              {</w:t>
                  </w:r>
                  <w:proofErr w:type="spellStart"/>
                  <w:r w:rsidRPr="00640489">
                    <w:rPr>
                      <w:rFonts w:ascii="Arial" w:eastAsia="Times New Roman" w:hAnsi="Arial" w:cs="Arial"/>
                      <w:b/>
                      <w:bCs/>
                      <w:sz w:val="20"/>
                      <w:szCs w:val="20"/>
                      <w:lang w:eastAsia="fi-FI"/>
                    </w:rPr>
                    <w:t>sis</w:t>
                  </w:r>
                  <w:proofErr w:type="spellEnd"/>
                  <w:r w:rsidRPr="00640489">
                    <w:rPr>
                      <w:rFonts w:ascii="Arial" w:eastAsia="Times New Roman" w:hAnsi="Arial" w:cs="Arial"/>
                      <w:b/>
                      <w:bCs/>
                      <w:sz w:val="20"/>
                      <w:szCs w:val="20"/>
                      <w:lang w:eastAsia="fi-FI"/>
                    </w:rPr>
                    <w:t xml:space="preserve"> ALV:n}</w:t>
                  </w:r>
                </w:p>
              </w:tc>
              <w:tc>
                <w:tcPr>
                  <w:tcW w:w="2338" w:type="dxa"/>
                  <w:gridSpan w:val="3"/>
                  <w:tcBorders>
                    <w:top w:val="single" w:sz="8" w:space="0" w:color="auto"/>
                    <w:left w:val="nil"/>
                    <w:bottom w:val="single" w:sz="4" w:space="0" w:color="auto"/>
                    <w:right w:val="single" w:sz="8" w:space="0" w:color="000000"/>
                  </w:tcBorders>
                  <w:shd w:val="clear" w:color="auto" w:fill="auto"/>
                  <w:vAlign w:val="bottom"/>
                  <w:hideMark/>
                </w:tcPr>
                <w:p w14:paraId="150DDBFC"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 xml:space="preserve">Muut asiakkaat      </w:t>
                  </w:r>
                  <w:proofErr w:type="gramStart"/>
                  <w:r w:rsidRPr="00640489">
                    <w:rPr>
                      <w:rFonts w:ascii="Arial" w:eastAsia="Times New Roman" w:hAnsi="Arial" w:cs="Arial"/>
                      <w:b/>
                      <w:bCs/>
                      <w:sz w:val="20"/>
                      <w:szCs w:val="20"/>
                      <w:lang w:eastAsia="fi-FI"/>
                    </w:rPr>
                    <w:t xml:space="preserve">   {</w:t>
                  </w:r>
                  <w:proofErr w:type="spellStart"/>
                  <w:proofErr w:type="gramEnd"/>
                  <w:r w:rsidRPr="00640489">
                    <w:rPr>
                      <w:rFonts w:ascii="Arial" w:eastAsia="Times New Roman" w:hAnsi="Arial" w:cs="Arial"/>
                      <w:b/>
                      <w:bCs/>
                      <w:sz w:val="20"/>
                      <w:szCs w:val="20"/>
                      <w:lang w:eastAsia="fi-FI"/>
                    </w:rPr>
                    <w:t>sis</w:t>
                  </w:r>
                  <w:proofErr w:type="spellEnd"/>
                  <w:r w:rsidRPr="00640489">
                    <w:rPr>
                      <w:rFonts w:ascii="Arial" w:eastAsia="Times New Roman" w:hAnsi="Arial" w:cs="Arial"/>
                      <w:b/>
                      <w:bCs/>
                      <w:sz w:val="20"/>
                      <w:szCs w:val="20"/>
                      <w:lang w:eastAsia="fi-FI"/>
                    </w:rPr>
                    <w:t xml:space="preserve"> ALV:n}</w:t>
                  </w:r>
                </w:p>
              </w:tc>
            </w:tr>
            <w:tr w:rsidR="00640489" w:rsidRPr="00640489" w14:paraId="2A3C2ECA" w14:textId="77777777" w:rsidTr="000044FB">
              <w:trPr>
                <w:trHeight w:val="255"/>
              </w:trPr>
              <w:tc>
                <w:tcPr>
                  <w:tcW w:w="2245" w:type="dxa"/>
                  <w:vMerge w:val="restart"/>
                  <w:tcBorders>
                    <w:top w:val="nil"/>
                    <w:left w:val="single" w:sz="4" w:space="0" w:color="auto"/>
                    <w:bottom w:val="single" w:sz="4" w:space="0" w:color="000000"/>
                    <w:right w:val="nil"/>
                  </w:tcBorders>
                  <w:shd w:val="clear" w:color="auto" w:fill="auto"/>
                  <w:noWrap/>
                  <w:vAlign w:val="bottom"/>
                  <w:hideMark/>
                </w:tcPr>
                <w:p w14:paraId="25403BF4" w14:textId="77777777" w:rsidR="00642E4B" w:rsidRPr="00640489" w:rsidRDefault="00642E4B" w:rsidP="00642E4B">
                  <w:pPr>
                    <w:jc w:val="righ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Ikäryhmät</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2C48BA29" w14:textId="77777777" w:rsidR="00642E4B" w:rsidRPr="00640489" w:rsidRDefault="00642E4B" w:rsidP="00642E4B">
                  <w:pPr>
                    <w:jc w:val="lef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aikuiset</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1A8B69"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lapset</w:t>
                  </w:r>
                </w:p>
              </w:tc>
              <w:tc>
                <w:tcPr>
                  <w:tcW w:w="885" w:type="dxa"/>
                  <w:tcBorders>
                    <w:top w:val="nil"/>
                    <w:left w:val="nil"/>
                    <w:bottom w:val="single" w:sz="4" w:space="0" w:color="auto"/>
                    <w:right w:val="single" w:sz="4" w:space="0" w:color="auto"/>
                  </w:tcBorders>
                  <w:shd w:val="clear" w:color="auto" w:fill="auto"/>
                  <w:noWrap/>
                  <w:vAlign w:val="bottom"/>
                  <w:hideMark/>
                </w:tcPr>
                <w:p w14:paraId="7E633726" w14:textId="77777777" w:rsidR="00642E4B" w:rsidRPr="00640489" w:rsidRDefault="00642E4B" w:rsidP="00642E4B">
                  <w:pPr>
                    <w:jc w:val="lef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aikuiset</w:t>
                  </w:r>
                </w:p>
              </w:tc>
              <w:tc>
                <w:tcPr>
                  <w:tcW w:w="159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F479E52"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lapset</w:t>
                  </w:r>
                </w:p>
              </w:tc>
              <w:tc>
                <w:tcPr>
                  <w:tcW w:w="896" w:type="dxa"/>
                  <w:tcBorders>
                    <w:top w:val="nil"/>
                    <w:left w:val="nil"/>
                    <w:bottom w:val="single" w:sz="4" w:space="0" w:color="auto"/>
                    <w:right w:val="single" w:sz="4" w:space="0" w:color="auto"/>
                  </w:tcBorders>
                  <w:shd w:val="clear" w:color="auto" w:fill="auto"/>
                  <w:noWrap/>
                  <w:vAlign w:val="bottom"/>
                  <w:hideMark/>
                </w:tcPr>
                <w:p w14:paraId="399190D2" w14:textId="77777777" w:rsidR="00642E4B" w:rsidRPr="00640489" w:rsidRDefault="00642E4B" w:rsidP="00642E4B">
                  <w:pPr>
                    <w:jc w:val="lef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 xml:space="preserve">aikuiset </w:t>
                  </w:r>
                </w:p>
              </w:tc>
              <w:tc>
                <w:tcPr>
                  <w:tcW w:w="144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06DAABF"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lapset</w:t>
                  </w:r>
                </w:p>
              </w:tc>
            </w:tr>
            <w:tr w:rsidR="00640489" w:rsidRPr="00640489" w14:paraId="6188D611" w14:textId="77777777" w:rsidTr="000044FB">
              <w:trPr>
                <w:trHeight w:val="255"/>
              </w:trPr>
              <w:tc>
                <w:tcPr>
                  <w:tcW w:w="2245" w:type="dxa"/>
                  <w:vMerge/>
                  <w:tcBorders>
                    <w:top w:val="nil"/>
                    <w:left w:val="single" w:sz="4" w:space="0" w:color="auto"/>
                    <w:bottom w:val="single" w:sz="4" w:space="0" w:color="000000"/>
                    <w:right w:val="nil"/>
                  </w:tcBorders>
                  <w:vAlign w:val="center"/>
                  <w:hideMark/>
                </w:tcPr>
                <w:p w14:paraId="61DBC735" w14:textId="77777777" w:rsidR="00642E4B" w:rsidRPr="00640489" w:rsidRDefault="00642E4B" w:rsidP="00642E4B">
                  <w:pPr>
                    <w:jc w:val="left"/>
                    <w:rPr>
                      <w:rFonts w:ascii="Arial" w:eastAsia="Times New Roman" w:hAnsi="Arial" w:cs="Arial"/>
                      <w:b/>
                      <w:bCs/>
                      <w:sz w:val="20"/>
                      <w:szCs w:val="20"/>
                      <w:lang w:eastAsia="fi-FI"/>
                    </w:rPr>
                  </w:pP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47763590"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yli 13 v</w:t>
                  </w:r>
                </w:p>
              </w:tc>
              <w:tc>
                <w:tcPr>
                  <w:tcW w:w="823" w:type="dxa"/>
                  <w:tcBorders>
                    <w:top w:val="nil"/>
                    <w:left w:val="nil"/>
                    <w:bottom w:val="single" w:sz="4" w:space="0" w:color="auto"/>
                    <w:right w:val="single" w:sz="4" w:space="0" w:color="auto"/>
                  </w:tcBorders>
                  <w:shd w:val="clear" w:color="auto" w:fill="auto"/>
                  <w:noWrap/>
                  <w:vAlign w:val="bottom"/>
                  <w:hideMark/>
                </w:tcPr>
                <w:p w14:paraId="1CF1B214"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7-13</w:t>
                  </w:r>
                  <w:proofErr w:type="gramEnd"/>
                  <w:r w:rsidRPr="00640489">
                    <w:rPr>
                      <w:rFonts w:ascii="Arial" w:eastAsia="Times New Roman" w:hAnsi="Arial" w:cs="Arial"/>
                      <w:sz w:val="20"/>
                      <w:szCs w:val="20"/>
                      <w:lang w:eastAsia="fi-FI"/>
                    </w:rPr>
                    <w:t xml:space="preserve"> v</w:t>
                  </w:r>
                </w:p>
              </w:tc>
              <w:tc>
                <w:tcPr>
                  <w:tcW w:w="594" w:type="dxa"/>
                  <w:tcBorders>
                    <w:top w:val="nil"/>
                    <w:left w:val="nil"/>
                    <w:bottom w:val="single" w:sz="4" w:space="0" w:color="auto"/>
                    <w:right w:val="single" w:sz="8" w:space="0" w:color="auto"/>
                  </w:tcBorders>
                  <w:shd w:val="clear" w:color="auto" w:fill="auto"/>
                  <w:noWrap/>
                  <w:vAlign w:val="bottom"/>
                  <w:hideMark/>
                </w:tcPr>
                <w:p w14:paraId="7F4957CB"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2-6</w:t>
                  </w:r>
                  <w:proofErr w:type="gramEnd"/>
                  <w:r w:rsidRPr="00640489">
                    <w:rPr>
                      <w:rFonts w:ascii="Arial" w:eastAsia="Times New Roman" w:hAnsi="Arial" w:cs="Arial"/>
                      <w:sz w:val="20"/>
                      <w:szCs w:val="20"/>
                      <w:lang w:eastAsia="fi-FI"/>
                    </w:rPr>
                    <w:t xml:space="preserve"> v</w:t>
                  </w:r>
                </w:p>
              </w:tc>
              <w:tc>
                <w:tcPr>
                  <w:tcW w:w="885" w:type="dxa"/>
                  <w:tcBorders>
                    <w:top w:val="nil"/>
                    <w:left w:val="nil"/>
                    <w:bottom w:val="single" w:sz="4" w:space="0" w:color="auto"/>
                    <w:right w:val="single" w:sz="4" w:space="0" w:color="auto"/>
                  </w:tcBorders>
                  <w:shd w:val="clear" w:color="auto" w:fill="auto"/>
                  <w:noWrap/>
                  <w:vAlign w:val="bottom"/>
                  <w:hideMark/>
                </w:tcPr>
                <w:p w14:paraId="3BB9FF3B"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yli 13 v</w:t>
                  </w:r>
                </w:p>
              </w:tc>
              <w:tc>
                <w:tcPr>
                  <w:tcW w:w="791" w:type="dxa"/>
                  <w:tcBorders>
                    <w:top w:val="nil"/>
                    <w:left w:val="nil"/>
                    <w:bottom w:val="single" w:sz="4" w:space="0" w:color="auto"/>
                    <w:right w:val="single" w:sz="4" w:space="0" w:color="auto"/>
                  </w:tcBorders>
                  <w:shd w:val="clear" w:color="auto" w:fill="auto"/>
                  <w:noWrap/>
                  <w:vAlign w:val="bottom"/>
                  <w:hideMark/>
                </w:tcPr>
                <w:p w14:paraId="69815744"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7-13</w:t>
                  </w:r>
                  <w:proofErr w:type="gramEnd"/>
                  <w:r w:rsidRPr="00640489">
                    <w:rPr>
                      <w:rFonts w:ascii="Arial" w:eastAsia="Times New Roman" w:hAnsi="Arial" w:cs="Arial"/>
                      <w:sz w:val="20"/>
                      <w:szCs w:val="20"/>
                      <w:lang w:eastAsia="fi-FI"/>
                    </w:rPr>
                    <w:t xml:space="preserve"> v</w:t>
                  </w:r>
                </w:p>
              </w:tc>
              <w:tc>
                <w:tcPr>
                  <w:tcW w:w="807" w:type="dxa"/>
                  <w:tcBorders>
                    <w:top w:val="nil"/>
                    <w:left w:val="nil"/>
                    <w:bottom w:val="single" w:sz="4" w:space="0" w:color="auto"/>
                    <w:right w:val="single" w:sz="8" w:space="0" w:color="auto"/>
                  </w:tcBorders>
                  <w:shd w:val="clear" w:color="auto" w:fill="auto"/>
                  <w:noWrap/>
                  <w:vAlign w:val="bottom"/>
                  <w:hideMark/>
                </w:tcPr>
                <w:p w14:paraId="21FDCDEE"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2-6</w:t>
                  </w:r>
                  <w:proofErr w:type="gramEnd"/>
                  <w:r w:rsidRPr="00640489">
                    <w:rPr>
                      <w:rFonts w:ascii="Arial" w:eastAsia="Times New Roman" w:hAnsi="Arial" w:cs="Arial"/>
                      <w:sz w:val="20"/>
                      <w:szCs w:val="20"/>
                      <w:lang w:eastAsia="fi-FI"/>
                    </w:rPr>
                    <w:t xml:space="preserve"> v</w:t>
                  </w:r>
                </w:p>
              </w:tc>
              <w:tc>
                <w:tcPr>
                  <w:tcW w:w="896" w:type="dxa"/>
                  <w:tcBorders>
                    <w:top w:val="nil"/>
                    <w:left w:val="nil"/>
                    <w:bottom w:val="single" w:sz="4" w:space="0" w:color="auto"/>
                    <w:right w:val="single" w:sz="4" w:space="0" w:color="auto"/>
                  </w:tcBorders>
                  <w:shd w:val="clear" w:color="auto" w:fill="auto"/>
                  <w:noWrap/>
                  <w:vAlign w:val="bottom"/>
                  <w:hideMark/>
                </w:tcPr>
                <w:p w14:paraId="20D1F177"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yli 13 v</w:t>
                  </w:r>
                </w:p>
              </w:tc>
              <w:tc>
                <w:tcPr>
                  <w:tcW w:w="851" w:type="dxa"/>
                  <w:tcBorders>
                    <w:top w:val="nil"/>
                    <w:left w:val="nil"/>
                    <w:bottom w:val="single" w:sz="4" w:space="0" w:color="auto"/>
                    <w:right w:val="single" w:sz="4" w:space="0" w:color="auto"/>
                  </w:tcBorders>
                  <w:shd w:val="clear" w:color="auto" w:fill="auto"/>
                  <w:noWrap/>
                  <w:vAlign w:val="bottom"/>
                  <w:hideMark/>
                </w:tcPr>
                <w:p w14:paraId="31291914"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7-13</w:t>
                  </w:r>
                  <w:proofErr w:type="gramEnd"/>
                  <w:r w:rsidRPr="00640489">
                    <w:rPr>
                      <w:rFonts w:ascii="Arial" w:eastAsia="Times New Roman" w:hAnsi="Arial" w:cs="Arial"/>
                      <w:sz w:val="20"/>
                      <w:szCs w:val="20"/>
                      <w:lang w:eastAsia="fi-FI"/>
                    </w:rPr>
                    <w:t xml:space="preserve"> v</w:t>
                  </w:r>
                </w:p>
              </w:tc>
              <w:tc>
                <w:tcPr>
                  <w:tcW w:w="591" w:type="dxa"/>
                  <w:tcBorders>
                    <w:top w:val="nil"/>
                    <w:left w:val="nil"/>
                    <w:bottom w:val="single" w:sz="4" w:space="0" w:color="auto"/>
                    <w:right w:val="single" w:sz="8" w:space="0" w:color="auto"/>
                  </w:tcBorders>
                  <w:shd w:val="clear" w:color="auto" w:fill="auto"/>
                  <w:noWrap/>
                  <w:vAlign w:val="bottom"/>
                  <w:hideMark/>
                </w:tcPr>
                <w:p w14:paraId="10B3EC9C" w14:textId="77777777" w:rsidR="00642E4B" w:rsidRPr="00640489" w:rsidRDefault="00642E4B" w:rsidP="00642E4B">
                  <w:pPr>
                    <w:jc w:val="center"/>
                    <w:rPr>
                      <w:rFonts w:ascii="Arial" w:eastAsia="Times New Roman" w:hAnsi="Arial" w:cs="Arial"/>
                      <w:sz w:val="20"/>
                      <w:szCs w:val="20"/>
                      <w:lang w:eastAsia="fi-FI"/>
                    </w:rPr>
                  </w:pPr>
                  <w:proofErr w:type="gramStart"/>
                  <w:r w:rsidRPr="00640489">
                    <w:rPr>
                      <w:rFonts w:ascii="Arial" w:eastAsia="Times New Roman" w:hAnsi="Arial" w:cs="Arial"/>
                      <w:sz w:val="20"/>
                      <w:szCs w:val="20"/>
                      <w:lang w:eastAsia="fi-FI"/>
                    </w:rPr>
                    <w:t>2-6</w:t>
                  </w:r>
                  <w:proofErr w:type="gramEnd"/>
                  <w:r w:rsidRPr="00640489">
                    <w:rPr>
                      <w:rFonts w:ascii="Arial" w:eastAsia="Times New Roman" w:hAnsi="Arial" w:cs="Arial"/>
                      <w:sz w:val="20"/>
                      <w:szCs w:val="20"/>
                      <w:lang w:eastAsia="fi-FI"/>
                    </w:rPr>
                    <w:t xml:space="preserve"> v</w:t>
                  </w:r>
                </w:p>
              </w:tc>
            </w:tr>
            <w:tr w:rsidR="00640489" w:rsidRPr="00640489" w14:paraId="576E050A" w14:textId="77777777" w:rsidTr="000044FB">
              <w:trPr>
                <w:trHeight w:val="285"/>
              </w:trPr>
              <w:tc>
                <w:tcPr>
                  <w:tcW w:w="2245" w:type="dxa"/>
                  <w:tcBorders>
                    <w:top w:val="nil"/>
                    <w:left w:val="single" w:sz="4" w:space="0" w:color="auto"/>
                    <w:bottom w:val="single" w:sz="4" w:space="0" w:color="auto"/>
                    <w:right w:val="nil"/>
                  </w:tcBorders>
                  <w:shd w:val="clear" w:color="auto" w:fill="auto"/>
                  <w:noWrap/>
                  <w:vAlign w:val="bottom"/>
                  <w:hideMark/>
                </w:tcPr>
                <w:p w14:paraId="59892942"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 xml:space="preserve">Vuorokausihinta/hlö </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7E00B612" w14:textId="7F343CA4"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4</w:t>
                  </w:r>
                  <w:r w:rsidR="00AD0CC6" w:rsidRPr="002F3FDE">
                    <w:rPr>
                      <w:rFonts w:ascii="Arial" w:eastAsia="Times New Roman" w:hAnsi="Arial" w:cs="Arial"/>
                      <w:b/>
                      <w:bCs/>
                      <w:sz w:val="20"/>
                      <w:szCs w:val="20"/>
                      <w:lang w:eastAsia="fi-FI"/>
                    </w:rPr>
                    <w:t>9</w:t>
                  </w:r>
                </w:p>
              </w:tc>
              <w:tc>
                <w:tcPr>
                  <w:tcW w:w="823" w:type="dxa"/>
                  <w:tcBorders>
                    <w:top w:val="nil"/>
                    <w:left w:val="nil"/>
                    <w:bottom w:val="single" w:sz="4" w:space="0" w:color="auto"/>
                    <w:right w:val="single" w:sz="4" w:space="0" w:color="auto"/>
                  </w:tcBorders>
                  <w:shd w:val="clear" w:color="auto" w:fill="auto"/>
                  <w:noWrap/>
                  <w:vAlign w:val="bottom"/>
                  <w:hideMark/>
                </w:tcPr>
                <w:p w14:paraId="7C55BC5C" w14:textId="612CE5D5"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3</w:t>
                  </w:r>
                  <w:r w:rsidR="00AD0CC6" w:rsidRPr="002F3FDE">
                    <w:rPr>
                      <w:rFonts w:ascii="Arial" w:eastAsia="Times New Roman" w:hAnsi="Arial" w:cs="Arial"/>
                      <w:b/>
                      <w:bCs/>
                      <w:sz w:val="20"/>
                      <w:szCs w:val="20"/>
                      <w:lang w:eastAsia="fi-FI"/>
                    </w:rPr>
                    <w:t>5</w:t>
                  </w:r>
                </w:p>
              </w:tc>
              <w:tc>
                <w:tcPr>
                  <w:tcW w:w="594" w:type="dxa"/>
                  <w:tcBorders>
                    <w:top w:val="nil"/>
                    <w:left w:val="nil"/>
                    <w:bottom w:val="single" w:sz="4" w:space="0" w:color="auto"/>
                    <w:right w:val="single" w:sz="8" w:space="0" w:color="auto"/>
                  </w:tcBorders>
                  <w:shd w:val="clear" w:color="auto" w:fill="auto"/>
                  <w:noWrap/>
                  <w:vAlign w:val="bottom"/>
                  <w:hideMark/>
                </w:tcPr>
                <w:p w14:paraId="0027FDF3" w14:textId="47764AC8"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7,5</w:t>
                  </w:r>
                </w:p>
              </w:tc>
              <w:tc>
                <w:tcPr>
                  <w:tcW w:w="885" w:type="dxa"/>
                  <w:tcBorders>
                    <w:top w:val="nil"/>
                    <w:left w:val="nil"/>
                    <w:bottom w:val="single" w:sz="4" w:space="0" w:color="auto"/>
                    <w:right w:val="single" w:sz="4" w:space="0" w:color="auto"/>
                  </w:tcBorders>
                  <w:shd w:val="clear" w:color="auto" w:fill="auto"/>
                  <w:noWrap/>
                  <w:vAlign w:val="bottom"/>
                  <w:hideMark/>
                </w:tcPr>
                <w:p w14:paraId="194615BE" w14:textId="2C802D05"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6</w:t>
                  </w:r>
                  <w:r w:rsidR="00AD0CC6" w:rsidRPr="002F3FDE">
                    <w:rPr>
                      <w:rFonts w:ascii="Arial" w:eastAsia="Times New Roman" w:hAnsi="Arial" w:cs="Arial"/>
                      <w:b/>
                      <w:bCs/>
                      <w:sz w:val="20"/>
                      <w:szCs w:val="20"/>
                      <w:lang w:eastAsia="fi-FI"/>
                    </w:rPr>
                    <w:t>6</w:t>
                  </w:r>
                </w:p>
              </w:tc>
              <w:tc>
                <w:tcPr>
                  <w:tcW w:w="791" w:type="dxa"/>
                  <w:tcBorders>
                    <w:top w:val="nil"/>
                    <w:left w:val="nil"/>
                    <w:bottom w:val="single" w:sz="4" w:space="0" w:color="auto"/>
                    <w:right w:val="single" w:sz="4" w:space="0" w:color="auto"/>
                  </w:tcBorders>
                  <w:shd w:val="clear" w:color="auto" w:fill="auto"/>
                  <w:noWrap/>
                  <w:vAlign w:val="bottom"/>
                  <w:hideMark/>
                </w:tcPr>
                <w:p w14:paraId="30BCD1EC" w14:textId="18FF24D3"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5</w:t>
                  </w:r>
                  <w:r w:rsidR="00AD0CC6" w:rsidRPr="002F3FDE">
                    <w:rPr>
                      <w:rFonts w:ascii="Arial" w:eastAsia="Times New Roman" w:hAnsi="Arial" w:cs="Arial"/>
                      <w:b/>
                      <w:bCs/>
                      <w:sz w:val="20"/>
                      <w:szCs w:val="20"/>
                      <w:lang w:eastAsia="fi-FI"/>
                    </w:rPr>
                    <w:t>3</w:t>
                  </w:r>
                </w:p>
              </w:tc>
              <w:tc>
                <w:tcPr>
                  <w:tcW w:w="807" w:type="dxa"/>
                  <w:tcBorders>
                    <w:top w:val="nil"/>
                    <w:left w:val="nil"/>
                    <w:bottom w:val="single" w:sz="4" w:space="0" w:color="auto"/>
                    <w:right w:val="single" w:sz="8" w:space="0" w:color="auto"/>
                  </w:tcBorders>
                  <w:shd w:val="clear" w:color="auto" w:fill="auto"/>
                  <w:noWrap/>
                  <w:vAlign w:val="bottom"/>
                  <w:hideMark/>
                </w:tcPr>
                <w:p w14:paraId="56CE1FE8" w14:textId="580AD1CE"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4</w:t>
                  </w:r>
                  <w:r w:rsidR="00AD0CC6" w:rsidRPr="002F3FDE">
                    <w:rPr>
                      <w:rFonts w:ascii="Arial" w:eastAsia="Times New Roman" w:hAnsi="Arial" w:cs="Arial"/>
                      <w:b/>
                      <w:bCs/>
                      <w:sz w:val="20"/>
                      <w:szCs w:val="20"/>
                      <w:lang w:eastAsia="fi-FI"/>
                    </w:rPr>
                    <w:t>2,5</w:t>
                  </w:r>
                </w:p>
              </w:tc>
              <w:tc>
                <w:tcPr>
                  <w:tcW w:w="896" w:type="dxa"/>
                  <w:tcBorders>
                    <w:top w:val="nil"/>
                    <w:left w:val="nil"/>
                    <w:bottom w:val="single" w:sz="4" w:space="0" w:color="auto"/>
                    <w:right w:val="single" w:sz="4" w:space="0" w:color="auto"/>
                  </w:tcBorders>
                  <w:shd w:val="clear" w:color="auto" w:fill="auto"/>
                  <w:noWrap/>
                  <w:vAlign w:val="bottom"/>
                  <w:hideMark/>
                </w:tcPr>
                <w:p w14:paraId="3CAAFD25" w14:textId="7021FAB5"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7</w:t>
                  </w:r>
                  <w:r w:rsidR="00AD0CC6" w:rsidRPr="002F3FDE">
                    <w:rPr>
                      <w:rFonts w:ascii="Arial" w:eastAsia="Times New Roman" w:hAnsi="Arial" w:cs="Arial"/>
                      <w:b/>
                      <w:bCs/>
                      <w:sz w:val="20"/>
                      <w:szCs w:val="20"/>
                      <w:lang w:eastAsia="fi-FI"/>
                    </w:rPr>
                    <w:t>8</w:t>
                  </w:r>
                </w:p>
              </w:tc>
              <w:tc>
                <w:tcPr>
                  <w:tcW w:w="851" w:type="dxa"/>
                  <w:tcBorders>
                    <w:top w:val="nil"/>
                    <w:left w:val="nil"/>
                    <w:bottom w:val="single" w:sz="4" w:space="0" w:color="auto"/>
                    <w:right w:val="single" w:sz="4" w:space="0" w:color="auto"/>
                  </w:tcBorders>
                  <w:shd w:val="clear" w:color="auto" w:fill="auto"/>
                  <w:noWrap/>
                  <w:vAlign w:val="bottom"/>
                  <w:hideMark/>
                </w:tcPr>
                <w:p w14:paraId="06BE4392" w14:textId="1305BCAF"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65</w:t>
                  </w:r>
                  <w:r w:rsidR="00AD0CC6" w:rsidRPr="002F3FDE">
                    <w:rPr>
                      <w:rFonts w:ascii="Arial" w:eastAsia="Times New Roman" w:hAnsi="Arial" w:cs="Arial"/>
                      <w:b/>
                      <w:bCs/>
                      <w:sz w:val="20"/>
                      <w:szCs w:val="20"/>
                      <w:lang w:eastAsia="fi-FI"/>
                    </w:rPr>
                    <w:t>,5</w:t>
                  </w:r>
                </w:p>
              </w:tc>
              <w:tc>
                <w:tcPr>
                  <w:tcW w:w="591" w:type="dxa"/>
                  <w:tcBorders>
                    <w:top w:val="nil"/>
                    <w:left w:val="nil"/>
                    <w:bottom w:val="single" w:sz="4" w:space="0" w:color="auto"/>
                    <w:right w:val="single" w:sz="8" w:space="0" w:color="auto"/>
                  </w:tcBorders>
                  <w:shd w:val="clear" w:color="auto" w:fill="auto"/>
                  <w:noWrap/>
                  <w:vAlign w:val="bottom"/>
                  <w:hideMark/>
                </w:tcPr>
                <w:p w14:paraId="4C32E452" w14:textId="6706B584" w:rsidR="00642E4B" w:rsidRPr="002F3FDE" w:rsidRDefault="00AD0CC6"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50</w:t>
                  </w:r>
                </w:p>
              </w:tc>
            </w:tr>
            <w:tr w:rsidR="00640489" w:rsidRPr="00640489" w14:paraId="2F251C6A" w14:textId="77777777" w:rsidTr="000044FB">
              <w:trPr>
                <w:trHeight w:val="285"/>
              </w:trPr>
              <w:tc>
                <w:tcPr>
                  <w:tcW w:w="2245" w:type="dxa"/>
                  <w:tcBorders>
                    <w:top w:val="nil"/>
                    <w:left w:val="single" w:sz="4" w:space="0" w:color="auto"/>
                    <w:bottom w:val="single" w:sz="4" w:space="0" w:color="auto"/>
                    <w:right w:val="nil"/>
                  </w:tcBorders>
                  <w:shd w:val="clear" w:color="auto" w:fill="auto"/>
                  <w:noWrap/>
                  <w:vAlign w:val="bottom"/>
                  <w:hideMark/>
                </w:tcPr>
                <w:p w14:paraId="32C43603"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 xml:space="preserve"> Majoitus/hlö (alv 10 %)</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2C58E1B7"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20</w:t>
                  </w:r>
                </w:p>
              </w:tc>
              <w:tc>
                <w:tcPr>
                  <w:tcW w:w="823" w:type="dxa"/>
                  <w:tcBorders>
                    <w:top w:val="nil"/>
                    <w:left w:val="nil"/>
                    <w:bottom w:val="single" w:sz="4" w:space="0" w:color="auto"/>
                    <w:right w:val="single" w:sz="4" w:space="0" w:color="auto"/>
                  </w:tcBorders>
                  <w:shd w:val="clear" w:color="auto" w:fill="auto"/>
                  <w:noWrap/>
                  <w:vAlign w:val="bottom"/>
                  <w:hideMark/>
                </w:tcPr>
                <w:p w14:paraId="68D7EE0A"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12</w:t>
                  </w:r>
                </w:p>
              </w:tc>
              <w:tc>
                <w:tcPr>
                  <w:tcW w:w="594" w:type="dxa"/>
                  <w:tcBorders>
                    <w:top w:val="nil"/>
                    <w:left w:val="nil"/>
                    <w:bottom w:val="single" w:sz="4" w:space="0" w:color="auto"/>
                    <w:right w:val="single" w:sz="8" w:space="0" w:color="auto"/>
                  </w:tcBorders>
                  <w:shd w:val="clear" w:color="auto" w:fill="auto"/>
                  <w:noWrap/>
                  <w:vAlign w:val="bottom"/>
                  <w:hideMark/>
                </w:tcPr>
                <w:p w14:paraId="3ED3D731" w14:textId="757B133D"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10</w:t>
                  </w:r>
                </w:p>
              </w:tc>
              <w:tc>
                <w:tcPr>
                  <w:tcW w:w="885" w:type="dxa"/>
                  <w:tcBorders>
                    <w:top w:val="nil"/>
                    <w:left w:val="nil"/>
                    <w:bottom w:val="single" w:sz="4" w:space="0" w:color="auto"/>
                    <w:right w:val="single" w:sz="4" w:space="0" w:color="auto"/>
                  </w:tcBorders>
                  <w:shd w:val="clear" w:color="auto" w:fill="auto"/>
                  <w:noWrap/>
                  <w:vAlign w:val="bottom"/>
                  <w:hideMark/>
                </w:tcPr>
                <w:p w14:paraId="5FF3394F" w14:textId="68561AF4"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w:t>
                  </w:r>
                  <w:r w:rsidR="00AD0CC6" w:rsidRPr="00640489">
                    <w:rPr>
                      <w:rFonts w:ascii="Arial" w:eastAsia="Times New Roman" w:hAnsi="Arial" w:cs="Arial"/>
                      <w:sz w:val="20"/>
                      <w:szCs w:val="20"/>
                      <w:lang w:eastAsia="fi-FI"/>
                    </w:rPr>
                    <w:t>0</w:t>
                  </w:r>
                </w:p>
              </w:tc>
              <w:tc>
                <w:tcPr>
                  <w:tcW w:w="791" w:type="dxa"/>
                  <w:tcBorders>
                    <w:top w:val="nil"/>
                    <w:left w:val="nil"/>
                    <w:bottom w:val="single" w:sz="4" w:space="0" w:color="auto"/>
                    <w:right w:val="single" w:sz="4" w:space="0" w:color="auto"/>
                  </w:tcBorders>
                  <w:shd w:val="clear" w:color="auto" w:fill="auto"/>
                  <w:noWrap/>
                  <w:vAlign w:val="bottom"/>
                  <w:hideMark/>
                </w:tcPr>
                <w:p w14:paraId="10EA629F" w14:textId="3869A084"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2</w:t>
                  </w:r>
                  <w:r w:rsidR="00AD0CC6" w:rsidRPr="00640489">
                    <w:rPr>
                      <w:rFonts w:ascii="Arial" w:eastAsia="Times New Roman" w:hAnsi="Arial" w:cs="Arial"/>
                      <w:sz w:val="20"/>
                      <w:szCs w:val="20"/>
                      <w:lang w:eastAsia="fi-FI"/>
                    </w:rPr>
                    <w:t>5</w:t>
                  </w:r>
                </w:p>
              </w:tc>
              <w:tc>
                <w:tcPr>
                  <w:tcW w:w="807" w:type="dxa"/>
                  <w:tcBorders>
                    <w:top w:val="nil"/>
                    <w:left w:val="nil"/>
                    <w:bottom w:val="single" w:sz="4" w:space="0" w:color="auto"/>
                    <w:right w:val="single" w:sz="8" w:space="0" w:color="auto"/>
                  </w:tcBorders>
                  <w:shd w:val="clear" w:color="auto" w:fill="auto"/>
                  <w:noWrap/>
                  <w:vAlign w:val="bottom"/>
                  <w:hideMark/>
                </w:tcPr>
                <w:p w14:paraId="0AD615DA" w14:textId="75DB004E"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2</w:t>
                  </w:r>
                  <w:r w:rsidR="00AD0CC6" w:rsidRPr="00640489">
                    <w:rPr>
                      <w:rFonts w:ascii="Arial" w:eastAsia="Times New Roman" w:hAnsi="Arial" w:cs="Arial"/>
                      <w:sz w:val="20"/>
                      <w:szCs w:val="20"/>
                      <w:lang w:eastAsia="fi-FI"/>
                    </w:rPr>
                    <w:t>0</w:t>
                  </w:r>
                </w:p>
              </w:tc>
              <w:tc>
                <w:tcPr>
                  <w:tcW w:w="896" w:type="dxa"/>
                  <w:tcBorders>
                    <w:top w:val="nil"/>
                    <w:left w:val="nil"/>
                    <w:bottom w:val="single" w:sz="4" w:space="0" w:color="auto"/>
                    <w:right w:val="single" w:sz="4" w:space="0" w:color="auto"/>
                  </w:tcBorders>
                  <w:shd w:val="clear" w:color="auto" w:fill="auto"/>
                  <w:noWrap/>
                  <w:vAlign w:val="bottom"/>
                  <w:hideMark/>
                </w:tcPr>
                <w:p w14:paraId="5211067D"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35</w:t>
                  </w:r>
                </w:p>
              </w:tc>
              <w:tc>
                <w:tcPr>
                  <w:tcW w:w="851" w:type="dxa"/>
                  <w:tcBorders>
                    <w:top w:val="nil"/>
                    <w:left w:val="nil"/>
                    <w:bottom w:val="single" w:sz="4" w:space="0" w:color="auto"/>
                    <w:right w:val="single" w:sz="4" w:space="0" w:color="auto"/>
                  </w:tcBorders>
                  <w:shd w:val="clear" w:color="auto" w:fill="auto"/>
                  <w:noWrap/>
                  <w:vAlign w:val="bottom"/>
                  <w:hideMark/>
                </w:tcPr>
                <w:p w14:paraId="7232CF63"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30</w:t>
                  </w:r>
                </w:p>
              </w:tc>
              <w:tc>
                <w:tcPr>
                  <w:tcW w:w="591" w:type="dxa"/>
                  <w:tcBorders>
                    <w:top w:val="nil"/>
                    <w:left w:val="nil"/>
                    <w:bottom w:val="single" w:sz="4" w:space="0" w:color="auto"/>
                    <w:right w:val="single" w:sz="8" w:space="0" w:color="auto"/>
                  </w:tcBorders>
                  <w:shd w:val="clear" w:color="auto" w:fill="auto"/>
                  <w:noWrap/>
                  <w:vAlign w:val="bottom"/>
                  <w:hideMark/>
                </w:tcPr>
                <w:p w14:paraId="224AEAF9"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23</w:t>
                  </w:r>
                </w:p>
              </w:tc>
            </w:tr>
            <w:tr w:rsidR="00640489" w:rsidRPr="00640489" w14:paraId="069D367F" w14:textId="77777777" w:rsidTr="000044FB">
              <w:trPr>
                <w:trHeight w:val="285"/>
              </w:trPr>
              <w:tc>
                <w:tcPr>
                  <w:tcW w:w="2245" w:type="dxa"/>
                  <w:tcBorders>
                    <w:top w:val="nil"/>
                    <w:left w:val="single" w:sz="4" w:space="0" w:color="auto"/>
                    <w:bottom w:val="single" w:sz="4" w:space="0" w:color="auto"/>
                    <w:right w:val="nil"/>
                  </w:tcBorders>
                  <w:shd w:val="clear" w:color="auto" w:fill="auto"/>
                  <w:noWrap/>
                  <w:vAlign w:val="bottom"/>
                  <w:hideMark/>
                </w:tcPr>
                <w:p w14:paraId="3DBFCCB3"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 xml:space="preserve"> Ruokapaketti/vrk/hlö (alv 24 %)</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021CBFBB" w14:textId="3F851251"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9</w:t>
                  </w:r>
                </w:p>
              </w:tc>
              <w:tc>
                <w:tcPr>
                  <w:tcW w:w="823" w:type="dxa"/>
                  <w:tcBorders>
                    <w:top w:val="nil"/>
                    <w:left w:val="nil"/>
                    <w:bottom w:val="single" w:sz="4" w:space="0" w:color="auto"/>
                    <w:right w:val="single" w:sz="4" w:space="0" w:color="auto"/>
                  </w:tcBorders>
                  <w:shd w:val="clear" w:color="auto" w:fill="auto"/>
                  <w:noWrap/>
                  <w:vAlign w:val="bottom"/>
                  <w:hideMark/>
                </w:tcPr>
                <w:p w14:paraId="23F40E1A" w14:textId="6CEA53D6"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3</w:t>
                  </w:r>
                </w:p>
              </w:tc>
              <w:tc>
                <w:tcPr>
                  <w:tcW w:w="594" w:type="dxa"/>
                  <w:tcBorders>
                    <w:top w:val="nil"/>
                    <w:left w:val="nil"/>
                    <w:bottom w:val="single" w:sz="4" w:space="0" w:color="auto"/>
                    <w:right w:val="single" w:sz="8" w:space="0" w:color="auto"/>
                  </w:tcBorders>
                  <w:shd w:val="clear" w:color="auto" w:fill="auto"/>
                  <w:noWrap/>
                  <w:vAlign w:val="bottom"/>
                  <w:hideMark/>
                </w:tcPr>
                <w:p w14:paraId="64CDB285" w14:textId="557407EE"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1</w:t>
                  </w:r>
                  <w:r w:rsidR="00AD0CC6" w:rsidRPr="002F3FDE">
                    <w:rPr>
                      <w:rFonts w:ascii="Arial" w:eastAsia="Times New Roman" w:hAnsi="Arial" w:cs="Arial"/>
                      <w:b/>
                      <w:bCs/>
                      <w:sz w:val="20"/>
                      <w:szCs w:val="20"/>
                      <w:lang w:eastAsia="fi-FI"/>
                    </w:rPr>
                    <w:t>7,5</w:t>
                  </w:r>
                </w:p>
              </w:tc>
              <w:tc>
                <w:tcPr>
                  <w:tcW w:w="885" w:type="dxa"/>
                  <w:tcBorders>
                    <w:top w:val="nil"/>
                    <w:left w:val="nil"/>
                    <w:bottom w:val="single" w:sz="4" w:space="0" w:color="auto"/>
                    <w:right w:val="single" w:sz="4" w:space="0" w:color="auto"/>
                  </w:tcBorders>
                  <w:shd w:val="clear" w:color="auto" w:fill="auto"/>
                  <w:noWrap/>
                  <w:vAlign w:val="bottom"/>
                  <w:hideMark/>
                </w:tcPr>
                <w:p w14:paraId="42467634" w14:textId="55BF095C"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3</w:t>
                  </w:r>
                  <w:r w:rsidR="00AD0CC6" w:rsidRPr="002F3FDE">
                    <w:rPr>
                      <w:rFonts w:ascii="Arial" w:eastAsia="Times New Roman" w:hAnsi="Arial" w:cs="Arial"/>
                      <w:b/>
                      <w:bCs/>
                      <w:sz w:val="20"/>
                      <w:szCs w:val="20"/>
                      <w:lang w:eastAsia="fi-FI"/>
                    </w:rPr>
                    <w:t>6</w:t>
                  </w:r>
                </w:p>
              </w:tc>
              <w:tc>
                <w:tcPr>
                  <w:tcW w:w="791" w:type="dxa"/>
                  <w:tcBorders>
                    <w:top w:val="nil"/>
                    <w:left w:val="nil"/>
                    <w:bottom w:val="single" w:sz="4" w:space="0" w:color="auto"/>
                    <w:right w:val="single" w:sz="4" w:space="0" w:color="auto"/>
                  </w:tcBorders>
                  <w:shd w:val="clear" w:color="auto" w:fill="auto"/>
                  <w:noWrap/>
                  <w:vAlign w:val="bottom"/>
                  <w:hideMark/>
                </w:tcPr>
                <w:p w14:paraId="24317339" w14:textId="7AE12C49"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8</w:t>
                  </w:r>
                </w:p>
              </w:tc>
              <w:tc>
                <w:tcPr>
                  <w:tcW w:w="807" w:type="dxa"/>
                  <w:tcBorders>
                    <w:top w:val="nil"/>
                    <w:left w:val="nil"/>
                    <w:bottom w:val="single" w:sz="4" w:space="0" w:color="auto"/>
                    <w:right w:val="single" w:sz="8" w:space="0" w:color="auto"/>
                  </w:tcBorders>
                  <w:shd w:val="clear" w:color="auto" w:fill="auto"/>
                  <w:noWrap/>
                  <w:vAlign w:val="bottom"/>
                  <w:hideMark/>
                </w:tcPr>
                <w:p w14:paraId="181E0C61" w14:textId="1821DEEA"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2,5</w:t>
                  </w:r>
                </w:p>
              </w:tc>
              <w:tc>
                <w:tcPr>
                  <w:tcW w:w="896" w:type="dxa"/>
                  <w:tcBorders>
                    <w:top w:val="nil"/>
                    <w:left w:val="nil"/>
                    <w:bottom w:val="single" w:sz="4" w:space="0" w:color="auto"/>
                    <w:right w:val="single" w:sz="4" w:space="0" w:color="auto"/>
                  </w:tcBorders>
                  <w:shd w:val="clear" w:color="auto" w:fill="auto"/>
                  <w:noWrap/>
                  <w:vAlign w:val="bottom"/>
                  <w:hideMark/>
                </w:tcPr>
                <w:p w14:paraId="53CDA154" w14:textId="33D054E4"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4</w:t>
                  </w:r>
                  <w:r w:rsidR="00AD0CC6" w:rsidRPr="002F3FDE">
                    <w:rPr>
                      <w:rFonts w:ascii="Arial" w:eastAsia="Times New Roman" w:hAnsi="Arial" w:cs="Arial"/>
                      <w:b/>
                      <w:bCs/>
                      <w:sz w:val="20"/>
                      <w:szCs w:val="20"/>
                      <w:lang w:eastAsia="fi-FI"/>
                    </w:rPr>
                    <w:t>3</w:t>
                  </w:r>
                </w:p>
              </w:tc>
              <w:tc>
                <w:tcPr>
                  <w:tcW w:w="851" w:type="dxa"/>
                  <w:tcBorders>
                    <w:top w:val="nil"/>
                    <w:left w:val="nil"/>
                    <w:bottom w:val="single" w:sz="4" w:space="0" w:color="auto"/>
                    <w:right w:val="single" w:sz="4" w:space="0" w:color="auto"/>
                  </w:tcBorders>
                  <w:shd w:val="clear" w:color="auto" w:fill="auto"/>
                  <w:noWrap/>
                  <w:vAlign w:val="bottom"/>
                  <w:hideMark/>
                </w:tcPr>
                <w:p w14:paraId="12B30748" w14:textId="1A6C67B5"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35</w:t>
                  </w:r>
                  <w:r w:rsidR="00AD0CC6" w:rsidRPr="002F3FDE">
                    <w:rPr>
                      <w:rFonts w:ascii="Arial" w:eastAsia="Times New Roman" w:hAnsi="Arial" w:cs="Arial"/>
                      <w:b/>
                      <w:bCs/>
                      <w:sz w:val="20"/>
                      <w:szCs w:val="20"/>
                      <w:lang w:eastAsia="fi-FI"/>
                    </w:rPr>
                    <w:t>,5</w:t>
                  </w:r>
                </w:p>
              </w:tc>
              <w:tc>
                <w:tcPr>
                  <w:tcW w:w="591" w:type="dxa"/>
                  <w:tcBorders>
                    <w:top w:val="nil"/>
                    <w:left w:val="nil"/>
                    <w:bottom w:val="single" w:sz="4" w:space="0" w:color="auto"/>
                    <w:right w:val="single" w:sz="8" w:space="0" w:color="auto"/>
                  </w:tcBorders>
                  <w:shd w:val="clear" w:color="auto" w:fill="auto"/>
                  <w:noWrap/>
                  <w:vAlign w:val="bottom"/>
                  <w:hideMark/>
                </w:tcPr>
                <w:p w14:paraId="792B20FB" w14:textId="02BC46F6" w:rsidR="00642E4B" w:rsidRPr="002F3FDE" w:rsidRDefault="00642E4B" w:rsidP="00642E4B">
                  <w:pPr>
                    <w:jc w:val="right"/>
                    <w:rPr>
                      <w:rFonts w:ascii="Arial" w:eastAsia="Times New Roman" w:hAnsi="Arial" w:cs="Arial"/>
                      <w:b/>
                      <w:bCs/>
                      <w:sz w:val="20"/>
                      <w:szCs w:val="20"/>
                      <w:lang w:eastAsia="fi-FI"/>
                    </w:rPr>
                  </w:pPr>
                  <w:r w:rsidRPr="002F3FDE">
                    <w:rPr>
                      <w:rFonts w:ascii="Arial" w:eastAsia="Times New Roman" w:hAnsi="Arial" w:cs="Arial"/>
                      <w:b/>
                      <w:bCs/>
                      <w:sz w:val="20"/>
                      <w:szCs w:val="20"/>
                      <w:lang w:eastAsia="fi-FI"/>
                    </w:rPr>
                    <w:t>2</w:t>
                  </w:r>
                  <w:r w:rsidR="00AD0CC6" w:rsidRPr="002F3FDE">
                    <w:rPr>
                      <w:rFonts w:ascii="Arial" w:eastAsia="Times New Roman" w:hAnsi="Arial" w:cs="Arial"/>
                      <w:b/>
                      <w:bCs/>
                      <w:sz w:val="20"/>
                      <w:szCs w:val="20"/>
                      <w:lang w:eastAsia="fi-FI"/>
                    </w:rPr>
                    <w:t>7</w:t>
                  </w:r>
                </w:p>
              </w:tc>
            </w:tr>
            <w:tr w:rsidR="00640489" w:rsidRPr="00640489" w14:paraId="3455FB7A"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58405C9C"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 aamupala</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382DA889"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5,0</w:t>
                  </w:r>
                </w:p>
              </w:tc>
              <w:tc>
                <w:tcPr>
                  <w:tcW w:w="823" w:type="dxa"/>
                  <w:tcBorders>
                    <w:top w:val="nil"/>
                    <w:left w:val="nil"/>
                    <w:bottom w:val="single" w:sz="4" w:space="0" w:color="auto"/>
                    <w:right w:val="single" w:sz="4" w:space="0" w:color="auto"/>
                  </w:tcBorders>
                  <w:shd w:val="clear" w:color="auto" w:fill="auto"/>
                  <w:noWrap/>
                  <w:vAlign w:val="bottom"/>
                  <w:hideMark/>
                </w:tcPr>
                <w:p w14:paraId="4AA75DC5"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c>
                <w:tcPr>
                  <w:tcW w:w="594" w:type="dxa"/>
                  <w:tcBorders>
                    <w:top w:val="nil"/>
                    <w:left w:val="nil"/>
                    <w:bottom w:val="single" w:sz="4" w:space="0" w:color="auto"/>
                    <w:right w:val="single" w:sz="8" w:space="0" w:color="auto"/>
                  </w:tcBorders>
                  <w:shd w:val="clear" w:color="auto" w:fill="auto"/>
                  <w:noWrap/>
                  <w:vAlign w:val="bottom"/>
                  <w:hideMark/>
                </w:tcPr>
                <w:p w14:paraId="11C52BC8"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3,6</w:t>
                  </w:r>
                </w:p>
              </w:tc>
              <w:tc>
                <w:tcPr>
                  <w:tcW w:w="885" w:type="dxa"/>
                  <w:tcBorders>
                    <w:top w:val="nil"/>
                    <w:left w:val="nil"/>
                    <w:bottom w:val="single" w:sz="4" w:space="0" w:color="auto"/>
                    <w:right w:val="single" w:sz="4" w:space="0" w:color="auto"/>
                  </w:tcBorders>
                  <w:shd w:val="clear" w:color="auto" w:fill="auto"/>
                  <w:noWrap/>
                  <w:vAlign w:val="bottom"/>
                  <w:hideMark/>
                </w:tcPr>
                <w:p w14:paraId="542D49A2"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w:t>
                  </w:r>
                </w:p>
              </w:tc>
              <w:tc>
                <w:tcPr>
                  <w:tcW w:w="791" w:type="dxa"/>
                  <w:tcBorders>
                    <w:top w:val="nil"/>
                    <w:left w:val="nil"/>
                    <w:bottom w:val="single" w:sz="4" w:space="0" w:color="auto"/>
                    <w:right w:val="single" w:sz="4" w:space="0" w:color="auto"/>
                  </w:tcBorders>
                  <w:shd w:val="clear" w:color="auto" w:fill="auto"/>
                  <w:noWrap/>
                  <w:vAlign w:val="bottom"/>
                  <w:hideMark/>
                </w:tcPr>
                <w:p w14:paraId="686EAB9C"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w:t>
                  </w:r>
                </w:p>
              </w:tc>
              <w:tc>
                <w:tcPr>
                  <w:tcW w:w="807" w:type="dxa"/>
                  <w:tcBorders>
                    <w:top w:val="nil"/>
                    <w:left w:val="nil"/>
                    <w:bottom w:val="single" w:sz="4" w:space="0" w:color="auto"/>
                    <w:right w:val="single" w:sz="8" w:space="0" w:color="auto"/>
                  </w:tcBorders>
                  <w:shd w:val="clear" w:color="auto" w:fill="auto"/>
                  <w:noWrap/>
                  <w:vAlign w:val="bottom"/>
                  <w:hideMark/>
                </w:tcPr>
                <w:p w14:paraId="78BA5EC1"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w:t>
                  </w:r>
                </w:p>
              </w:tc>
              <w:tc>
                <w:tcPr>
                  <w:tcW w:w="896" w:type="dxa"/>
                  <w:tcBorders>
                    <w:top w:val="nil"/>
                    <w:left w:val="nil"/>
                    <w:bottom w:val="single" w:sz="4" w:space="0" w:color="auto"/>
                    <w:right w:val="single" w:sz="4" w:space="0" w:color="auto"/>
                  </w:tcBorders>
                  <w:shd w:val="clear" w:color="auto" w:fill="auto"/>
                  <w:noWrap/>
                  <w:vAlign w:val="bottom"/>
                  <w:hideMark/>
                </w:tcPr>
                <w:p w14:paraId="20D1FF36"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9</w:t>
                  </w:r>
                </w:p>
              </w:tc>
              <w:tc>
                <w:tcPr>
                  <w:tcW w:w="851" w:type="dxa"/>
                  <w:tcBorders>
                    <w:top w:val="nil"/>
                    <w:left w:val="nil"/>
                    <w:bottom w:val="single" w:sz="4" w:space="0" w:color="auto"/>
                    <w:right w:val="single" w:sz="4" w:space="0" w:color="auto"/>
                  </w:tcBorders>
                  <w:shd w:val="clear" w:color="auto" w:fill="auto"/>
                  <w:noWrap/>
                  <w:vAlign w:val="bottom"/>
                  <w:hideMark/>
                </w:tcPr>
                <w:p w14:paraId="33388014"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6,6</w:t>
                  </w:r>
                </w:p>
              </w:tc>
              <w:tc>
                <w:tcPr>
                  <w:tcW w:w="591" w:type="dxa"/>
                  <w:tcBorders>
                    <w:top w:val="nil"/>
                    <w:left w:val="nil"/>
                    <w:bottom w:val="single" w:sz="4" w:space="0" w:color="auto"/>
                    <w:right w:val="single" w:sz="8" w:space="0" w:color="auto"/>
                  </w:tcBorders>
                  <w:shd w:val="clear" w:color="auto" w:fill="auto"/>
                  <w:noWrap/>
                  <w:vAlign w:val="bottom"/>
                  <w:hideMark/>
                </w:tcPr>
                <w:p w14:paraId="1996415B"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w:t>
                  </w:r>
                </w:p>
              </w:tc>
            </w:tr>
            <w:tr w:rsidR="00640489" w:rsidRPr="00640489" w14:paraId="75279084"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619D52BB"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 lounas</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6B7BC0D9" w14:textId="35F0DCB1"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9</w:t>
                  </w:r>
                  <w:r w:rsidR="00642E4B" w:rsidRPr="00640489">
                    <w:rPr>
                      <w:rFonts w:ascii="Arial" w:eastAsia="Times New Roman" w:hAnsi="Arial" w:cs="Arial"/>
                      <w:sz w:val="20"/>
                      <w:szCs w:val="20"/>
                      <w:lang w:eastAsia="fi-FI"/>
                    </w:rPr>
                    <w:t>,0</w:t>
                  </w:r>
                </w:p>
              </w:tc>
              <w:tc>
                <w:tcPr>
                  <w:tcW w:w="823" w:type="dxa"/>
                  <w:tcBorders>
                    <w:top w:val="nil"/>
                    <w:left w:val="nil"/>
                    <w:bottom w:val="single" w:sz="4" w:space="0" w:color="auto"/>
                    <w:right w:val="single" w:sz="4" w:space="0" w:color="auto"/>
                  </w:tcBorders>
                  <w:shd w:val="clear" w:color="auto" w:fill="auto"/>
                  <w:noWrap/>
                  <w:vAlign w:val="bottom"/>
                  <w:hideMark/>
                </w:tcPr>
                <w:p w14:paraId="05A23AC6" w14:textId="1BFC4638"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w:t>
                  </w:r>
                  <w:r w:rsidR="00642E4B" w:rsidRPr="00640489">
                    <w:rPr>
                      <w:rFonts w:ascii="Arial" w:eastAsia="Times New Roman" w:hAnsi="Arial" w:cs="Arial"/>
                      <w:sz w:val="20"/>
                      <w:szCs w:val="20"/>
                      <w:lang w:eastAsia="fi-FI"/>
                    </w:rPr>
                    <w:t>,0</w:t>
                  </w:r>
                </w:p>
              </w:tc>
              <w:tc>
                <w:tcPr>
                  <w:tcW w:w="594" w:type="dxa"/>
                  <w:tcBorders>
                    <w:top w:val="nil"/>
                    <w:left w:val="nil"/>
                    <w:bottom w:val="single" w:sz="4" w:space="0" w:color="auto"/>
                    <w:right w:val="single" w:sz="8" w:space="0" w:color="auto"/>
                  </w:tcBorders>
                  <w:shd w:val="clear" w:color="auto" w:fill="auto"/>
                  <w:noWrap/>
                  <w:vAlign w:val="bottom"/>
                  <w:hideMark/>
                </w:tcPr>
                <w:p w14:paraId="3BB56DCF"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c>
                <w:tcPr>
                  <w:tcW w:w="885" w:type="dxa"/>
                  <w:tcBorders>
                    <w:top w:val="nil"/>
                    <w:left w:val="nil"/>
                    <w:bottom w:val="single" w:sz="4" w:space="0" w:color="auto"/>
                    <w:right w:val="single" w:sz="4" w:space="0" w:color="auto"/>
                  </w:tcBorders>
                  <w:shd w:val="clear" w:color="auto" w:fill="auto"/>
                  <w:noWrap/>
                  <w:vAlign w:val="bottom"/>
                  <w:hideMark/>
                </w:tcPr>
                <w:p w14:paraId="3A427AA9" w14:textId="00E26B38"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10</w:t>
                  </w:r>
                </w:p>
              </w:tc>
              <w:tc>
                <w:tcPr>
                  <w:tcW w:w="791" w:type="dxa"/>
                  <w:tcBorders>
                    <w:top w:val="nil"/>
                    <w:left w:val="nil"/>
                    <w:bottom w:val="single" w:sz="4" w:space="0" w:color="auto"/>
                    <w:right w:val="single" w:sz="4" w:space="0" w:color="auto"/>
                  </w:tcBorders>
                  <w:shd w:val="clear" w:color="auto" w:fill="auto"/>
                  <w:noWrap/>
                  <w:vAlign w:val="bottom"/>
                  <w:hideMark/>
                </w:tcPr>
                <w:p w14:paraId="236884C8" w14:textId="7940901D"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w:t>
                  </w:r>
                </w:p>
              </w:tc>
              <w:tc>
                <w:tcPr>
                  <w:tcW w:w="807" w:type="dxa"/>
                  <w:tcBorders>
                    <w:top w:val="nil"/>
                    <w:left w:val="nil"/>
                    <w:bottom w:val="single" w:sz="4" w:space="0" w:color="auto"/>
                    <w:right w:val="single" w:sz="8" w:space="0" w:color="auto"/>
                  </w:tcBorders>
                  <w:shd w:val="clear" w:color="auto" w:fill="auto"/>
                  <w:noWrap/>
                  <w:vAlign w:val="bottom"/>
                  <w:hideMark/>
                </w:tcPr>
                <w:p w14:paraId="7BBAA8E5"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5,5</w:t>
                  </w:r>
                </w:p>
              </w:tc>
              <w:tc>
                <w:tcPr>
                  <w:tcW w:w="896" w:type="dxa"/>
                  <w:tcBorders>
                    <w:top w:val="nil"/>
                    <w:left w:val="nil"/>
                    <w:bottom w:val="single" w:sz="4" w:space="0" w:color="auto"/>
                    <w:right w:val="single" w:sz="4" w:space="0" w:color="auto"/>
                  </w:tcBorders>
                  <w:shd w:val="clear" w:color="auto" w:fill="auto"/>
                  <w:noWrap/>
                  <w:vAlign w:val="bottom"/>
                  <w:hideMark/>
                </w:tcPr>
                <w:p w14:paraId="42EE5AE4" w14:textId="38544788"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11,</w:t>
                  </w:r>
                  <w:r w:rsidR="00AD0CC6" w:rsidRPr="00640489">
                    <w:rPr>
                      <w:rFonts w:ascii="Arial" w:eastAsia="Times New Roman" w:hAnsi="Arial" w:cs="Arial"/>
                      <w:sz w:val="20"/>
                      <w:szCs w:val="20"/>
                      <w:lang w:eastAsia="fi-FI"/>
                    </w:rPr>
                    <w:t>5</w:t>
                  </w:r>
                </w:p>
              </w:tc>
              <w:tc>
                <w:tcPr>
                  <w:tcW w:w="851" w:type="dxa"/>
                  <w:tcBorders>
                    <w:top w:val="nil"/>
                    <w:left w:val="nil"/>
                    <w:bottom w:val="single" w:sz="4" w:space="0" w:color="auto"/>
                    <w:right w:val="single" w:sz="4" w:space="0" w:color="auto"/>
                  </w:tcBorders>
                  <w:shd w:val="clear" w:color="auto" w:fill="auto"/>
                  <w:noWrap/>
                  <w:vAlign w:val="bottom"/>
                  <w:hideMark/>
                </w:tcPr>
                <w:p w14:paraId="4D21C6DA"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9,8</w:t>
                  </w:r>
                </w:p>
              </w:tc>
              <w:tc>
                <w:tcPr>
                  <w:tcW w:w="591" w:type="dxa"/>
                  <w:tcBorders>
                    <w:top w:val="nil"/>
                    <w:left w:val="nil"/>
                    <w:bottom w:val="single" w:sz="4" w:space="0" w:color="auto"/>
                    <w:right w:val="single" w:sz="8" w:space="0" w:color="auto"/>
                  </w:tcBorders>
                  <w:shd w:val="clear" w:color="auto" w:fill="auto"/>
                  <w:noWrap/>
                  <w:vAlign w:val="bottom"/>
                  <w:hideMark/>
                </w:tcPr>
                <w:p w14:paraId="23D673DC"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7,2</w:t>
                  </w:r>
                </w:p>
              </w:tc>
            </w:tr>
            <w:tr w:rsidR="00640489" w:rsidRPr="00640489" w14:paraId="7D7F197A"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09E010BE"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 päivällinen</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73EEF501" w14:textId="21EC49F5"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9</w:t>
                  </w:r>
                  <w:r w:rsidR="00642E4B" w:rsidRPr="00640489">
                    <w:rPr>
                      <w:rFonts w:ascii="Arial" w:eastAsia="Times New Roman" w:hAnsi="Arial" w:cs="Arial"/>
                      <w:sz w:val="20"/>
                      <w:szCs w:val="20"/>
                      <w:lang w:eastAsia="fi-FI"/>
                    </w:rPr>
                    <w:t>,0</w:t>
                  </w:r>
                </w:p>
              </w:tc>
              <w:tc>
                <w:tcPr>
                  <w:tcW w:w="823" w:type="dxa"/>
                  <w:tcBorders>
                    <w:top w:val="nil"/>
                    <w:left w:val="nil"/>
                    <w:bottom w:val="single" w:sz="4" w:space="0" w:color="auto"/>
                    <w:right w:val="single" w:sz="4" w:space="0" w:color="auto"/>
                  </w:tcBorders>
                  <w:shd w:val="clear" w:color="auto" w:fill="auto"/>
                  <w:noWrap/>
                  <w:vAlign w:val="bottom"/>
                  <w:hideMark/>
                </w:tcPr>
                <w:p w14:paraId="313A191B" w14:textId="053D23C2"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w:t>
                  </w:r>
                  <w:r w:rsidR="00642E4B" w:rsidRPr="00640489">
                    <w:rPr>
                      <w:rFonts w:ascii="Arial" w:eastAsia="Times New Roman" w:hAnsi="Arial" w:cs="Arial"/>
                      <w:sz w:val="20"/>
                      <w:szCs w:val="20"/>
                      <w:lang w:eastAsia="fi-FI"/>
                    </w:rPr>
                    <w:t>,0</w:t>
                  </w:r>
                </w:p>
              </w:tc>
              <w:tc>
                <w:tcPr>
                  <w:tcW w:w="594" w:type="dxa"/>
                  <w:tcBorders>
                    <w:top w:val="nil"/>
                    <w:left w:val="nil"/>
                    <w:bottom w:val="single" w:sz="4" w:space="0" w:color="auto"/>
                    <w:right w:val="single" w:sz="8" w:space="0" w:color="auto"/>
                  </w:tcBorders>
                  <w:shd w:val="clear" w:color="auto" w:fill="auto"/>
                  <w:noWrap/>
                  <w:vAlign w:val="bottom"/>
                  <w:hideMark/>
                </w:tcPr>
                <w:p w14:paraId="1CE1F076"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c>
                <w:tcPr>
                  <w:tcW w:w="885" w:type="dxa"/>
                  <w:tcBorders>
                    <w:top w:val="nil"/>
                    <w:left w:val="nil"/>
                    <w:bottom w:val="single" w:sz="4" w:space="0" w:color="auto"/>
                    <w:right w:val="single" w:sz="4" w:space="0" w:color="auto"/>
                  </w:tcBorders>
                  <w:shd w:val="clear" w:color="auto" w:fill="auto"/>
                  <w:noWrap/>
                  <w:vAlign w:val="bottom"/>
                  <w:hideMark/>
                </w:tcPr>
                <w:p w14:paraId="22D29591" w14:textId="47D079DC"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10</w:t>
                  </w:r>
                </w:p>
              </w:tc>
              <w:tc>
                <w:tcPr>
                  <w:tcW w:w="791" w:type="dxa"/>
                  <w:tcBorders>
                    <w:top w:val="nil"/>
                    <w:left w:val="nil"/>
                    <w:bottom w:val="single" w:sz="4" w:space="0" w:color="auto"/>
                    <w:right w:val="single" w:sz="4" w:space="0" w:color="auto"/>
                  </w:tcBorders>
                  <w:shd w:val="clear" w:color="auto" w:fill="auto"/>
                  <w:noWrap/>
                  <w:vAlign w:val="bottom"/>
                  <w:hideMark/>
                </w:tcPr>
                <w:p w14:paraId="03C0A615" w14:textId="09408F43"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w:t>
                  </w:r>
                </w:p>
              </w:tc>
              <w:tc>
                <w:tcPr>
                  <w:tcW w:w="807" w:type="dxa"/>
                  <w:tcBorders>
                    <w:top w:val="nil"/>
                    <w:left w:val="nil"/>
                    <w:bottom w:val="single" w:sz="4" w:space="0" w:color="auto"/>
                    <w:right w:val="single" w:sz="8" w:space="0" w:color="auto"/>
                  </w:tcBorders>
                  <w:shd w:val="clear" w:color="auto" w:fill="auto"/>
                  <w:noWrap/>
                  <w:vAlign w:val="bottom"/>
                  <w:hideMark/>
                </w:tcPr>
                <w:p w14:paraId="10B03545"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5,5</w:t>
                  </w:r>
                </w:p>
              </w:tc>
              <w:tc>
                <w:tcPr>
                  <w:tcW w:w="896" w:type="dxa"/>
                  <w:tcBorders>
                    <w:top w:val="nil"/>
                    <w:left w:val="nil"/>
                    <w:bottom w:val="single" w:sz="4" w:space="0" w:color="auto"/>
                    <w:right w:val="single" w:sz="4" w:space="0" w:color="auto"/>
                  </w:tcBorders>
                  <w:shd w:val="clear" w:color="auto" w:fill="auto"/>
                  <w:noWrap/>
                  <w:vAlign w:val="bottom"/>
                  <w:hideMark/>
                </w:tcPr>
                <w:p w14:paraId="52F85009" w14:textId="4D567904"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11</w:t>
                  </w:r>
                  <w:r w:rsidR="00AD0CC6" w:rsidRPr="00640489">
                    <w:rPr>
                      <w:rFonts w:ascii="Arial" w:eastAsia="Times New Roman" w:hAnsi="Arial" w:cs="Arial"/>
                      <w:sz w:val="20"/>
                      <w:szCs w:val="20"/>
                      <w:lang w:eastAsia="fi-FI"/>
                    </w:rPr>
                    <w:t>,5</w:t>
                  </w:r>
                </w:p>
              </w:tc>
              <w:tc>
                <w:tcPr>
                  <w:tcW w:w="851" w:type="dxa"/>
                  <w:tcBorders>
                    <w:top w:val="nil"/>
                    <w:left w:val="nil"/>
                    <w:bottom w:val="single" w:sz="4" w:space="0" w:color="auto"/>
                    <w:right w:val="single" w:sz="4" w:space="0" w:color="auto"/>
                  </w:tcBorders>
                  <w:shd w:val="clear" w:color="auto" w:fill="auto"/>
                  <w:noWrap/>
                  <w:vAlign w:val="bottom"/>
                  <w:hideMark/>
                </w:tcPr>
                <w:p w14:paraId="1B235D69" w14:textId="469447EB"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9,</w:t>
                  </w:r>
                  <w:r w:rsidR="00AD0CC6" w:rsidRPr="00640489">
                    <w:rPr>
                      <w:rFonts w:ascii="Arial" w:eastAsia="Times New Roman" w:hAnsi="Arial" w:cs="Arial"/>
                      <w:sz w:val="20"/>
                      <w:szCs w:val="20"/>
                      <w:lang w:eastAsia="fi-FI"/>
                    </w:rPr>
                    <w:t>8</w:t>
                  </w:r>
                </w:p>
              </w:tc>
              <w:tc>
                <w:tcPr>
                  <w:tcW w:w="591" w:type="dxa"/>
                  <w:tcBorders>
                    <w:top w:val="nil"/>
                    <w:left w:val="nil"/>
                    <w:bottom w:val="single" w:sz="4" w:space="0" w:color="auto"/>
                    <w:right w:val="single" w:sz="8" w:space="0" w:color="auto"/>
                  </w:tcBorders>
                  <w:shd w:val="clear" w:color="auto" w:fill="auto"/>
                  <w:noWrap/>
                  <w:vAlign w:val="bottom"/>
                  <w:hideMark/>
                </w:tcPr>
                <w:p w14:paraId="36C34D74"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6,6</w:t>
                  </w:r>
                </w:p>
              </w:tc>
            </w:tr>
            <w:tr w:rsidR="00640489" w:rsidRPr="00640489" w14:paraId="01DBBD0A"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10016252"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 kahvi/tee, kahvileipä</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2025A727"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3,0</w:t>
                  </w:r>
                </w:p>
              </w:tc>
              <w:tc>
                <w:tcPr>
                  <w:tcW w:w="823" w:type="dxa"/>
                  <w:tcBorders>
                    <w:top w:val="nil"/>
                    <w:left w:val="nil"/>
                    <w:bottom w:val="single" w:sz="4" w:space="0" w:color="auto"/>
                    <w:right w:val="single" w:sz="4" w:space="0" w:color="auto"/>
                  </w:tcBorders>
                  <w:shd w:val="clear" w:color="auto" w:fill="auto"/>
                  <w:noWrap/>
                  <w:vAlign w:val="bottom"/>
                  <w:hideMark/>
                </w:tcPr>
                <w:p w14:paraId="5F8A41F5"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3,0</w:t>
                  </w:r>
                </w:p>
              </w:tc>
              <w:tc>
                <w:tcPr>
                  <w:tcW w:w="594" w:type="dxa"/>
                  <w:tcBorders>
                    <w:top w:val="nil"/>
                    <w:left w:val="nil"/>
                    <w:bottom w:val="single" w:sz="4" w:space="0" w:color="auto"/>
                    <w:right w:val="single" w:sz="8" w:space="0" w:color="auto"/>
                  </w:tcBorders>
                  <w:shd w:val="clear" w:color="auto" w:fill="auto"/>
                  <w:noWrap/>
                  <w:vAlign w:val="bottom"/>
                  <w:hideMark/>
                </w:tcPr>
                <w:p w14:paraId="56113616"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2,6</w:t>
                  </w:r>
                </w:p>
              </w:tc>
              <w:tc>
                <w:tcPr>
                  <w:tcW w:w="885" w:type="dxa"/>
                  <w:tcBorders>
                    <w:top w:val="nil"/>
                    <w:left w:val="nil"/>
                    <w:bottom w:val="single" w:sz="4" w:space="0" w:color="auto"/>
                    <w:right w:val="single" w:sz="4" w:space="0" w:color="auto"/>
                  </w:tcBorders>
                  <w:shd w:val="clear" w:color="auto" w:fill="auto"/>
                  <w:noWrap/>
                  <w:vAlign w:val="bottom"/>
                  <w:hideMark/>
                </w:tcPr>
                <w:p w14:paraId="6D54BAEA"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w:t>
                  </w:r>
                </w:p>
              </w:tc>
              <w:tc>
                <w:tcPr>
                  <w:tcW w:w="791" w:type="dxa"/>
                  <w:tcBorders>
                    <w:top w:val="nil"/>
                    <w:left w:val="nil"/>
                    <w:bottom w:val="single" w:sz="4" w:space="0" w:color="auto"/>
                    <w:right w:val="single" w:sz="4" w:space="0" w:color="auto"/>
                  </w:tcBorders>
                  <w:shd w:val="clear" w:color="auto" w:fill="auto"/>
                  <w:noWrap/>
                  <w:vAlign w:val="bottom"/>
                  <w:hideMark/>
                </w:tcPr>
                <w:p w14:paraId="66938370"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3,5</w:t>
                  </w:r>
                </w:p>
              </w:tc>
              <w:tc>
                <w:tcPr>
                  <w:tcW w:w="807" w:type="dxa"/>
                  <w:tcBorders>
                    <w:top w:val="nil"/>
                    <w:left w:val="nil"/>
                    <w:bottom w:val="single" w:sz="4" w:space="0" w:color="auto"/>
                    <w:right w:val="single" w:sz="8" w:space="0" w:color="auto"/>
                  </w:tcBorders>
                  <w:shd w:val="clear" w:color="auto" w:fill="auto"/>
                  <w:noWrap/>
                  <w:vAlign w:val="bottom"/>
                  <w:hideMark/>
                </w:tcPr>
                <w:p w14:paraId="44265733"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3,3</w:t>
                  </w:r>
                </w:p>
              </w:tc>
              <w:tc>
                <w:tcPr>
                  <w:tcW w:w="896" w:type="dxa"/>
                  <w:tcBorders>
                    <w:top w:val="nil"/>
                    <w:left w:val="nil"/>
                    <w:bottom w:val="single" w:sz="4" w:space="0" w:color="auto"/>
                    <w:right w:val="single" w:sz="4" w:space="0" w:color="auto"/>
                  </w:tcBorders>
                  <w:shd w:val="clear" w:color="auto" w:fill="auto"/>
                  <w:noWrap/>
                  <w:vAlign w:val="bottom"/>
                  <w:hideMark/>
                </w:tcPr>
                <w:p w14:paraId="0DEC0E81"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5,5</w:t>
                  </w:r>
                </w:p>
              </w:tc>
              <w:tc>
                <w:tcPr>
                  <w:tcW w:w="851" w:type="dxa"/>
                  <w:tcBorders>
                    <w:top w:val="nil"/>
                    <w:left w:val="nil"/>
                    <w:bottom w:val="single" w:sz="4" w:space="0" w:color="auto"/>
                    <w:right w:val="single" w:sz="4" w:space="0" w:color="auto"/>
                  </w:tcBorders>
                  <w:shd w:val="clear" w:color="auto" w:fill="auto"/>
                  <w:noWrap/>
                  <w:vAlign w:val="bottom"/>
                  <w:hideMark/>
                </w:tcPr>
                <w:p w14:paraId="33F52F93" w14:textId="77303495"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w:t>
                  </w:r>
                  <w:r w:rsidR="00AD0CC6" w:rsidRPr="00640489">
                    <w:rPr>
                      <w:rFonts w:ascii="Arial" w:eastAsia="Times New Roman" w:hAnsi="Arial" w:cs="Arial"/>
                      <w:sz w:val="20"/>
                      <w:szCs w:val="20"/>
                      <w:lang w:eastAsia="fi-FI"/>
                    </w:rPr>
                    <w:t>5</w:t>
                  </w:r>
                </w:p>
              </w:tc>
              <w:tc>
                <w:tcPr>
                  <w:tcW w:w="591" w:type="dxa"/>
                  <w:tcBorders>
                    <w:top w:val="nil"/>
                    <w:left w:val="nil"/>
                    <w:bottom w:val="single" w:sz="4" w:space="0" w:color="auto"/>
                    <w:right w:val="single" w:sz="8" w:space="0" w:color="auto"/>
                  </w:tcBorders>
                  <w:shd w:val="clear" w:color="auto" w:fill="auto"/>
                  <w:noWrap/>
                  <w:vAlign w:val="bottom"/>
                  <w:hideMark/>
                </w:tcPr>
                <w:p w14:paraId="602EE388"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r>
            <w:tr w:rsidR="00640489" w:rsidRPr="00640489" w14:paraId="5529A513"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65EFD9EF"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 iltapala</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3D889399"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5,0</w:t>
                  </w:r>
                </w:p>
              </w:tc>
              <w:tc>
                <w:tcPr>
                  <w:tcW w:w="823" w:type="dxa"/>
                  <w:tcBorders>
                    <w:top w:val="nil"/>
                    <w:left w:val="nil"/>
                    <w:bottom w:val="single" w:sz="4" w:space="0" w:color="auto"/>
                    <w:right w:val="single" w:sz="4" w:space="0" w:color="auto"/>
                  </w:tcBorders>
                  <w:shd w:val="clear" w:color="auto" w:fill="auto"/>
                  <w:noWrap/>
                  <w:vAlign w:val="bottom"/>
                  <w:hideMark/>
                </w:tcPr>
                <w:p w14:paraId="3B932308"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c>
                <w:tcPr>
                  <w:tcW w:w="594" w:type="dxa"/>
                  <w:tcBorders>
                    <w:top w:val="nil"/>
                    <w:left w:val="nil"/>
                    <w:bottom w:val="single" w:sz="4" w:space="0" w:color="auto"/>
                    <w:right w:val="single" w:sz="8" w:space="0" w:color="auto"/>
                  </w:tcBorders>
                  <w:shd w:val="clear" w:color="auto" w:fill="auto"/>
                  <w:noWrap/>
                  <w:vAlign w:val="bottom"/>
                  <w:hideMark/>
                </w:tcPr>
                <w:p w14:paraId="16B3CA91"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3,6</w:t>
                  </w:r>
                </w:p>
              </w:tc>
              <w:tc>
                <w:tcPr>
                  <w:tcW w:w="885" w:type="dxa"/>
                  <w:tcBorders>
                    <w:top w:val="nil"/>
                    <w:left w:val="nil"/>
                    <w:bottom w:val="single" w:sz="4" w:space="0" w:color="auto"/>
                    <w:right w:val="single" w:sz="4" w:space="0" w:color="auto"/>
                  </w:tcBorders>
                  <w:shd w:val="clear" w:color="auto" w:fill="auto"/>
                  <w:noWrap/>
                  <w:vAlign w:val="bottom"/>
                  <w:hideMark/>
                </w:tcPr>
                <w:p w14:paraId="0A6EDC4B"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w:t>
                  </w:r>
                </w:p>
              </w:tc>
              <w:tc>
                <w:tcPr>
                  <w:tcW w:w="791" w:type="dxa"/>
                  <w:tcBorders>
                    <w:top w:val="nil"/>
                    <w:left w:val="nil"/>
                    <w:bottom w:val="single" w:sz="4" w:space="0" w:color="auto"/>
                    <w:right w:val="single" w:sz="4" w:space="0" w:color="auto"/>
                  </w:tcBorders>
                  <w:shd w:val="clear" w:color="auto" w:fill="auto"/>
                  <w:noWrap/>
                  <w:vAlign w:val="bottom"/>
                  <w:hideMark/>
                </w:tcPr>
                <w:p w14:paraId="5A05E4E3"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w:t>
                  </w:r>
                </w:p>
              </w:tc>
              <w:tc>
                <w:tcPr>
                  <w:tcW w:w="807" w:type="dxa"/>
                  <w:tcBorders>
                    <w:top w:val="nil"/>
                    <w:left w:val="nil"/>
                    <w:bottom w:val="single" w:sz="4" w:space="0" w:color="auto"/>
                    <w:right w:val="single" w:sz="8" w:space="0" w:color="auto"/>
                  </w:tcBorders>
                  <w:shd w:val="clear" w:color="auto" w:fill="auto"/>
                  <w:noWrap/>
                  <w:vAlign w:val="bottom"/>
                  <w:hideMark/>
                </w:tcPr>
                <w:p w14:paraId="2F2AC8C9"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w:t>
                  </w:r>
                </w:p>
              </w:tc>
              <w:tc>
                <w:tcPr>
                  <w:tcW w:w="896" w:type="dxa"/>
                  <w:tcBorders>
                    <w:top w:val="nil"/>
                    <w:left w:val="nil"/>
                    <w:bottom w:val="single" w:sz="4" w:space="0" w:color="auto"/>
                    <w:right w:val="single" w:sz="4" w:space="0" w:color="auto"/>
                  </w:tcBorders>
                  <w:shd w:val="clear" w:color="auto" w:fill="auto"/>
                  <w:noWrap/>
                  <w:vAlign w:val="bottom"/>
                  <w:hideMark/>
                </w:tcPr>
                <w:p w14:paraId="17658536"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8,0</w:t>
                  </w:r>
                </w:p>
              </w:tc>
              <w:tc>
                <w:tcPr>
                  <w:tcW w:w="851" w:type="dxa"/>
                  <w:tcBorders>
                    <w:top w:val="nil"/>
                    <w:left w:val="nil"/>
                    <w:bottom w:val="single" w:sz="4" w:space="0" w:color="auto"/>
                    <w:right w:val="single" w:sz="4" w:space="0" w:color="auto"/>
                  </w:tcBorders>
                  <w:shd w:val="clear" w:color="auto" w:fill="auto"/>
                  <w:noWrap/>
                  <w:vAlign w:val="bottom"/>
                  <w:hideMark/>
                </w:tcPr>
                <w:p w14:paraId="2CB43951"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6,6</w:t>
                  </w:r>
                </w:p>
              </w:tc>
              <w:tc>
                <w:tcPr>
                  <w:tcW w:w="591" w:type="dxa"/>
                  <w:tcBorders>
                    <w:top w:val="nil"/>
                    <w:left w:val="nil"/>
                    <w:bottom w:val="single" w:sz="4" w:space="0" w:color="auto"/>
                    <w:right w:val="single" w:sz="8" w:space="0" w:color="auto"/>
                  </w:tcBorders>
                  <w:shd w:val="clear" w:color="auto" w:fill="auto"/>
                  <w:noWrap/>
                  <w:vAlign w:val="bottom"/>
                  <w:hideMark/>
                </w:tcPr>
                <w:p w14:paraId="1907A3F5" w14:textId="6B2947D0" w:rsidR="00642E4B" w:rsidRPr="00640489" w:rsidRDefault="00AD0CC6"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6,0</w:t>
                  </w:r>
                </w:p>
              </w:tc>
            </w:tr>
            <w:tr w:rsidR="00640489" w:rsidRPr="00640489" w14:paraId="6B16642E" w14:textId="77777777" w:rsidTr="000044FB">
              <w:trPr>
                <w:trHeight w:val="285"/>
              </w:trPr>
              <w:tc>
                <w:tcPr>
                  <w:tcW w:w="2245" w:type="dxa"/>
                  <w:tcBorders>
                    <w:top w:val="nil"/>
                    <w:left w:val="single" w:sz="4" w:space="0" w:color="auto"/>
                    <w:bottom w:val="single" w:sz="4" w:space="0" w:color="auto"/>
                    <w:right w:val="nil"/>
                  </w:tcBorders>
                  <w:shd w:val="clear" w:color="auto" w:fill="auto"/>
                  <w:noWrap/>
                  <w:vAlign w:val="bottom"/>
                  <w:hideMark/>
                </w:tcPr>
                <w:p w14:paraId="39AEB726"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Kokouskahvi</w:t>
                  </w:r>
                </w:p>
              </w:tc>
              <w:tc>
                <w:tcPr>
                  <w:tcW w:w="914" w:type="dxa"/>
                  <w:tcBorders>
                    <w:top w:val="nil"/>
                    <w:left w:val="single" w:sz="8" w:space="0" w:color="auto"/>
                    <w:bottom w:val="single" w:sz="4" w:space="0" w:color="auto"/>
                    <w:right w:val="single" w:sz="4" w:space="0" w:color="auto"/>
                  </w:tcBorders>
                  <w:shd w:val="clear" w:color="auto" w:fill="auto"/>
                  <w:noWrap/>
                  <w:vAlign w:val="bottom"/>
                  <w:hideMark/>
                </w:tcPr>
                <w:p w14:paraId="7EB50032"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5,0</w:t>
                  </w:r>
                </w:p>
              </w:tc>
              <w:tc>
                <w:tcPr>
                  <w:tcW w:w="823" w:type="dxa"/>
                  <w:tcBorders>
                    <w:top w:val="nil"/>
                    <w:left w:val="nil"/>
                    <w:bottom w:val="single" w:sz="4" w:space="0" w:color="auto"/>
                    <w:right w:val="single" w:sz="4" w:space="0" w:color="auto"/>
                  </w:tcBorders>
                  <w:shd w:val="clear" w:color="auto" w:fill="auto"/>
                  <w:noWrap/>
                  <w:vAlign w:val="bottom"/>
                  <w:hideMark/>
                </w:tcPr>
                <w:p w14:paraId="00D584BD"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4,0</w:t>
                  </w:r>
                </w:p>
              </w:tc>
              <w:tc>
                <w:tcPr>
                  <w:tcW w:w="594" w:type="dxa"/>
                  <w:tcBorders>
                    <w:top w:val="nil"/>
                    <w:left w:val="nil"/>
                    <w:bottom w:val="single" w:sz="4" w:space="0" w:color="auto"/>
                    <w:right w:val="single" w:sz="8" w:space="0" w:color="auto"/>
                  </w:tcBorders>
                  <w:shd w:val="clear" w:color="auto" w:fill="auto"/>
                  <w:noWrap/>
                  <w:vAlign w:val="bottom"/>
                  <w:hideMark/>
                </w:tcPr>
                <w:p w14:paraId="1A5202D5"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3,0</w:t>
                  </w:r>
                </w:p>
              </w:tc>
              <w:tc>
                <w:tcPr>
                  <w:tcW w:w="885" w:type="dxa"/>
                  <w:tcBorders>
                    <w:top w:val="nil"/>
                    <w:left w:val="nil"/>
                    <w:bottom w:val="single" w:sz="4" w:space="0" w:color="auto"/>
                    <w:right w:val="single" w:sz="4" w:space="0" w:color="auto"/>
                  </w:tcBorders>
                  <w:shd w:val="clear" w:color="auto" w:fill="auto"/>
                  <w:noWrap/>
                  <w:vAlign w:val="bottom"/>
                  <w:hideMark/>
                </w:tcPr>
                <w:p w14:paraId="57435363"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7</w:t>
                  </w:r>
                </w:p>
              </w:tc>
              <w:tc>
                <w:tcPr>
                  <w:tcW w:w="791" w:type="dxa"/>
                  <w:tcBorders>
                    <w:top w:val="nil"/>
                    <w:left w:val="nil"/>
                    <w:bottom w:val="single" w:sz="4" w:space="0" w:color="auto"/>
                    <w:right w:val="single" w:sz="4" w:space="0" w:color="auto"/>
                  </w:tcBorders>
                  <w:shd w:val="clear" w:color="auto" w:fill="auto"/>
                  <w:noWrap/>
                  <w:vAlign w:val="bottom"/>
                  <w:hideMark/>
                </w:tcPr>
                <w:p w14:paraId="4CE2D02C"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5</w:t>
                  </w:r>
                </w:p>
              </w:tc>
              <w:tc>
                <w:tcPr>
                  <w:tcW w:w="807" w:type="dxa"/>
                  <w:tcBorders>
                    <w:top w:val="nil"/>
                    <w:left w:val="nil"/>
                    <w:bottom w:val="single" w:sz="4" w:space="0" w:color="auto"/>
                    <w:right w:val="single" w:sz="8" w:space="0" w:color="auto"/>
                  </w:tcBorders>
                  <w:shd w:val="clear" w:color="auto" w:fill="auto"/>
                  <w:noWrap/>
                  <w:vAlign w:val="bottom"/>
                  <w:hideMark/>
                </w:tcPr>
                <w:p w14:paraId="345909FE" w14:textId="77777777" w:rsidR="00642E4B" w:rsidRPr="00640489" w:rsidRDefault="00642E4B" w:rsidP="00642E4B">
                  <w:pPr>
                    <w:jc w:val="right"/>
                    <w:rPr>
                      <w:rFonts w:ascii="Arial" w:eastAsia="Times New Roman" w:hAnsi="Arial" w:cs="Arial"/>
                      <w:sz w:val="20"/>
                      <w:szCs w:val="20"/>
                      <w:lang w:eastAsia="fi-FI"/>
                    </w:rPr>
                  </w:pPr>
                  <w:r w:rsidRPr="00640489">
                    <w:rPr>
                      <w:rFonts w:ascii="Arial" w:eastAsia="Times New Roman" w:hAnsi="Arial" w:cs="Arial"/>
                      <w:sz w:val="20"/>
                      <w:szCs w:val="20"/>
                      <w:lang w:eastAsia="fi-FI"/>
                    </w:rPr>
                    <w:t>3,6</w:t>
                  </w:r>
                </w:p>
              </w:tc>
              <w:tc>
                <w:tcPr>
                  <w:tcW w:w="896" w:type="dxa"/>
                  <w:tcBorders>
                    <w:top w:val="nil"/>
                    <w:left w:val="nil"/>
                    <w:bottom w:val="single" w:sz="4" w:space="0" w:color="auto"/>
                    <w:right w:val="single" w:sz="4" w:space="0" w:color="auto"/>
                  </w:tcBorders>
                  <w:shd w:val="clear" w:color="auto" w:fill="auto"/>
                  <w:noWrap/>
                  <w:vAlign w:val="bottom"/>
                  <w:hideMark/>
                </w:tcPr>
                <w:p w14:paraId="56E11F3A" w14:textId="77777777" w:rsidR="00642E4B" w:rsidRPr="00640489" w:rsidRDefault="00642E4B" w:rsidP="00642E4B">
                  <w:pPr>
                    <w:jc w:val="righ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8,0</w:t>
                  </w:r>
                </w:p>
              </w:tc>
              <w:tc>
                <w:tcPr>
                  <w:tcW w:w="851" w:type="dxa"/>
                  <w:tcBorders>
                    <w:top w:val="nil"/>
                    <w:left w:val="nil"/>
                    <w:bottom w:val="single" w:sz="4" w:space="0" w:color="auto"/>
                    <w:right w:val="single" w:sz="4" w:space="0" w:color="auto"/>
                  </w:tcBorders>
                  <w:shd w:val="clear" w:color="auto" w:fill="auto"/>
                  <w:noWrap/>
                  <w:vAlign w:val="bottom"/>
                  <w:hideMark/>
                </w:tcPr>
                <w:p w14:paraId="1577D8A1" w14:textId="77777777" w:rsidR="00642E4B" w:rsidRPr="00640489" w:rsidRDefault="00642E4B" w:rsidP="00642E4B">
                  <w:pPr>
                    <w:jc w:val="righ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6,0</w:t>
                  </w:r>
                </w:p>
              </w:tc>
              <w:tc>
                <w:tcPr>
                  <w:tcW w:w="591" w:type="dxa"/>
                  <w:tcBorders>
                    <w:top w:val="nil"/>
                    <w:left w:val="nil"/>
                    <w:bottom w:val="single" w:sz="4" w:space="0" w:color="auto"/>
                    <w:right w:val="single" w:sz="8" w:space="0" w:color="auto"/>
                  </w:tcBorders>
                  <w:shd w:val="clear" w:color="auto" w:fill="auto"/>
                  <w:noWrap/>
                  <w:vAlign w:val="bottom"/>
                  <w:hideMark/>
                </w:tcPr>
                <w:p w14:paraId="31BE42D3" w14:textId="77777777" w:rsidR="00642E4B" w:rsidRPr="00640489" w:rsidRDefault="00642E4B" w:rsidP="00642E4B">
                  <w:pPr>
                    <w:jc w:val="righ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5,0</w:t>
                  </w:r>
                </w:p>
              </w:tc>
            </w:tr>
            <w:tr w:rsidR="00640489" w:rsidRPr="00640489" w14:paraId="4BDCE0BA" w14:textId="77777777" w:rsidTr="000044FB">
              <w:trPr>
                <w:trHeight w:val="300"/>
              </w:trPr>
              <w:tc>
                <w:tcPr>
                  <w:tcW w:w="2245" w:type="dxa"/>
                  <w:tcBorders>
                    <w:top w:val="nil"/>
                    <w:left w:val="single" w:sz="4" w:space="0" w:color="auto"/>
                    <w:bottom w:val="single" w:sz="4" w:space="0" w:color="auto"/>
                    <w:right w:val="nil"/>
                  </w:tcBorders>
                  <w:shd w:val="clear" w:color="auto" w:fill="auto"/>
                  <w:noWrap/>
                  <w:vAlign w:val="bottom"/>
                  <w:hideMark/>
                </w:tcPr>
                <w:p w14:paraId="550E1625"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Tilauslounas</w:t>
                  </w:r>
                </w:p>
              </w:tc>
              <w:tc>
                <w:tcPr>
                  <w:tcW w:w="2331"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87476C4"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tilauksen mukaan</w:t>
                  </w:r>
                </w:p>
              </w:tc>
              <w:tc>
                <w:tcPr>
                  <w:tcW w:w="2483"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6FCF134"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tilauksen mukaan </w:t>
                  </w:r>
                </w:p>
              </w:tc>
              <w:tc>
                <w:tcPr>
                  <w:tcW w:w="233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0BE33FA"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tilauksen mukaan</w:t>
                  </w:r>
                </w:p>
              </w:tc>
            </w:tr>
            <w:tr w:rsidR="00640489" w:rsidRPr="00640489" w14:paraId="2E10EA10" w14:textId="77777777" w:rsidTr="000044FB">
              <w:trPr>
                <w:trHeight w:val="300"/>
              </w:trPr>
              <w:tc>
                <w:tcPr>
                  <w:tcW w:w="2245" w:type="dxa"/>
                  <w:tcBorders>
                    <w:top w:val="nil"/>
                    <w:left w:val="single" w:sz="4" w:space="0" w:color="auto"/>
                    <w:bottom w:val="single" w:sz="4" w:space="0" w:color="auto"/>
                    <w:right w:val="single" w:sz="8" w:space="0" w:color="auto"/>
                  </w:tcBorders>
                  <w:shd w:val="clear" w:color="auto" w:fill="auto"/>
                  <w:noWrap/>
                  <w:vAlign w:val="bottom"/>
                  <w:hideMark/>
                </w:tcPr>
                <w:p w14:paraId="73A6106A"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Erikoisiltapala</w:t>
                  </w:r>
                </w:p>
              </w:tc>
              <w:tc>
                <w:tcPr>
                  <w:tcW w:w="2331" w:type="dxa"/>
                  <w:gridSpan w:val="3"/>
                  <w:tcBorders>
                    <w:top w:val="single" w:sz="8" w:space="0" w:color="auto"/>
                    <w:left w:val="nil"/>
                    <w:bottom w:val="nil"/>
                    <w:right w:val="single" w:sz="8" w:space="0" w:color="000000"/>
                  </w:tcBorders>
                  <w:shd w:val="clear" w:color="auto" w:fill="auto"/>
                  <w:noWrap/>
                  <w:vAlign w:val="bottom"/>
                  <w:hideMark/>
                </w:tcPr>
                <w:p w14:paraId="44D0B256"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tilauksen mukaan</w:t>
                  </w:r>
                </w:p>
              </w:tc>
              <w:tc>
                <w:tcPr>
                  <w:tcW w:w="4821" w:type="dxa"/>
                  <w:gridSpan w:val="6"/>
                  <w:tcBorders>
                    <w:top w:val="single" w:sz="8" w:space="0" w:color="auto"/>
                    <w:left w:val="nil"/>
                    <w:bottom w:val="nil"/>
                    <w:right w:val="single" w:sz="8" w:space="0" w:color="000000"/>
                  </w:tcBorders>
                  <w:shd w:val="clear" w:color="auto" w:fill="auto"/>
                  <w:noWrap/>
                  <w:vAlign w:val="bottom"/>
                  <w:hideMark/>
                </w:tcPr>
                <w:p w14:paraId="15566297"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tilauksen mukaan </w:t>
                  </w:r>
                </w:p>
              </w:tc>
            </w:tr>
            <w:tr w:rsidR="00640489" w:rsidRPr="00640489" w14:paraId="26C56FB4" w14:textId="77777777" w:rsidTr="000044FB">
              <w:trPr>
                <w:trHeight w:val="315"/>
              </w:trPr>
              <w:tc>
                <w:tcPr>
                  <w:tcW w:w="2245" w:type="dxa"/>
                  <w:tcBorders>
                    <w:top w:val="nil"/>
                    <w:left w:val="single" w:sz="4" w:space="0" w:color="auto"/>
                    <w:bottom w:val="single" w:sz="4" w:space="0" w:color="auto"/>
                    <w:right w:val="single" w:sz="8" w:space="0" w:color="auto"/>
                  </w:tcBorders>
                  <w:shd w:val="clear" w:color="auto" w:fill="auto"/>
                  <w:noWrap/>
                  <w:vAlign w:val="bottom"/>
                  <w:hideMark/>
                </w:tcPr>
                <w:p w14:paraId="59F02BEC" w14:textId="77777777" w:rsidR="00642E4B" w:rsidRPr="00640489" w:rsidRDefault="00642E4B" w:rsidP="00642E4B">
                  <w:pPr>
                    <w:jc w:val="left"/>
                    <w:rPr>
                      <w:rFonts w:ascii="Arial" w:eastAsia="Times New Roman" w:hAnsi="Arial" w:cs="Arial"/>
                      <w:b/>
                      <w:bCs/>
                      <w:szCs w:val="24"/>
                      <w:lang w:eastAsia="fi-FI"/>
                    </w:rPr>
                  </w:pPr>
                  <w:r w:rsidRPr="00640489">
                    <w:rPr>
                      <w:rFonts w:ascii="Arial" w:eastAsia="Times New Roman" w:hAnsi="Arial" w:cs="Arial"/>
                      <w:b/>
                      <w:bCs/>
                      <w:szCs w:val="24"/>
                      <w:lang w:eastAsia="fi-FI"/>
                    </w:rPr>
                    <w:t>Erikseen veloitetaan</w:t>
                  </w:r>
                </w:p>
              </w:tc>
              <w:tc>
                <w:tcPr>
                  <w:tcW w:w="7152" w:type="dxa"/>
                  <w:gridSpan w:val="9"/>
                  <w:tcBorders>
                    <w:top w:val="single" w:sz="8" w:space="0" w:color="auto"/>
                    <w:left w:val="nil"/>
                    <w:bottom w:val="nil"/>
                    <w:right w:val="single" w:sz="8" w:space="0" w:color="000000"/>
                  </w:tcBorders>
                  <w:shd w:val="clear" w:color="auto" w:fill="auto"/>
                  <w:noWrap/>
                  <w:vAlign w:val="bottom"/>
                  <w:hideMark/>
                </w:tcPr>
                <w:p w14:paraId="6DD1DAD8"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 xml:space="preserve">Kaikki asiakkaat {ulkopuolille </w:t>
                  </w:r>
                  <w:proofErr w:type="spellStart"/>
                  <w:r w:rsidRPr="00640489">
                    <w:rPr>
                      <w:rFonts w:ascii="Arial" w:eastAsia="Times New Roman" w:hAnsi="Arial" w:cs="Arial"/>
                      <w:b/>
                      <w:bCs/>
                      <w:sz w:val="20"/>
                      <w:szCs w:val="20"/>
                      <w:lang w:eastAsia="fi-FI"/>
                    </w:rPr>
                    <w:t>sis</w:t>
                  </w:r>
                  <w:proofErr w:type="spellEnd"/>
                  <w:r w:rsidRPr="00640489">
                    <w:rPr>
                      <w:rFonts w:ascii="Arial" w:eastAsia="Times New Roman" w:hAnsi="Arial" w:cs="Arial"/>
                      <w:b/>
                      <w:bCs/>
                      <w:sz w:val="20"/>
                      <w:szCs w:val="20"/>
                      <w:lang w:eastAsia="fi-FI"/>
                    </w:rPr>
                    <w:t xml:space="preserve"> ALV:n}</w:t>
                  </w:r>
                </w:p>
              </w:tc>
            </w:tr>
            <w:tr w:rsidR="00640489" w:rsidRPr="00640489" w14:paraId="01EFFFC9" w14:textId="77777777" w:rsidTr="000044FB">
              <w:trPr>
                <w:trHeight w:val="300"/>
              </w:trPr>
              <w:tc>
                <w:tcPr>
                  <w:tcW w:w="2245" w:type="dxa"/>
                  <w:tcBorders>
                    <w:top w:val="nil"/>
                    <w:left w:val="single" w:sz="4" w:space="0" w:color="auto"/>
                    <w:bottom w:val="single" w:sz="4" w:space="0" w:color="auto"/>
                    <w:right w:val="nil"/>
                  </w:tcBorders>
                  <w:shd w:val="clear" w:color="auto" w:fill="auto"/>
                  <w:noWrap/>
                  <w:vAlign w:val="bottom"/>
                  <w:hideMark/>
                </w:tcPr>
                <w:p w14:paraId="7F5B2122" w14:textId="77777777" w:rsidR="00642E4B" w:rsidRPr="00640489" w:rsidRDefault="00642E4B" w:rsidP="00642E4B">
                  <w:pPr>
                    <w:jc w:val="left"/>
                    <w:rPr>
                      <w:rFonts w:ascii="Arial" w:eastAsia="Times New Roman" w:hAnsi="Arial" w:cs="Arial"/>
                      <w:sz w:val="22"/>
                      <w:lang w:eastAsia="fi-FI"/>
                    </w:rPr>
                  </w:pPr>
                  <w:r w:rsidRPr="00640489">
                    <w:rPr>
                      <w:rFonts w:ascii="Arial" w:eastAsia="Times New Roman" w:hAnsi="Arial" w:cs="Arial"/>
                      <w:sz w:val="22"/>
                      <w:lang w:eastAsia="fi-FI"/>
                    </w:rPr>
                    <w:t>Saunamaksut</w:t>
                  </w:r>
                </w:p>
              </w:tc>
              <w:tc>
                <w:tcPr>
                  <w:tcW w:w="7152" w:type="dxa"/>
                  <w:gridSpan w:val="9"/>
                  <w:tcBorders>
                    <w:top w:val="nil"/>
                    <w:left w:val="single" w:sz="8" w:space="0" w:color="auto"/>
                    <w:bottom w:val="nil"/>
                    <w:right w:val="single" w:sz="8" w:space="0" w:color="000000"/>
                  </w:tcBorders>
                  <w:shd w:val="clear" w:color="auto" w:fill="auto"/>
                  <w:noWrap/>
                  <w:vAlign w:val="bottom"/>
                  <w:hideMark/>
                </w:tcPr>
                <w:p w14:paraId="6612FFE6" w14:textId="77777777" w:rsidR="00642E4B" w:rsidRPr="00640489" w:rsidRDefault="00642E4B" w:rsidP="00642E4B">
                  <w:pPr>
                    <w:jc w:val="center"/>
                    <w:rPr>
                      <w:rFonts w:ascii="Arial" w:eastAsia="Times New Roman" w:hAnsi="Arial" w:cs="Arial"/>
                      <w:sz w:val="20"/>
                      <w:szCs w:val="20"/>
                      <w:lang w:eastAsia="fi-FI"/>
                    </w:rPr>
                  </w:pPr>
                  <w:r w:rsidRPr="00640489">
                    <w:rPr>
                      <w:rFonts w:ascii="Arial" w:eastAsia="Times New Roman" w:hAnsi="Arial" w:cs="Arial"/>
                      <w:sz w:val="20"/>
                      <w:szCs w:val="20"/>
                      <w:lang w:eastAsia="fi-FI"/>
                    </w:rPr>
                    <w:t> </w:t>
                  </w:r>
                </w:p>
              </w:tc>
            </w:tr>
            <w:tr w:rsidR="00640489" w:rsidRPr="00640489" w14:paraId="775A9F65"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6F3484B4"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1 sauna 2 tuntia</w:t>
                  </w:r>
                </w:p>
              </w:tc>
              <w:tc>
                <w:tcPr>
                  <w:tcW w:w="7152"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CD3E08F"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46</w:t>
                  </w:r>
                </w:p>
              </w:tc>
            </w:tr>
            <w:tr w:rsidR="00640489" w:rsidRPr="00640489" w14:paraId="5028FB94"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6AA1D089"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1 sauna 4 tuntia</w:t>
                  </w:r>
                </w:p>
              </w:tc>
              <w:tc>
                <w:tcPr>
                  <w:tcW w:w="7152"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CA18DF"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70</w:t>
                  </w:r>
                </w:p>
              </w:tc>
            </w:tr>
            <w:tr w:rsidR="00640489" w:rsidRPr="00640489" w14:paraId="54212869"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4F482B11"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2 saunaa 2 tuntia</w:t>
                  </w:r>
                </w:p>
              </w:tc>
              <w:tc>
                <w:tcPr>
                  <w:tcW w:w="7152"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A8FDE6"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92</w:t>
                  </w:r>
                </w:p>
              </w:tc>
            </w:tr>
            <w:tr w:rsidR="00640489" w:rsidRPr="00640489" w14:paraId="362616E9" w14:textId="77777777" w:rsidTr="000044FB">
              <w:trPr>
                <w:trHeight w:val="255"/>
              </w:trPr>
              <w:tc>
                <w:tcPr>
                  <w:tcW w:w="2245" w:type="dxa"/>
                  <w:tcBorders>
                    <w:top w:val="nil"/>
                    <w:left w:val="single" w:sz="4" w:space="0" w:color="auto"/>
                    <w:bottom w:val="single" w:sz="4" w:space="0" w:color="auto"/>
                    <w:right w:val="nil"/>
                  </w:tcBorders>
                  <w:shd w:val="clear" w:color="auto" w:fill="auto"/>
                  <w:noWrap/>
                  <w:vAlign w:val="bottom"/>
                  <w:hideMark/>
                </w:tcPr>
                <w:p w14:paraId="17182567"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2 saunaa 4 tuntia</w:t>
                  </w:r>
                </w:p>
              </w:tc>
              <w:tc>
                <w:tcPr>
                  <w:tcW w:w="7152"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5FB16B"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140</w:t>
                  </w:r>
                </w:p>
              </w:tc>
            </w:tr>
            <w:tr w:rsidR="00640489" w:rsidRPr="00640489" w14:paraId="5188A730" w14:textId="77777777" w:rsidTr="000044FB">
              <w:trPr>
                <w:trHeight w:val="270"/>
              </w:trPr>
              <w:tc>
                <w:tcPr>
                  <w:tcW w:w="2245" w:type="dxa"/>
                  <w:tcBorders>
                    <w:top w:val="nil"/>
                    <w:left w:val="single" w:sz="4" w:space="0" w:color="auto"/>
                    <w:bottom w:val="single" w:sz="4" w:space="0" w:color="auto"/>
                    <w:right w:val="nil"/>
                  </w:tcBorders>
                  <w:shd w:val="clear" w:color="auto" w:fill="auto"/>
                  <w:noWrap/>
                  <w:vAlign w:val="bottom"/>
                  <w:hideMark/>
                </w:tcPr>
                <w:p w14:paraId="6E49B598" w14:textId="359C8CEB"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Saunatilat lisätunnit</w:t>
                  </w:r>
                </w:p>
              </w:tc>
              <w:tc>
                <w:tcPr>
                  <w:tcW w:w="7152"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CC876F7" w14:textId="7F56C9FA" w:rsidR="00642E4B" w:rsidRPr="00640489" w:rsidRDefault="002336E8" w:rsidP="00642E4B">
                  <w:pPr>
                    <w:jc w:val="center"/>
                    <w:rPr>
                      <w:rFonts w:ascii="Arial" w:eastAsia="Times New Roman" w:hAnsi="Arial" w:cs="Arial"/>
                      <w:b/>
                      <w:bCs/>
                      <w:sz w:val="20"/>
                      <w:szCs w:val="20"/>
                      <w:lang w:eastAsia="fi-FI"/>
                    </w:rPr>
                  </w:pPr>
                  <w:r>
                    <w:rPr>
                      <w:rFonts w:ascii="Arial" w:eastAsia="Times New Roman" w:hAnsi="Arial" w:cs="Arial"/>
                      <w:b/>
                      <w:bCs/>
                      <w:sz w:val="20"/>
                      <w:szCs w:val="20"/>
                      <w:lang w:eastAsia="fi-FI"/>
                    </w:rPr>
                    <w:t>3</w:t>
                  </w:r>
                  <w:r w:rsidR="00642E4B" w:rsidRPr="00640489">
                    <w:rPr>
                      <w:rFonts w:ascii="Arial" w:eastAsia="Times New Roman" w:hAnsi="Arial" w:cs="Arial"/>
                      <w:b/>
                      <w:bCs/>
                      <w:sz w:val="20"/>
                      <w:szCs w:val="20"/>
                      <w:lang w:eastAsia="fi-FI"/>
                    </w:rPr>
                    <w:t>0</w:t>
                  </w:r>
                </w:p>
              </w:tc>
            </w:tr>
            <w:tr w:rsidR="00640489" w:rsidRPr="00640489" w14:paraId="1D664B8C" w14:textId="77777777" w:rsidTr="000044FB">
              <w:trPr>
                <w:trHeight w:val="255"/>
              </w:trPr>
              <w:tc>
                <w:tcPr>
                  <w:tcW w:w="2245" w:type="dxa"/>
                  <w:tcBorders>
                    <w:top w:val="nil"/>
                    <w:left w:val="single" w:sz="4" w:space="0" w:color="auto"/>
                    <w:bottom w:val="nil"/>
                    <w:right w:val="nil"/>
                  </w:tcBorders>
                  <w:shd w:val="clear" w:color="auto" w:fill="auto"/>
                  <w:noWrap/>
                  <w:vAlign w:val="bottom"/>
                  <w:hideMark/>
                </w:tcPr>
                <w:p w14:paraId="0282C4E4"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=erillishinnat</w:t>
                  </w:r>
                </w:p>
              </w:tc>
              <w:tc>
                <w:tcPr>
                  <w:tcW w:w="914" w:type="dxa"/>
                  <w:tcBorders>
                    <w:top w:val="nil"/>
                    <w:left w:val="nil"/>
                    <w:bottom w:val="nil"/>
                    <w:right w:val="nil"/>
                  </w:tcBorders>
                  <w:shd w:val="clear" w:color="auto" w:fill="auto"/>
                  <w:noWrap/>
                  <w:vAlign w:val="bottom"/>
                  <w:hideMark/>
                </w:tcPr>
                <w:p w14:paraId="6DC81A3E" w14:textId="77777777" w:rsidR="00642E4B" w:rsidRPr="00640489" w:rsidRDefault="00642E4B" w:rsidP="00642E4B">
                  <w:pPr>
                    <w:jc w:val="left"/>
                    <w:rPr>
                      <w:rFonts w:ascii="Arial" w:eastAsia="Times New Roman" w:hAnsi="Arial" w:cs="Arial"/>
                      <w:sz w:val="20"/>
                      <w:szCs w:val="20"/>
                      <w:lang w:eastAsia="fi-FI"/>
                    </w:rPr>
                  </w:pPr>
                </w:p>
              </w:tc>
              <w:tc>
                <w:tcPr>
                  <w:tcW w:w="823" w:type="dxa"/>
                  <w:tcBorders>
                    <w:top w:val="nil"/>
                    <w:left w:val="nil"/>
                    <w:bottom w:val="nil"/>
                    <w:right w:val="nil"/>
                  </w:tcBorders>
                  <w:shd w:val="clear" w:color="auto" w:fill="auto"/>
                  <w:noWrap/>
                  <w:vAlign w:val="bottom"/>
                  <w:hideMark/>
                </w:tcPr>
                <w:p w14:paraId="30A3BE4E" w14:textId="77777777" w:rsidR="00642E4B" w:rsidRPr="00640489" w:rsidRDefault="00642E4B" w:rsidP="00642E4B">
                  <w:pPr>
                    <w:jc w:val="left"/>
                    <w:rPr>
                      <w:rFonts w:eastAsia="Times New Roman" w:cs="Times New Roman"/>
                      <w:sz w:val="20"/>
                      <w:szCs w:val="20"/>
                      <w:lang w:eastAsia="fi-FI"/>
                    </w:rPr>
                  </w:pPr>
                </w:p>
              </w:tc>
              <w:tc>
                <w:tcPr>
                  <w:tcW w:w="594" w:type="dxa"/>
                  <w:tcBorders>
                    <w:top w:val="nil"/>
                    <w:left w:val="nil"/>
                    <w:bottom w:val="nil"/>
                    <w:right w:val="nil"/>
                  </w:tcBorders>
                  <w:shd w:val="clear" w:color="auto" w:fill="auto"/>
                  <w:noWrap/>
                  <w:vAlign w:val="bottom"/>
                  <w:hideMark/>
                </w:tcPr>
                <w:p w14:paraId="14C8719B" w14:textId="77777777" w:rsidR="00642E4B" w:rsidRPr="00640489" w:rsidRDefault="00642E4B" w:rsidP="00642E4B">
                  <w:pPr>
                    <w:jc w:val="left"/>
                    <w:rPr>
                      <w:rFonts w:eastAsia="Times New Roman" w:cs="Times New Roman"/>
                      <w:sz w:val="20"/>
                      <w:szCs w:val="20"/>
                      <w:lang w:eastAsia="fi-FI"/>
                    </w:rPr>
                  </w:pPr>
                </w:p>
              </w:tc>
              <w:tc>
                <w:tcPr>
                  <w:tcW w:w="885" w:type="dxa"/>
                  <w:tcBorders>
                    <w:top w:val="nil"/>
                    <w:left w:val="nil"/>
                    <w:bottom w:val="nil"/>
                    <w:right w:val="nil"/>
                  </w:tcBorders>
                  <w:shd w:val="clear" w:color="auto" w:fill="auto"/>
                  <w:noWrap/>
                  <w:vAlign w:val="bottom"/>
                  <w:hideMark/>
                </w:tcPr>
                <w:p w14:paraId="68BB14C8" w14:textId="77777777" w:rsidR="00642E4B" w:rsidRPr="00640489" w:rsidRDefault="00642E4B" w:rsidP="00642E4B">
                  <w:pPr>
                    <w:jc w:val="left"/>
                    <w:rPr>
                      <w:rFonts w:eastAsia="Times New Roman" w:cs="Times New Roman"/>
                      <w:sz w:val="20"/>
                      <w:szCs w:val="20"/>
                      <w:lang w:eastAsia="fi-FI"/>
                    </w:rPr>
                  </w:pPr>
                </w:p>
              </w:tc>
              <w:tc>
                <w:tcPr>
                  <w:tcW w:w="791" w:type="dxa"/>
                  <w:tcBorders>
                    <w:top w:val="nil"/>
                    <w:left w:val="nil"/>
                    <w:bottom w:val="nil"/>
                    <w:right w:val="nil"/>
                  </w:tcBorders>
                  <w:shd w:val="clear" w:color="auto" w:fill="auto"/>
                  <w:noWrap/>
                  <w:vAlign w:val="bottom"/>
                  <w:hideMark/>
                </w:tcPr>
                <w:p w14:paraId="6C1935D0" w14:textId="77777777" w:rsidR="00642E4B" w:rsidRPr="00640489" w:rsidRDefault="00642E4B" w:rsidP="00642E4B">
                  <w:pPr>
                    <w:jc w:val="left"/>
                    <w:rPr>
                      <w:rFonts w:eastAsia="Times New Roman" w:cs="Times New Roman"/>
                      <w:sz w:val="20"/>
                      <w:szCs w:val="20"/>
                      <w:lang w:eastAsia="fi-FI"/>
                    </w:rPr>
                  </w:pPr>
                </w:p>
              </w:tc>
              <w:tc>
                <w:tcPr>
                  <w:tcW w:w="807" w:type="dxa"/>
                  <w:tcBorders>
                    <w:top w:val="nil"/>
                    <w:left w:val="nil"/>
                    <w:bottom w:val="nil"/>
                    <w:right w:val="nil"/>
                  </w:tcBorders>
                  <w:shd w:val="clear" w:color="auto" w:fill="auto"/>
                  <w:noWrap/>
                  <w:vAlign w:val="bottom"/>
                  <w:hideMark/>
                </w:tcPr>
                <w:p w14:paraId="1E3261C1" w14:textId="77777777" w:rsidR="00642E4B" w:rsidRPr="00640489" w:rsidRDefault="00642E4B" w:rsidP="00642E4B">
                  <w:pPr>
                    <w:jc w:val="left"/>
                    <w:rPr>
                      <w:rFonts w:eastAsia="Times New Roman" w:cs="Times New Roman"/>
                      <w:sz w:val="20"/>
                      <w:szCs w:val="20"/>
                      <w:lang w:eastAsia="fi-FI"/>
                    </w:rPr>
                  </w:pPr>
                </w:p>
              </w:tc>
              <w:tc>
                <w:tcPr>
                  <w:tcW w:w="896" w:type="dxa"/>
                  <w:tcBorders>
                    <w:top w:val="nil"/>
                    <w:left w:val="nil"/>
                    <w:bottom w:val="nil"/>
                    <w:right w:val="nil"/>
                  </w:tcBorders>
                  <w:shd w:val="clear" w:color="auto" w:fill="auto"/>
                  <w:noWrap/>
                  <w:vAlign w:val="bottom"/>
                  <w:hideMark/>
                </w:tcPr>
                <w:p w14:paraId="0DDCDFE4" w14:textId="77777777" w:rsidR="00642E4B" w:rsidRPr="00640489" w:rsidRDefault="00642E4B" w:rsidP="00642E4B">
                  <w:pPr>
                    <w:jc w:val="left"/>
                    <w:rPr>
                      <w:rFonts w:eastAsia="Times New Roman" w:cs="Times New Roman"/>
                      <w:sz w:val="20"/>
                      <w:szCs w:val="20"/>
                      <w:lang w:eastAsia="fi-FI"/>
                    </w:rPr>
                  </w:pPr>
                </w:p>
              </w:tc>
              <w:tc>
                <w:tcPr>
                  <w:tcW w:w="851" w:type="dxa"/>
                  <w:tcBorders>
                    <w:top w:val="nil"/>
                    <w:left w:val="nil"/>
                    <w:bottom w:val="nil"/>
                    <w:right w:val="nil"/>
                  </w:tcBorders>
                  <w:shd w:val="clear" w:color="auto" w:fill="auto"/>
                  <w:noWrap/>
                  <w:vAlign w:val="bottom"/>
                  <w:hideMark/>
                </w:tcPr>
                <w:p w14:paraId="6D85D8D6" w14:textId="77777777" w:rsidR="00642E4B" w:rsidRPr="00640489" w:rsidRDefault="00642E4B" w:rsidP="00642E4B">
                  <w:pPr>
                    <w:jc w:val="left"/>
                    <w:rPr>
                      <w:rFonts w:eastAsia="Times New Roman" w:cs="Times New Roman"/>
                      <w:sz w:val="20"/>
                      <w:szCs w:val="20"/>
                      <w:lang w:eastAsia="fi-FI"/>
                    </w:rPr>
                  </w:pPr>
                </w:p>
              </w:tc>
              <w:tc>
                <w:tcPr>
                  <w:tcW w:w="591" w:type="dxa"/>
                  <w:tcBorders>
                    <w:top w:val="nil"/>
                    <w:left w:val="nil"/>
                    <w:bottom w:val="nil"/>
                    <w:right w:val="nil"/>
                  </w:tcBorders>
                  <w:shd w:val="clear" w:color="auto" w:fill="auto"/>
                  <w:noWrap/>
                  <w:vAlign w:val="bottom"/>
                  <w:hideMark/>
                </w:tcPr>
                <w:p w14:paraId="42DC6D9F" w14:textId="77777777" w:rsidR="00642E4B" w:rsidRPr="00640489" w:rsidRDefault="00642E4B" w:rsidP="00642E4B">
                  <w:pPr>
                    <w:jc w:val="left"/>
                    <w:rPr>
                      <w:rFonts w:eastAsia="Times New Roman" w:cs="Times New Roman"/>
                      <w:sz w:val="20"/>
                      <w:szCs w:val="20"/>
                      <w:lang w:eastAsia="fi-FI"/>
                    </w:rPr>
                  </w:pPr>
                </w:p>
              </w:tc>
            </w:tr>
            <w:tr w:rsidR="00640489" w:rsidRPr="00640489" w14:paraId="6EAA1237" w14:textId="77777777" w:rsidTr="000044FB">
              <w:trPr>
                <w:trHeight w:val="255"/>
              </w:trPr>
              <w:tc>
                <w:tcPr>
                  <w:tcW w:w="2245" w:type="dxa"/>
                  <w:tcBorders>
                    <w:top w:val="nil"/>
                    <w:left w:val="nil"/>
                    <w:bottom w:val="nil"/>
                    <w:right w:val="nil"/>
                  </w:tcBorders>
                  <w:shd w:val="clear" w:color="auto" w:fill="auto"/>
                  <w:noWrap/>
                  <w:vAlign w:val="bottom"/>
                  <w:hideMark/>
                </w:tcPr>
                <w:p w14:paraId="786D0B14" w14:textId="77777777" w:rsidR="00642E4B" w:rsidRPr="00640489" w:rsidRDefault="00642E4B" w:rsidP="00642E4B">
                  <w:pPr>
                    <w:jc w:val="left"/>
                    <w:rPr>
                      <w:rFonts w:eastAsia="Times New Roman" w:cs="Times New Roman"/>
                      <w:sz w:val="20"/>
                      <w:szCs w:val="20"/>
                      <w:lang w:eastAsia="fi-FI"/>
                    </w:rPr>
                  </w:pPr>
                </w:p>
              </w:tc>
              <w:tc>
                <w:tcPr>
                  <w:tcW w:w="914" w:type="dxa"/>
                  <w:tcBorders>
                    <w:top w:val="nil"/>
                    <w:left w:val="nil"/>
                    <w:bottom w:val="nil"/>
                    <w:right w:val="nil"/>
                  </w:tcBorders>
                  <w:shd w:val="clear" w:color="auto" w:fill="auto"/>
                  <w:noWrap/>
                  <w:vAlign w:val="bottom"/>
                  <w:hideMark/>
                </w:tcPr>
                <w:p w14:paraId="0A4EFA93" w14:textId="77777777" w:rsidR="00642E4B" w:rsidRPr="00640489" w:rsidRDefault="00642E4B" w:rsidP="00642E4B">
                  <w:pPr>
                    <w:jc w:val="left"/>
                    <w:rPr>
                      <w:rFonts w:eastAsia="Times New Roman" w:cs="Times New Roman"/>
                      <w:sz w:val="20"/>
                      <w:szCs w:val="20"/>
                      <w:lang w:eastAsia="fi-FI"/>
                    </w:rPr>
                  </w:pPr>
                </w:p>
              </w:tc>
              <w:tc>
                <w:tcPr>
                  <w:tcW w:w="823" w:type="dxa"/>
                  <w:tcBorders>
                    <w:top w:val="nil"/>
                    <w:left w:val="nil"/>
                    <w:bottom w:val="nil"/>
                    <w:right w:val="nil"/>
                  </w:tcBorders>
                  <w:shd w:val="clear" w:color="auto" w:fill="auto"/>
                  <w:noWrap/>
                  <w:vAlign w:val="bottom"/>
                  <w:hideMark/>
                </w:tcPr>
                <w:p w14:paraId="12EF9A12" w14:textId="77777777" w:rsidR="00642E4B" w:rsidRPr="00640489" w:rsidRDefault="00642E4B" w:rsidP="00642E4B">
                  <w:pPr>
                    <w:jc w:val="left"/>
                    <w:rPr>
                      <w:rFonts w:eastAsia="Times New Roman" w:cs="Times New Roman"/>
                      <w:sz w:val="20"/>
                      <w:szCs w:val="20"/>
                      <w:lang w:eastAsia="fi-FI"/>
                    </w:rPr>
                  </w:pPr>
                </w:p>
              </w:tc>
              <w:tc>
                <w:tcPr>
                  <w:tcW w:w="594" w:type="dxa"/>
                  <w:tcBorders>
                    <w:top w:val="nil"/>
                    <w:left w:val="nil"/>
                    <w:bottom w:val="nil"/>
                    <w:right w:val="nil"/>
                  </w:tcBorders>
                  <w:shd w:val="clear" w:color="auto" w:fill="auto"/>
                  <w:noWrap/>
                  <w:vAlign w:val="bottom"/>
                  <w:hideMark/>
                </w:tcPr>
                <w:p w14:paraId="0CF64EA7" w14:textId="77777777" w:rsidR="00642E4B" w:rsidRPr="00640489" w:rsidRDefault="00642E4B" w:rsidP="00642E4B">
                  <w:pPr>
                    <w:jc w:val="left"/>
                    <w:rPr>
                      <w:rFonts w:eastAsia="Times New Roman" w:cs="Times New Roman"/>
                      <w:sz w:val="20"/>
                      <w:szCs w:val="20"/>
                      <w:lang w:eastAsia="fi-FI"/>
                    </w:rPr>
                  </w:pPr>
                </w:p>
              </w:tc>
              <w:tc>
                <w:tcPr>
                  <w:tcW w:w="885" w:type="dxa"/>
                  <w:tcBorders>
                    <w:top w:val="nil"/>
                    <w:left w:val="nil"/>
                    <w:bottom w:val="nil"/>
                    <w:right w:val="nil"/>
                  </w:tcBorders>
                  <w:shd w:val="clear" w:color="auto" w:fill="auto"/>
                  <w:noWrap/>
                  <w:vAlign w:val="bottom"/>
                  <w:hideMark/>
                </w:tcPr>
                <w:p w14:paraId="6034134A" w14:textId="77777777" w:rsidR="00642E4B" w:rsidRPr="00640489" w:rsidRDefault="00642E4B" w:rsidP="00642E4B">
                  <w:pPr>
                    <w:jc w:val="left"/>
                    <w:rPr>
                      <w:rFonts w:eastAsia="Times New Roman" w:cs="Times New Roman"/>
                      <w:sz w:val="20"/>
                      <w:szCs w:val="20"/>
                      <w:lang w:eastAsia="fi-FI"/>
                    </w:rPr>
                  </w:pPr>
                </w:p>
              </w:tc>
              <w:tc>
                <w:tcPr>
                  <w:tcW w:w="791" w:type="dxa"/>
                  <w:tcBorders>
                    <w:top w:val="nil"/>
                    <w:left w:val="nil"/>
                    <w:bottom w:val="nil"/>
                    <w:right w:val="nil"/>
                  </w:tcBorders>
                  <w:shd w:val="clear" w:color="auto" w:fill="auto"/>
                  <w:noWrap/>
                  <w:vAlign w:val="bottom"/>
                  <w:hideMark/>
                </w:tcPr>
                <w:p w14:paraId="48D4E7AE" w14:textId="77777777" w:rsidR="00642E4B" w:rsidRPr="00640489" w:rsidRDefault="00642E4B" w:rsidP="00642E4B">
                  <w:pPr>
                    <w:jc w:val="left"/>
                    <w:rPr>
                      <w:rFonts w:eastAsia="Times New Roman" w:cs="Times New Roman"/>
                      <w:sz w:val="20"/>
                      <w:szCs w:val="20"/>
                      <w:lang w:eastAsia="fi-FI"/>
                    </w:rPr>
                  </w:pPr>
                </w:p>
              </w:tc>
              <w:tc>
                <w:tcPr>
                  <w:tcW w:w="807" w:type="dxa"/>
                  <w:tcBorders>
                    <w:top w:val="nil"/>
                    <w:left w:val="nil"/>
                    <w:bottom w:val="nil"/>
                    <w:right w:val="nil"/>
                  </w:tcBorders>
                  <w:shd w:val="clear" w:color="auto" w:fill="auto"/>
                  <w:noWrap/>
                  <w:vAlign w:val="bottom"/>
                  <w:hideMark/>
                </w:tcPr>
                <w:p w14:paraId="2AC8EA56" w14:textId="77777777" w:rsidR="00642E4B" w:rsidRPr="00640489" w:rsidRDefault="00642E4B" w:rsidP="00642E4B">
                  <w:pPr>
                    <w:jc w:val="left"/>
                    <w:rPr>
                      <w:rFonts w:eastAsia="Times New Roman" w:cs="Times New Roman"/>
                      <w:sz w:val="20"/>
                      <w:szCs w:val="20"/>
                      <w:lang w:eastAsia="fi-FI"/>
                    </w:rPr>
                  </w:pPr>
                </w:p>
              </w:tc>
              <w:tc>
                <w:tcPr>
                  <w:tcW w:w="896" w:type="dxa"/>
                  <w:tcBorders>
                    <w:top w:val="nil"/>
                    <w:left w:val="nil"/>
                    <w:bottom w:val="nil"/>
                    <w:right w:val="nil"/>
                  </w:tcBorders>
                  <w:shd w:val="clear" w:color="auto" w:fill="auto"/>
                  <w:noWrap/>
                  <w:vAlign w:val="bottom"/>
                  <w:hideMark/>
                </w:tcPr>
                <w:p w14:paraId="78D29CD6" w14:textId="77777777" w:rsidR="00642E4B" w:rsidRPr="00640489" w:rsidRDefault="00642E4B" w:rsidP="00642E4B">
                  <w:pPr>
                    <w:jc w:val="left"/>
                    <w:rPr>
                      <w:rFonts w:eastAsia="Times New Roman" w:cs="Times New Roman"/>
                      <w:sz w:val="20"/>
                      <w:szCs w:val="20"/>
                      <w:lang w:eastAsia="fi-FI"/>
                    </w:rPr>
                  </w:pPr>
                </w:p>
              </w:tc>
              <w:tc>
                <w:tcPr>
                  <w:tcW w:w="851" w:type="dxa"/>
                  <w:tcBorders>
                    <w:top w:val="nil"/>
                    <w:left w:val="nil"/>
                    <w:bottom w:val="nil"/>
                    <w:right w:val="nil"/>
                  </w:tcBorders>
                  <w:shd w:val="clear" w:color="auto" w:fill="auto"/>
                  <w:noWrap/>
                  <w:vAlign w:val="bottom"/>
                  <w:hideMark/>
                </w:tcPr>
                <w:p w14:paraId="42D7B567" w14:textId="77777777" w:rsidR="00642E4B" w:rsidRPr="00640489" w:rsidRDefault="00642E4B" w:rsidP="00642E4B">
                  <w:pPr>
                    <w:jc w:val="left"/>
                    <w:rPr>
                      <w:rFonts w:eastAsia="Times New Roman" w:cs="Times New Roman"/>
                      <w:sz w:val="20"/>
                      <w:szCs w:val="20"/>
                      <w:lang w:eastAsia="fi-FI"/>
                    </w:rPr>
                  </w:pPr>
                </w:p>
              </w:tc>
              <w:tc>
                <w:tcPr>
                  <w:tcW w:w="591" w:type="dxa"/>
                  <w:tcBorders>
                    <w:top w:val="nil"/>
                    <w:left w:val="nil"/>
                    <w:bottom w:val="nil"/>
                    <w:right w:val="nil"/>
                  </w:tcBorders>
                  <w:shd w:val="clear" w:color="auto" w:fill="auto"/>
                  <w:noWrap/>
                  <w:vAlign w:val="bottom"/>
                  <w:hideMark/>
                </w:tcPr>
                <w:p w14:paraId="68570D67" w14:textId="77777777" w:rsidR="00642E4B" w:rsidRPr="00640489" w:rsidRDefault="00642E4B" w:rsidP="00642E4B">
                  <w:pPr>
                    <w:jc w:val="left"/>
                    <w:rPr>
                      <w:rFonts w:eastAsia="Times New Roman" w:cs="Times New Roman"/>
                      <w:sz w:val="20"/>
                      <w:szCs w:val="20"/>
                      <w:lang w:eastAsia="fi-FI"/>
                    </w:rPr>
                  </w:pPr>
                </w:p>
              </w:tc>
            </w:tr>
            <w:tr w:rsidR="00640489" w:rsidRPr="00640489" w14:paraId="6919819A" w14:textId="77777777" w:rsidTr="000044FB">
              <w:trPr>
                <w:trHeight w:val="300"/>
              </w:trPr>
              <w:tc>
                <w:tcPr>
                  <w:tcW w:w="2245" w:type="dxa"/>
                  <w:tcBorders>
                    <w:top w:val="nil"/>
                    <w:left w:val="nil"/>
                    <w:bottom w:val="nil"/>
                    <w:right w:val="nil"/>
                  </w:tcBorders>
                  <w:shd w:val="clear" w:color="auto" w:fill="auto"/>
                  <w:noWrap/>
                  <w:vAlign w:val="bottom"/>
                  <w:hideMark/>
                </w:tcPr>
                <w:p w14:paraId="0D89B41B" w14:textId="77777777" w:rsidR="00642E4B" w:rsidRPr="00640489" w:rsidRDefault="00642E4B" w:rsidP="00642E4B">
                  <w:pPr>
                    <w:jc w:val="left"/>
                    <w:rPr>
                      <w:rFonts w:ascii="Arial" w:eastAsia="Times New Roman" w:hAnsi="Arial" w:cs="Arial"/>
                      <w:b/>
                      <w:bCs/>
                      <w:sz w:val="22"/>
                      <w:lang w:eastAsia="fi-FI"/>
                    </w:rPr>
                  </w:pPr>
                  <w:r w:rsidRPr="00640489">
                    <w:rPr>
                      <w:rFonts w:ascii="Arial" w:eastAsia="Times New Roman" w:hAnsi="Arial" w:cs="Arial"/>
                      <w:b/>
                      <w:bCs/>
                      <w:sz w:val="22"/>
                      <w:lang w:eastAsia="fi-FI"/>
                    </w:rPr>
                    <w:t xml:space="preserve">Muut maksut: </w:t>
                  </w:r>
                </w:p>
              </w:tc>
              <w:tc>
                <w:tcPr>
                  <w:tcW w:w="914" w:type="dxa"/>
                  <w:tcBorders>
                    <w:top w:val="nil"/>
                    <w:left w:val="nil"/>
                    <w:bottom w:val="nil"/>
                    <w:right w:val="nil"/>
                  </w:tcBorders>
                  <w:shd w:val="clear" w:color="auto" w:fill="auto"/>
                  <w:noWrap/>
                  <w:vAlign w:val="bottom"/>
                  <w:hideMark/>
                </w:tcPr>
                <w:p w14:paraId="76CF277A" w14:textId="77777777" w:rsidR="00642E4B" w:rsidRPr="00640489" w:rsidRDefault="00642E4B" w:rsidP="00642E4B">
                  <w:pPr>
                    <w:jc w:val="left"/>
                    <w:rPr>
                      <w:rFonts w:ascii="Arial" w:eastAsia="Times New Roman" w:hAnsi="Arial" w:cs="Arial"/>
                      <w:b/>
                      <w:bCs/>
                      <w:sz w:val="22"/>
                      <w:lang w:eastAsia="fi-FI"/>
                    </w:rPr>
                  </w:pPr>
                </w:p>
              </w:tc>
              <w:tc>
                <w:tcPr>
                  <w:tcW w:w="823" w:type="dxa"/>
                  <w:tcBorders>
                    <w:top w:val="nil"/>
                    <w:left w:val="nil"/>
                    <w:bottom w:val="nil"/>
                    <w:right w:val="nil"/>
                  </w:tcBorders>
                  <w:shd w:val="clear" w:color="auto" w:fill="auto"/>
                  <w:noWrap/>
                  <w:vAlign w:val="bottom"/>
                  <w:hideMark/>
                </w:tcPr>
                <w:p w14:paraId="042A71F4" w14:textId="77777777" w:rsidR="00642E4B" w:rsidRPr="00640489" w:rsidRDefault="00642E4B" w:rsidP="00642E4B">
                  <w:pPr>
                    <w:jc w:val="left"/>
                    <w:rPr>
                      <w:rFonts w:eastAsia="Times New Roman" w:cs="Times New Roman"/>
                      <w:sz w:val="20"/>
                      <w:szCs w:val="20"/>
                      <w:lang w:eastAsia="fi-FI"/>
                    </w:rPr>
                  </w:pPr>
                </w:p>
              </w:tc>
              <w:tc>
                <w:tcPr>
                  <w:tcW w:w="594" w:type="dxa"/>
                  <w:tcBorders>
                    <w:top w:val="nil"/>
                    <w:left w:val="nil"/>
                    <w:bottom w:val="nil"/>
                    <w:right w:val="nil"/>
                  </w:tcBorders>
                  <w:shd w:val="clear" w:color="auto" w:fill="auto"/>
                  <w:noWrap/>
                  <w:vAlign w:val="bottom"/>
                  <w:hideMark/>
                </w:tcPr>
                <w:p w14:paraId="6B625037" w14:textId="77777777" w:rsidR="00642E4B" w:rsidRPr="00640489" w:rsidRDefault="00642E4B" w:rsidP="00642E4B">
                  <w:pPr>
                    <w:jc w:val="left"/>
                    <w:rPr>
                      <w:rFonts w:eastAsia="Times New Roman" w:cs="Times New Roman"/>
                      <w:sz w:val="20"/>
                      <w:szCs w:val="20"/>
                      <w:lang w:eastAsia="fi-FI"/>
                    </w:rPr>
                  </w:pPr>
                </w:p>
              </w:tc>
              <w:tc>
                <w:tcPr>
                  <w:tcW w:w="885" w:type="dxa"/>
                  <w:tcBorders>
                    <w:top w:val="nil"/>
                    <w:left w:val="nil"/>
                    <w:bottom w:val="nil"/>
                    <w:right w:val="nil"/>
                  </w:tcBorders>
                  <w:shd w:val="clear" w:color="auto" w:fill="auto"/>
                  <w:noWrap/>
                  <w:vAlign w:val="bottom"/>
                  <w:hideMark/>
                </w:tcPr>
                <w:p w14:paraId="35AC3F20" w14:textId="77777777" w:rsidR="00642E4B" w:rsidRPr="00640489" w:rsidRDefault="00642E4B" w:rsidP="00642E4B">
                  <w:pPr>
                    <w:jc w:val="left"/>
                    <w:rPr>
                      <w:rFonts w:eastAsia="Times New Roman" w:cs="Times New Roman"/>
                      <w:sz w:val="20"/>
                      <w:szCs w:val="20"/>
                      <w:lang w:eastAsia="fi-FI"/>
                    </w:rPr>
                  </w:pPr>
                </w:p>
              </w:tc>
              <w:tc>
                <w:tcPr>
                  <w:tcW w:w="791" w:type="dxa"/>
                  <w:tcBorders>
                    <w:top w:val="nil"/>
                    <w:left w:val="nil"/>
                    <w:bottom w:val="nil"/>
                    <w:right w:val="nil"/>
                  </w:tcBorders>
                  <w:shd w:val="clear" w:color="auto" w:fill="auto"/>
                  <w:noWrap/>
                  <w:vAlign w:val="bottom"/>
                  <w:hideMark/>
                </w:tcPr>
                <w:p w14:paraId="2BFE6CE4" w14:textId="77777777" w:rsidR="00642E4B" w:rsidRPr="00640489" w:rsidRDefault="00642E4B" w:rsidP="00642E4B">
                  <w:pPr>
                    <w:jc w:val="left"/>
                    <w:rPr>
                      <w:rFonts w:eastAsia="Times New Roman" w:cs="Times New Roman"/>
                      <w:sz w:val="20"/>
                      <w:szCs w:val="20"/>
                      <w:lang w:eastAsia="fi-FI"/>
                    </w:rPr>
                  </w:pPr>
                </w:p>
              </w:tc>
              <w:tc>
                <w:tcPr>
                  <w:tcW w:w="807" w:type="dxa"/>
                  <w:tcBorders>
                    <w:top w:val="nil"/>
                    <w:left w:val="nil"/>
                    <w:bottom w:val="nil"/>
                    <w:right w:val="nil"/>
                  </w:tcBorders>
                  <w:shd w:val="clear" w:color="auto" w:fill="auto"/>
                  <w:noWrap/>
                  <w:vAlign w:val="bottom"/>
                  <w:hideMark/>
                </w:tcPr>
                <w:p w14:paraId="5AA43E7E" w14:textId="77777777" w:rsidR="00642E4B" w:rsidRPr="00640489" w:rsidRDefault="00642E4B" w:rsidP="00642E4B">
                  <w:pPr>
                    <w:jc w:val="left"/>
                    <w:rPr>
                      <w:rFonts w:eastAsia="Times New Roman" w:cs="Times New Roman"/>
                      <w:sz w:val="20"/>
                      <w:szCs w:val="20"/>
                      <w:lang w:eastAsia="fi-FI"/>
                    </w:rPr>
                  </w:pPr>
                </w:p>
              </w:tc>
              <w:tc>
                <w:tcPr>
                  <w:tcW w:w="896" w:type="dxa"/>
                  <w:tcBorders>
                    <w:top w:val="nil"/>
                    <w:left w:val="nil"/>
                    <w:bottom w:val="nil"/>
                    <w:right w:val="nil"/>
                  </w:tcBorders>
                  <w:shd w:val="clear" w:color="auto" w:fill="auto"/>
                  <w:noWrap/>
                  <w:vAlign w:val="bottom"/>
                  <w:hideMark/>
                </w:tcPr>
                <w:p w14:paraId="69FE558B" w14:textId="77777777" w:rsidR="00642E4B" w:rsidRPr="00640489" w:rsidRDefault="00642E4B" w:rsidP="00642E4B">
                  <w:pPr>
                    <w:jc w:val="left"/>
                    <w:rPr>
                      <w:rFonts w:eastAsia="Times New Roman" w:cs="Times New Roman"/>
                      <w:sz w:val="20"/>
                      <w:szCs w:val="20"/>
                      <w:lang w:eastAsia="fi-FI"/>
                    </w:rPr>
                  </w:pPr>
                </w:p>
              </w:tc>
              <w:tc>
                <w:tcPr>
                  <w:tcW w:w="851" w:type="dxa"/>
                  <w:tcBorders>
                    <w:top w:val="nil"/>
                    <w:left w:val="nil"/>
                    <w:bottom w:val="nil"/>
                    <w:right w:val="nil"/>
                  </w:tcBorders>
                  <w:shd w:val="clear" w:color="auto" w:fill="auto"/>
                  <w:noWrap/>
                  <w:vAlign w:val="bottom"/>
                  <w:hideMark/>
                </w:tcPr>
                <w:p w14:paraId="5D24934E" w14:textId="77777777" w:rsidR="00642E4B" w:rsidRPr="00640489" w:rsidRDefault="00642E4B" w:rsidP="00642E4B">
                  <w:pPr>
                    <w:jc w:val="left"/>
                    <w:rPr>
                      <w:rFonts w:eastAsia="Times New Roman" w:cs="Times New Roman"/>
                      <w:sz w:val="20"/>
                      <w:szCs w:val="20"/>
                      <w:lang w:eastAsia="fi-FI"/>
                    </w:rPr>
                  </w:pPr>
                </w:p>
              </w:tc>
              <w:tc>
                <w:tcPr>
                  <w:tcW w:w="591" w:type="dxa"/>
                  <w:tcBorders>
                    <w:top w:val="nil"/>
                    <w:left w:val="nil"/>
                    <w:bottom w:val="nil"/>
                    <w:right w:val="nil"/>
                  </w:tcBorders>
                  <w:shd w:val="clear" w:color="auto" w:fill="auto"/>
                  <w:noWrap/>
                  <w:vAlign w:val="bottom"/>
                  <w:hideMark/>
                </w:tcPr>
                <w:p w14:paraId="5F34010F" w14:textId="77777777" w:rsidR="00642E4B" w:rsidRPr="00640489" w:rsidRDefault="00642E4B" w:rsidP="00642E4B">
                  <w:pPr>
                    <w:jc w:val="left"/>
                    <w:rPr>
                      <w:rFonts w:eastAsia="Times New Roman" w:cs="Times New Roman"/>
                      <w:sz w:val="20"/>
                      <w:szCs w:val="20"/>
                      <w:lang w:eastAsia="fi-FI"/>
                    </w:rPr>
                  </w:pPr>
                </w:p>
              </w:tc>
            </w:tr>
            <w:tr w:rsidR="00640489" w:rsidRPr="00640489" w14:paraId="65E58477"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DD308"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alle 2-vuotiailta ei peritä ruoka- eikä majoitusmaksuja</w:t>
                  </w:r>
                </w:p>
              </w:tc>
            </w:tr>
            <w:tr w:rsidR="00640489" w:rsidRPr="00640489" w14:paraId="73D4AFD4"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A9AA"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LISÄMAKSU:</w:t>
                  </w:r>
                  <w:r w:rsidRPr="00640489">
                    <w:rPr>
                      <w:rFonts w:ascii="Arial" w:eastAsia="Times New Roman" w:hAnsi="Arial" w:cs="Arial"/>
                      <w:b/>
                      <w:bCs/>
                      <w:sz w:val="20"/>
                      <w:szCs w:val="20"/>
                      <w:lang w:eastAsia="fi-FI"/>
                    </w:rPr>
                    <w:t xml:space="preserve"> </w:t>
                  </w:r>
                  <w:r w:rsidRPr="00640489">
                    <w:rPr>
                      <w:rFonts w:ascii="Arial" w:eastAsia="Times New Roman" w:hAnsi="Arial" w:cs="Arial"/>
                      <w:sz w:val="20"/>
                      <w:szCs w:val="20"/>
                      <w:lang w:eastAsia="fi-FI"/>
                    </w:rPr>
                    <w:t xml:space="preserve">+25 % 1-hengen huoneesta </w:t>
                  </w:r>
                  <w:r w:rsidRPr="00640489">
                    <w:rPr>
                      <w:rFonts w:ascii="Arial" w:eastAsia="Times New Roman" w:hAnsi="Arial" w:cs="Arial"/>
                      <w:sz w:val="18"/>
                      <w:szCs w:val="18"/>
                      <w:lang w:eastAsia="fi-FI"/>
                    </w:rPr>
                    <w:t>(kun leirijärjestelyt eivät edellytä yksin majoitusta)</w:t>
                  </w:r>
                  <w:r w:rsidRPr="00640489">
                    <w:rPr>
                      <w:rFonts w:ascii="Arial" w:eastAsia="Times New Roman" w:hAnsi="Arial" w:cs="Arial"/>
                      <w:sz w:val="20"/>
                      <w:szCs w:val="20"/>
                      <w:lang w:eastAsia="fi-FI"/>
                    </w:rPr>
                    <w:t xml:space="preserve"> </w:t>
                  </w:r>
                  <w:proofErr w:type="spellStart"/>
                  <w:r w:rsidRPr="00640489">
                    <w:rPr>
                      <w:rFonts w:ascii="Arial" w:eastAsia="Times New Roman" w:hAnsi="Arial" w:cs="Arial"/>
                      <w:sz w:val="20"/>
                      <w:szCs w:val="20"/>
                      <w:lang w:eastAsia="fi-FI"/>
                    </w:rPr>
                    <w:t>maj</w:t>
                  </w:r>
                  <w:proofErr w:type="spellEnd"/>
                  <w:r w:rsidRPr="00640489">
                    <w:rPr>
                      <w:rFonts w:ascii="Arial" w:eastAsia="Times New Roman" w:hAnsi="Arial" w:cs="Arial"/>
                      <w:sz w:val="20"/>
                      <w:szCs w:val="20"/>
                      <w:lang w:eastAsia="fi-FI"/>
                    </w:rPr>
                    <w:t>-maksusta</w:t>
                  </w:r>
                </w:p>
              </w:tc>
            </w:tr>
            <w:tr w:rsidR="00640489" w:rsidRPr="00640489" w14:paraId="251B0CDF"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6A4663"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LISÄMAKSU: +50 % joulu- ja pääsiäisaikana maksuista</w:t>
                  </w:r>
                </w:p>
              </w:tc>
            </w:tr>
            <w:tr w:rsidR="00640489" w:rsidRPr="00640489" w14:paraId="65A88E53"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996BD" w14:textId="77777777" w:rsidR="00642E4B" w:rsidRPr="00640489" w:rsidRDefault="00642E4B" w:rsidP="00642E4B">
                  <w:pPr>
                    <w:jc w:val="lef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PERUUTUSMAKSU:</w:t>
                  </w:r>
                </w:p>
              </w:tc>
            </w:tr>
            <w:tr w:rsidR="00640489" w:rsidRPr="00640489" w14:paraId="6B37647B"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F2CD"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a) 25 % kokonaispaketista, jos tapahtuman peruutus 14–4 pv ennen tapahtuman alkua</w:t>
                  </w:r>
                </w:p>
              </w:tc>
            </w:tr>
            <w:tr w:rsidR="00640489" w:rsidRPr="00640489" w14:paraId="4F64AE74"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6C3DC"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b) 50 % kokonaispaketista, jos tapahtuman peruutus tehdään 3–0 pv ennen tapahtuman alkua</w:t>
                  </w:r>
                </w:p>
              </w:tc>
            </w:tr>
            <w:tr w:rsidR="00640489" w:rsidRPr="00640489" w14:paraId="71D974AB"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588AE"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c) yli 10 % poikkeama tilauksessa laskutetaan täysimääräisesti ruokamaksujen osalta</w:t>
                  </w:r>
                </w:p>
              </w:tc>
            </w:tr>
            <w:tr w:rsidR="00640489" w:rsidRPr="00640489" w14:paraId="2B087AF1" w14:textId="77777777" w:rsidTr="000044FB">
              <w:trPr>
                <w:trHeight w:val="300"/>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DAED2" w14:textId="77777777" w:rsidR="00642E4B" w:rsidRPr="00640489" w:rsidRDefault="00642E4B" w:rsidP="00642E4B">
                  <w:pPr>
                    <w:jc w:val="left"/>
                    <w:rPr>
                      <w:rFonts w:ascii="Arial" w:eastAsia="Times New Roman" w:hAnsi="Arial" w:cs="Arial"/>
                      <w:b/>
                      <w:bCs/>
                      <w:sz w:val="22"/>
                      <w:lang w:eastAsia="fi-FI"/>
                    </w:rPr>
                  </w:pPr>
                  <w:r w:rsidRPr="00640489">
                    <w:rPr>
                      <w:rFonts w:ascii="Arial" w:eastAsia="Times New Roman" w:hAnsi="Arial" w:cs="Arial"/>
                      <w:b/>
                      <w:bCs/>
                      <w:sz w:val="22"/>
                      <w:lang w:eastAsia="fi-FI"/>
                    </w:rPr>
                    <w:t>PERUUTTAMATTOMASTA TILAUKSESTA PERITÄÄN 100 % hinta.</w:t>
                  </w:r>
                </w:p>
              </w:tc>
            </w:tr>
            <w:tr w:rsidR="00640489" w:rsidRPr="00640489" w14:paraId="513DFF07"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61426B" w14:textId="77777777" w:rsidR="00642E4B" w:rsidRPr="00640489" w:rsidRDefault="00642E4B" w:rsidP="00642E4B">
                  <w:pPr>
                    <w:jc w:val="center"/>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 </w:t>
                  </w:r>
                </w:p>
              </w:tc>
            </w:tr>
            <w:tr w:rsidR="00640489" w:rsidRPr="00640489" w14:paraId="4F1F8791"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88A2" w14:textId="77777777" w:rsidR="00642E4B" w:rsidRPr="00640489" w:rsidRDefault="00642E4B" w:rsidP="00642E4B">
                  <w:pPr>
                    <w:jc w:val="left"/>
                    <w:rPr>
                      <w:rFonts w:ascii="Arial" w:eastAsia="Times New Roman" w:hAnsi="Arial" w:cs="Arial"/>
                      <w:b/>
                      <w:bCs/>
                      <w:sz w:val="20"/>
                      <w:szCs w:val="20"/>
                      <w:lang w:eastAsia="fi-FI"/>
                    </w:rPr>
                  </w:pPr>
                  <w:r w:rsidRPr="00640489">
                    <w:rPr>
                      <w:rFonts w:ascii="Arial" w:eastAsia="Times New Roman" w:hAnsi="Arial" w:cs="Arial"/>
                      <w:b/>
                      <w:bCs/>
                      <w:sz w:val="20"/>
                      <w:szCs w:val="20"/>
                      <w:lang w:eastAsia="fi-FI"/>
                    </w:rPr>
                    <w:t>LIINAVAATTEET JA MUUT MAKSUT</w:t>
                  </w:r>
                </w:p>
              </w:tc>
            </w:tr>
            <w:tr w:rsidR="00640489" w:rsidRPr="00640489" w14:paraId="3870587D"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0A1EB" w14:textId="0EDAECF6"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a) lakanat + pyyhe </w:t>
                  </w:r>
                  <w:r w:rsidRPr="002336E8">
                    <w:rPr>
                      <w:rFonts w:ascii="Arial" w:eastAsia="Times New Roman" w:hAnsi="Arial" w:cs="Arial"/>
                      <w:b/>
                      <w:bCs/>
                      <w:sz w:val="20"/>
                      <w:szCs w:val="20"/>
                      <w:lang w:eastAsia="fi-FI"/>
                    </w:rPr>
                    <w:t>1</w:t>
                  </w:r>
                  <w:r w:rsidR="001C1BA9" w:rsidRPr="002336E8">
                    <w:rPr>
                      <w:rFonts w:ascii="Arial" w:eastAsia="Times New Roman" w:hAnsi="Arial" w:cs="Arial"/>
                      <w:b/>
                      <w:bCs/>
                      <w:sz w:val="20"/>
                      <w:szCs w:val="20"/>
                      <w:lang w:eastAsia="fi-FI"/>
                    </w:rPr>
                    <w:t>5</w:t>
                  </w:r>
                  <w:r w:rsidRPr="002336E8">
                    <w:rPr>
                      <w:rFonts w:ascii="Arial" w:eastAsia="Times New Roman" w:hAnsi="Arial" w:cs="Arial"/>
                      <w:b/>
                      <w:bCs/>
                      <w:sz w:val="20"/>
                      <w:szCs w:val="20"/>
                      <w:lang w:eastAsia="fi-FI"/>
                    </w:rPr>
                    <w:t xml:space="preserve"> €</w:t>
                  </w:r>
                </w:p>
              </w:tc>
            </w:tr>
            <w:tr w:rsidR="00640489" w:rsidRPr="00640489" w14:paraId="0C457FAC"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7C04"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b) pyyhe 2 €</w:t>
                  </w:r>
                </w:p>
              </w:tc>
            </w:tr>
            <w:tr w:rsidR="00640489" w:rsidRPr="00640489" w14:paraId="5EB4EF36"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F9145"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AUTOPISTOKE: 0,5 €/t</w:t>
                  </w:r>
                </w:p>
              </w:tc>
            </w:tr>
            <w:tr w:rsidR="00640489" w:rsidRPr="00640489" w14:paraId="534C9CC6"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9E114"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KOPIOT: </w:t>
                  </w:r>
                  <w:r w:rsidRPr="00640489">
                    <w:rPr>
                      <w:rFonts w:ascii="Arial" w:eastAsia="Times New Roman" w:hAnsi="Arial" w:cs="Arial"/>
                      <w:b/>
                      <w:bCs/>
                      <w:sz w:val="20"/>
                      <w:szCs w:val="20"/>
                      <w:lang w:eastAsia="fi-FI"/>
                    </w:rPr>
                    <w:t>0,5 €</w:t>
                  </w:r>
                  <w:r w:rsidRPr="00640489">
                    <w:rPr>
                      <w:rFonts w:ascii="Arial" w:eastAsia="Times New Roman" w:hAnsi="Arial" w:cs="Arial"/>
                      <w:sz w:val="20"/>
                      <w:szCs w:val="20"/>
                      <w:lang w:eastAsia="fi-FI"/>
                    </w:rPr>
                    <w:t xml:space="preserve">/kopio ja </w:t>
                  </w:r>
                  <w:r w:rsidRPr="00640489">
                    <w:rPr>
                      <w:rFonts w:ascii="Arial" w:eastAsia="Times New Roman" w:hAnsi="Arial" w:cs="Arial"/>
                      <w:b/>
                      <w:bCs/>
                      <w:sz w:val="20"/>
                      <w:szCs w:val="20"/>
                      <w:lang w:eastAsia="fi-FI"/>
                    </w:rPr>
                    <w:t xml:space="preserve">0,3 € </w:t>
                  </w:r>
                  <w:r w:rsidRPr="00640489">
                    <w:rPr>
                      <w:rFonts w:ascii="Arial" w:eastAsia="Times New Roman" w:hAnsi="Arial" w:cs="Arial"/>
                      <w:sz w:val="20"/>
                      <w:szCs w:val="20"/>
                      <w:lang w:eastAsia="fi-FI"/>
                    </w:rPr>
                    <w:t>omin paperein</w:t>
                  </w:r>
                </w:p>
              </w:tc>
            </w:tr>
            <w:tr w:rsidR="00640489" w:rsidRPr="00640489" w14:paraId="23682758"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72FF9"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LASKUTUSMAKSU: 5 €</w:t>
                  </w:r>
                </w:p>
              </w:tc>
            </w:tr>
            <w:tr w:rsidR="00640489" w:rsidRPr="00640489" w14:paraId="190A9796"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A242C"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      PYYKINPESU: </w:t>
                  </w:r>
                  <w:r w:rsidRPr="00640489">
                    <w:rPr>
                      <w:rFonts w:ascii="Arial" w:eastAsia="Times New Roman" w:hAnsi="Arial" w:cs="Arial"/>
                      <w:b/>
                      <w:bCs/>
                      <w:sz w:val="20"/>
                      <w:szCs w:val="20"/>
                      <w:lang w:eastAsia="fi-FI"/>
                    </w:rPr>
                    <w:t>2 €</w:t>
                  </w:r>
                  <w:r w:rsidRPr="00640489">
                    <w:rPr>
                      <w:rFonts w:ascii="Arial" w:eastAsia="Times New Roman" w:hAnsi="Arial" w:cs="Arial"/>
                      <w:sz w:val="20"/>
                      <w:szCs w:val="20"/>
                      <w:lang w:eastAsia="fi-FI"/>
                    </w:rPr>
                    <w:t>/pesukoneellinen</w:t>
                  </w:r>
                </w:p>
              </w:tc>
            </w:tr>
            <w:tr w:rsidR="00640489" w:rsidRPr="00640489" w14:paraId="52816EA1"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6602AD"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w:t>
                  </w:r>
                </w:p>
              </w:tc>
            </w:tr>
            <w:tr w:rsidR="00640489" w:rsidRPr="00640489" w14:paraId="5C8AD769" w14:textId="77777777" w:rsidTr="000044FB">
              <w:trPr>
                <w:trHeight w:val="255"/>
              </w:trPr>
              <w:tc>
                <w:tcPr>
                  <w:tcW w:w="9397" w:type="dxa"/>
                  <w:gridSpan w:val="10"/>
                  <w:tcBorders>
                    <w:top w:val="nil"/>
                    <w:left w:val="single" w:sz="4" w:space="0" w:color="auto"/>
                    <w:bottom w:val="single" w:sz="4" w:space="0" w:color="auto"/>
                    <w:right w:val="single" w:sz="4" w:space="0" w:color="000000"/>
                  </w:tcBorders>
                  <w:shd w:val="clear" w:color="auto" w:fill="auto"/>
                  <w:noWrap/>
                  <w:vAlign w:val="bottom"/>
                  <w:hideMark/>
                </w:tcPr>
                <w:p w14:paraId="4A7DF0C7"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lastRenderedPageBreak/>
                    <w:t>Omalle henkilökunnalle ja luottamushenkilöille 50 % alennus tilavuokrista</w:t>
                  </w:r>
                  <w:r w:rsidRPr="00640489">
                    <w:rPr>
                      <w:rFonts w:ascii="Arial" w:eastAsia="Times New Roman" w:hAnsi="Arial" w:cs="Arial"/>
                      <w:sz w:val="18"/>
                      <w:szCs w:val="18"/>
                      <w:lang w:eastAsia="fi-FI"/>
                    </w:rPr>
                    <w:t xml:space="preserve"> (ei ruoka- eikä muista maksuista)</w:t>
                  </w:r>
                </w:p>
              </w:tc>
            </w:tr>
            <w:tr w:rsidR="00640489" w:rsidRPr="00640489" w14:paraId="476A6E75"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76BE2C"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Pöytäliinojen vuokraus ja pesu </w:t>
                  </w:r>
                  <w:r w:rsidRPr="00640489">
                    <w:rPr>
                      <w:rFonts w:ascii="Arial" w:eastAsia="Times New Roman" w:hAnsi="Arial" w:cs="Arial"/>
                      <w:b/>
                      <w:bCs/>
                      <w:sz w:val="20"/>
                      <w:szCs w:val="20"/>
                      <w:lang w:eastAsia="fi-FI"/>
                    </w:rPr>
                    <w:t>6</w:t>
                  </w:r>
                  <w:r w:rsidRPr="00640489">
                    <w:rPr>
                      <w:rFonts w:ascii="Arial" w:eastAsia="Times New Roman" w:hAnsi="Arial" w:cs="Arial"/>
                      <w:sz w:val="20"/>
                      <w:szCs w:val="20"/>
                      <w:lang w:eastAsia="fi-FI"/>
                    </w:rPr>
                    <w:t xml:space="preserve"> €</w:t>
                  </w:r>
                </w:p>
              </w:tc>
            </w:tr>
            <w:tr w:rsidR="00640489" w:rsidRPr="00640489" w14:paraId="2FEEB436"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1C5B7D"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 xml:space="preserve">Pitkien pöytäliinojen vuokraus ja pesu </w:t>
                  </w:r>
                  <w:r w:rsidRPr="00640489">
                    <w:rPr>
                      <w:rFonts w:ascii="Arial" w:eastAsia="Times New Roman" w:hAnsi="Arial" w:cs="Arial"/>
                      <w:b/>
                      <w:bCs/>
                      <w:sz w:val="20"/>
                      <w:szCs w:val="20"/>
                      <w:lang w:eastAsia="fi-FI"/>
                    </w:rPr>
                    <w:t>9</w:t>
                  </w:r>
                  <w:r w:rsidRPr="00640489">
                    <w:rPr>
                      <w:rFonts w:ascii="Arial" w:eastAsia="Times New Roman" w:hAnsi="Arial" w:cs="Arial"/>
                      <w:sz w:val="20"/>
                      <w:szCs w:val="20"/>
                      <w:lang w:eastAsia="fi-FI"/>
                    </w:rPr>
                    <w:t xml:space="preserve"> €</w:t>
                  </w:r>
                </w:p>
              </w:tc>
            </w:tr>
            <w:tr w:rsidR="00640489" w:rsidRPr="00640489" w14:paraId="33CCDDD6" w14:textId="77777777" w:rsidTr="000044FB">
              <w:trPr>
                <w:trHeight w:val="255"/>
              </w:trPr>
              <w:tc>
                <w:tcPr>
                  <w:tcW w:w="9397" w:type="dxa"/>
                  <w:gridSpan w:val="10"/>
                  <w:tcBorders>
                    <w:top w:val="nil"/>
                    <w:left w:val="single" w:sz="4" w:space="0" w:color="auto"/>
                    <w:bottom w:val="single" w:sz="4" w:space="0" w:color="auto"/>
                    <w:right w:val="single" w:sz="4" w:space="0" w:color="auto"/>
                  </w:tcBorders>
                  <w:shd w:val="clear" w:color="auto" w:fill="auto"/>
                  <w:noWrap/>
                  <w:vAlign w:val="bottom"/>
                  <w:hideMark/>
                </w:tcPr>
                <w:p w14:paraId="7384415F" w14:textId="5D2D8937" w:rsidR="00642E4B" w:rsidRPr="00640489" w:rsidRDefault="009C6586" w:rsidP="00642E4B">
                  <w:pPr>
                    <w:jc w:val="left"/>
                    <w:rPr>
                      <w:rFonts w:ascii="Arial" w:eastAsia="Times New Roman" w:hAnsi="Arial" w:cs="Arial"/>
                      <w:sz w:val="20"/>
                      <w:szCs w:val="20"/>
                      <w:lang w:eastAsia="fi-FI"/>
                    </w:rPr>
                  </w:pPr>
                  <w:r w:rsidRPr="00640489">
                    <w:rPr>
                      <w:rFonts w:ascii="Arial" w:hAnsi="Arial" w:cs="Arial"/>
                      <w:sz w:val="20"/>
                      <w:szCs w:val="20"/>
                    </w:rPr>
                    <w:t xml:space="preserve">Päiväkävijöiltä ja </w:t>
                  </w:r>
                  <w:proofErr w:type="spellStart"/>
                  <w:r w:rsidRPr="00640489">
                    <w:rPr>
                      <w:rFonts w:ascii="Arial" w:hAnsi="Arial" w:cs="Arial"/>
                      <w:sz w:val="20"/>
                      <w:szCs w:val="20"/>
                    </w:rPr>
                    <w:t>saunarak</w:t>
                  </w:r>
                  <w:proofErr w:type="spellEnd"/>
                  <w:r w:rsidRPr="00640489">
                    <w:rPr>
                      <w:rFonts w:ascii="Arial" w:hAnsi="Arial" w:cs="Arial"/>
                      <w:sz w:val="20"/>
                      <w:szCs w:val="20"/>
                    </w:rPr>
                    <w:t xml:space="preserve"> salin erilliskäyttö </w:t>
                  </w:r>
                  <w:r w:rsidRPr="00640489">
                    <w:rPr>
                      <w:rFonts w:ascii="Arial" w:hAnsi="Arial" w:cs="Arial"/>
                      <w:b/>
                      <w:bCs/>
                      <w:sz w:val="20"/>
                      <w:szCs w:val="20"/>
                    </w:rPr>
                    <w:t xml:space="preserve">60 € </w:t>
                  </w:r>
                  <w:r w:rsidRPr="00640489">
                    <w:rPr>
                      <w:rFonts w:ascii="Arial" w:hAnsi="Arial" w:cs="Arial"/>
                      <w:sz w:val="20"/>
                      <w:szCs w:val="20"/>
                    </w:rPr>
                    <w:t xml:space="preserve">(2 t) ja </w:t>
                  </w:r>
                  <w:r w:rsidRPr="00640489">
                    <w:rPr>
                      <w:rFonts w:ascii="Arial" w:hAnsi="Arial" w:cs="Arial"/>
                      <w:b/>
                      <w:bCs/>
                      <w:sz w:val="20"/>
                      <w:szCs w:val="20"/>
                    </w:rPr>
                    <w:t xml:space="preserve">120 € </w:t>
                  </w:r>
                  <w:r w:rsidRPr="00640489">
                    <w:rPr>
                      <w:rFonts w:ascii="Arial" w:hAnsi="Arial" w:cs="Arial"/>
                      <w:sz w:val="20"/>
                      <w:szCs w:val="20"/>
                    </w:rPr>
                    <w:t xml:space="preserve">(5 t) ja lisätunnin hinta on </w:t>
                  </w:r>
                  <w:r w:rsidRPr="00640489">
                    <w:rPr>
                      <w:rFonts w:ascii="Arial" w:hAnsi="Arial" w:cs="Arial"/>
                      <w:b/>
                      <w:bCs/>
                      <w:sz w:val="20"/>
                      <w:szCs w:val="20"/>
                    </w:rPr>
                    <w:t>25 €.</w:t>
                  </w:r>
                </w:p>
              </w:tc>
            </w:tr>
            <w:tr w:rsidR="00640489" w:rsidRPr="00640489" w14:paraId="72171848" w14:textId="77777777" w:rsidTr="000044FB">
              <w:trPr>
                <w:trHeight w:val="255"/>
              </w:trPr>
              <w:tc>
                <w:tcPr>
                  <w:tcW w:w="939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672C30" w14:textId="77777777" w:rsidR="00642E4B" w:rsidRPr="00640489" w:rsidRDefault="00642E4B" w:rsidP="00642E4B">
                  <w:pPr>
                    <w:jc w:val="left"/>
                    <w:rPr>
                      <w:rFonts w:ascii="Arial" w:eastAsia="Times New Roman" w:hAnsi="Arial" w:cs="Arial"/>
                      <w:sz w:val="20"/>
                      <w:szCs w:val="20"/>
                      <w:lang w:eastAsia="fi-FI"/>
                    </w:rPr>
                  </w:pPr>
                  <w:r w:rsidRPr="00640489">
                    <w:rPr>
                      <w:rFonts w:ascii="Arial" w:eastAsia="Times New Roman" w:hAnsi="Arial" w:cs="Arial"/>
                      <w:sz w:val="20"/>
                      <w:szCs w:val="20"/>
                      <w:lang w:eastAsia="fi-FI"/>
                    </w:rPr>
                    <w:t>Ruokapalveluvastaavalla mahd. neuvotella ulkopuolisille alennusta majoituksen ja tukipalveluiden osalta.</w:t>
                  </w:r>
                </w:p>
              </w:tc>
            </w:tr>
            <w:bookmarkEnd w:id="49"/>
          </w:tbl>
          <w:p w14:paraId="387396E9" w14:textId="77777777" w:rsidR="00765BA6" w:rsidRPr="00640489" w:rsidRDefault="00765BA6">
            <w:pPr>
              <w:rPr>
                <w:rFonts w:cs="Times New Roman"/>
                <w:sz w:val="22"/>
              </w:rPr>
            </w:pPr>
          </w:p>
        </w:tc>
      </w:tr>
    </w:tbl>
    <w:p w14:paraId="24B744BB" w14:textId="4EE297DC" w:rsidR="00765BA6" w:rsidRPr="00640489" w:rsidRDefault="00765BA6">
      <w:pPr>
        <w:rPr>
          <w:rFonts w:cs="Times New Roman"/>
          <w:sz w:val="22"/>
          <w:highlight w:val="yellow"/>
        </w:rPr>
      </w:pPr>
    </w:p>
    <w:p w14:paraId="65E8A9EA" w14:textId="77777777" w:rsidR="00DA029F" w:rsidRPr="00640489" w:rsidRDefault="00DA029F">
      <w:pPr>
        <w:rPr>
          <w:rFonts w:cs="Times New Roman"/>
          <w:sz w:val="22"/>
          <w:highlight w:val="yellow"/>
        </w:rPr>
      </w:pPr>
    </w:p>
    <w:p w14:paraId="25D479A0" w14:textId="664C1145" w:rsidR="00103D01" w:rsidRPr="00640489" w:rsidRDefault="00642E4B">
      <w:pPr>
        <w:rPr>
          <w:rFonts w:cs="Times New Roman"/>
          <w:b/>
          <w:sz w:val="22"/>
          <w:highlight w:val="yellow"/>
        </w:rPr>
      </w:pPr>
      <w:r w:rsidRPr="00640489">
        <w:rPr>
          <w:spacing w:val="-2"/>
        </w:rPr>
        <w:t xml:space="preserve">   </w:t>
      </w:r>
      <w:r w:rsidRPr="00640489">
        <w:rPr>
          <w:b/>
          <w:spacing w:val="-2"/>
        </w:rPr>
        <w:t>TILAVUOKRAT</w:t>
      </w:r>
      <w:r w:rsidRPr="00640489">
        <w:rPr>
          <w:b/>
          <w:spacing w:val="-4"/>
        </w:rPr>
        <w:t xml:space="preserve"> 202</w:t>
      </w:r>
      <w:r w:rsidR="00424C48" w:rsidRPr="00640489">
        <w:rPr>
          <w:b/>
          <w:spacing w:val="-4"/>
        </w:rPr>
        <w:t>4</w:t>
      </w:r>
    </w:p>
    <w:p w14:paraId="634AB1BC" w14:textId="77777777" w:rsidR="00103D01" w:rsidRPr="00640489" w:rsidRDefault="00103D01">
      <w:pPr>
        <w:rPr>
          <w:rFonts w:cs="Times New Roman"/>
          <w:sz w:val="22"/>
          <w:highlight w:val="yellow"/>
        </w:rPr>
      </w:pPr>
    </w:p>
    <w:p w14:paraId="4391657E" w14:textId="60C0B453" w:rsidR="00103D01" w:rsidRPr="00640489" w:rsidRDefault="00424C48">
      <w:pPr>
        <w:rPr>
          <w:rFonts w:cs="Times New Roman"/>
          <w:sz w:val="22"/>
          <w:highlight w:val="yellow"/>
        </w:rPr>
      </w:pPr>
      <w:r w:rsidRPr="00640489">
        <w:rPr>
          <w:noProof/>
        </w:rPr>
        <w:drawing>
          <wp:inline distT="0" distB="0" distL="0" distR="0" wp14:anchorId="615BEBAC" wp14:editId="764955B1">
            <wp:extent cx="6120130" cy="6892925"/>
            <wp:effectExtent l="0" t="0" r="0" b="3175"/>
            <wp:docPr id="152993532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6892925"/>
                    </a:xfrm>
                    <a:prstGeom prst="rect">
                      <a:avLst/>
                    </a:prstGeom>
                    <a:noFill/>
                    <a:ln>
                      <a:noFill/>
                    </a:ln>
                  </pic:spPr>
                </pic:pic>
              </a:graphicData>
            </a:graphic>
          </wp:inline>
        </w:drawing>
      </w:r>
    </w:p>
    <w:p w14:paraId="4599AC13" w14:textId="77777777" w:rsidR="00AA3285" w:rsidRPr="00640489" w:rsidRDefault="00AA3285" w:rsidP="00EF5CA5">
      <w:pPr>
        <w:pStyle w:val="Leipteksti"/>
        <w:ind w:left="152"/>
      </w:pPr>
    </w:p>
    <w:p w14:paraId="44D15051" w14:textId="77777777" w:rsidR="00424C48" w:rsidRPr="00640489" w:rsidRDefault="00424C48" w:rsidP="00EF5CA5">
      <w:pPr>
        <w:pStyle w:val="Leipteksti"/>
        <w:ind w:left="152"/>
      </w:pPr>
    </w:p>
    <w:p w14:paraId="108CA4D1" w14:textId="76696840" w:rsidR="00EF5CA5" w:rsidRPr="00640489" w:rsidRDefault="00EF5CA5" w:rsidP="00EF5CA5">
      <w:pPr>
        <w:pStyle w:val="Leipteksti"/>
        <w:ind w:left="152"/>
      </w:pPr>
      <w:r w:rsidRPr="00640489">
        <w:lastRenderedPageBreak/>
        <w:t>MUUT</w:t>
      </w:r>
      <w:r w:rsidRPr="00640489">
        <w:rPr>
          <w:spacing w:val="-6"/>
        </w:rPr>
        <w:t xml:space="preserve"> </w:t>
      </w:r>
      <w:r w:rsidRPr="00640489">
        <w:t>KUIN</w:t>
      </w:r>
      <w:r w:rsidRPr="00640489">
        <w:rPr>
          <w:spacing w:val="-4"/>
        </w:rPr>
        <w:t xml:space="preserve"> </w:t>
      </w:r>
      <w:r w:rsidRPr="00640489">
        <w:t>MUISTO-</w:t>
      </w:r>
      <w:r w:rsidRPr="00640489">
        <w:rPr>
          <w:spacing w:val="-2"/>
        </w:rPr>
        <w:t xml:space="preserve"> </w:t>
      </w:r>
      <w:r w:rsidRPr="00640489">
        <w:t>JA</w:t>
      </w:r>
      <w:r w:rsidRPr="00640489">
        <w:rPr>
          <w:spacing w:val="-11"/>
        </w:rPr>
        <w:t xml:space="preserve"> </w:t>
      </w:r>
      <w:r w:rsidRPr="00640489">
        <w:rPr>
          <w:spacing w:val="-2"/>
        </w:rPr>
        <w:t>PERHETILAISUUDET</w:t>
      </w:r>
    </w:p>
    <w:p w14:paraId="36DCF752" w14:textId="7E9BAF0D" w:rsidR="00B43019" w:rsidRPr="00640489" w:rsidRDefault="00B43019">
      <w:pPr>
        <w:rPr>
          <w:rFonts w:cs="Times New Roman"/>
          <w:b/>
          <w:szCs w:val="24"/>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194EC821" w14:textId="77777777" w:rsidTr="000044FB">
        <w:trPr>
          <w:trHeight w:val="261"/>
        </w:trPr>
        <w:tc>
          <w:tcPr>
            <w:tcW w:w="10236" w:type="dxa"/>
            <w:gridSpan w:val="4"/>
            <w:tcBorders>
              <w:top w:val="nil"/>
              <w:left w:val="nil"/>
              <w:right w:val="nil"/>
            </w:tcBorders>
          </w:tcPr>
          <w:p w14:paraId="0A23C525" w14:textId="77777777" w:rsidR="00EF5CA5" w:rsidRPr="00640489" w:rsidRDefault="00EF5CA5" w:rsidP="000044FB">
            <w:pPr>
              <w:pStyle w:val="TableParagraph"/>
              <w:spacing w:before="0" w:line="242" w:lineRule="exact"/>
              <w:ind w:left="50" w:right="0"/>
              <w:jc w:val="left"/>
              <w:rPr>
                <w:b/>
              </w:rPr>
            </w:pPr>
            <w:proofErr w:type="spellStart"/>
            <w:r w:rsidRPr="00640489">
              <w:rPr>
                <w:b/>
                <w:spacing w:val="-2"/>
              </w:rPr>
              <w:t>Kirkko</w:t>
            </w:r>
            <w:proofErr w:type="spellEnd"/>
          </w:p>
        </w:tc>
      </w:tr>
      <w:tr w:rsidR="00640489" w:rsidRPr="00640489" w14:paraId="2D78412F" w14:textId="77777777" w:rsidTr="000044FB">
        <w:trPr>
          <w:trHeight w:val="270"/>
        </w:trPr>
        <w:tc>
          <w:tcPr>
            <w:tcW w:w="7067" w:type="dxa"/>
          </w:tcPr>
          <w:p w14:paraId="7E60497D" w14:textId="77777777" w:rsidR="00EF5CA5" w:rsidRPr="00640489" w:rsidRDefault="00EF5CA5" w:rsidP="000044FB">
            <w:pPr>
              <w:pStyle w:val="TableParagraph"/>
              <w:ind w:left="40" w:right="0"/>
              <w:jc w:val="left"/>
            </w:pPr>
            <w:proofErr w:type="spellStart"/>
            <w:r w:rsidRPr="00640489">
              <w:t>tuntivuokra</w:t>
            </w:r>
            <w:proofErr w:type="spellEnd"/>
            <w:r w:rsidRPr="00640489">
              <w:t>,</w:t>
            </w:r>
            <w:r w:rsidRPr="00640489">
              <w:rPr>
                <w:spacing w:val="-9"/>
              </w:rPr>
              <w:t xml:space="preserve"> </w:t>
            </w:r>
            <w:r w:rsidRPr="00640489">
              <w:t>ma-</w:t>
            </w:r>
            <w:r w:rsidRPr="00640489">
              <w:rPr>
                <w:spacing w:val="-5"/>
              </w:rPr>
              <w:t>pe</w:t>
            </w:r>
          </w:p>
        </w:tc>
        <w:tc>
          <w:tcPr>
            <w:tcW w:w="1057" w:type="dxa"/>
          </w:tcPr>
          <w:p w14:paraId="4EF046C2" w14:textId="60F542B7" w:rsidR="00EF5CA5" w:rsidRPr="00640489" w:rsidRDefault="00EE7373" w:rsidP="000044FB">
            <w:pPr>
              <w:pStyle w:val="TableParagraph"/>
            </w:pPr>
            <w:r w:rsidRPr="00640489">
              <w:rPr>
                <w:spacing w:val="-2"/>
              </w:rPr>
              <w:t>191,94</w:t>
            </w:r>
          </w:p>
        </w:tc>
        <w:tc>
          <w:tcPr>
            <w:tcW w:w="1056" w:type="dxa"/>
          </w:tcPr>
          <w:p w14:paraId="72D74E2D" w14:textId="4AAA5916" w:rsidR="00EF5CA5" w:rsidRPr="00640489" w:rsidRDefault="00EF5CA5" w:rsidP="000044FB">
            <w:pPr>
              <w:pStyle w:val="TableParagraph"/>
            </w:pPr>
            <w:r w:rsidRPr="00640489">
              <w:rPr>
                <w:spacing w:val="-2"/>
              </w:rPr>
              <w:t>4</w:t>
            </w:r>
            <w:r w:rsidR="00AF139D" w:rsidRPr="00640489">
              <w:rPr>
                <w:spacing w:val="-2"/>
              </w:rPr>
              <w:t>6,06</w:t>
            </w:r>
          </w:p>
        </w:tc>
        <w:tc>
          <w:tcPr>
            <w:tcW w:w="1056" w:type="dxa"/>
          </w:tcPr>
          <w:p w14:paraId="48DEFC0C" w14:textId="21531FAA" w:rsidR="00EF5CA5" w:rsidRPr="00640489" w:rsidRDefault="00EF5CA5" w:rsidP="000044FB">
            <w:pPr>
              <w:pStyle w:val="TableParagraph"/>
              <w:rPr>
                <w:b/>
              </w:rPr>
            </w:pPr>
            <w:r w:rsidRPr="00640489">
              <w:rPr>
                <w:b/>
                <w:spacing w:val="-2"/>
              </w:rPr>
              <w:t>23</w:t>
            </w:r>
            <w:r w:rsidR="00AF139D" w:rsidRPr="00640489">
              <w:rPr>
                <w:b/>
                <w:spacing w:val="-2"/>
              </w:rPr>
              <w:t>8</w:t>
            </w:r>
            <w:r w:rsidRPr="00640489">
              <w:rPr>
                <w:b/>
                <w:spacing w:val="-2"/>
              </w:rPr>
              <w:t>,00</w:t>
            </w:r>
          </w:p>
        </w:tc>
      </w:tr>
      <w:tr w:rsidR="00640489" w:rsidRPr="00640489" w14:paraId="4A549166" w14:textId="77777777" w:rsidTr="000044FB">
        <w:trPr>
          <w:trHeight w:val="270"/>
        </w:trPr>
        <w:tc>
          <w:tcPr>
            <w:tcW w:w="7067" w:type="dxa"/>
          </w:tcPr>
          <w:p w14:paraId="79698655" w14:textId="77777777" w:rsidR="00EF5CA5" w:rsidRPr="00640489" w:rsidRDefault="00EF5CA5" w:rsidP="000044FB">
            <w:pPr>
              <w:pStyle w:val="TableParagraph"/>
              <w:ind w:left="40" w:right="0"/>
              <w:jc w:val="left"/>
            </w:pPr>
            <w:proofErr w:type="spellStart"/>
            <w:r w:rsidRPr="00640489">
              <w:t>tuntivuokra</w:t>
            </w:r>
            <w:proofErr w:type="spellEnd"/>
            <w:r w:rsidRPr="00640489">
              <w:t>,</w:t>
            </w:r>
            <w:r w:rsidRPr="00640489">
              <w:rPr>
                <w:spacing w:val="-11"/>
              </w:rPr>
              <w:t xml:space="preserve"> </w:t>
            </w:r>
            <w:r w:rsidRPr="00640489">
              <w:t>la-</w:t>
            </w:r>
            <w:proofErr w:type="spellStart"/>
            <w:r w:rsidRPr="00640489">
              <w:rPr>
                <w:spacing w:val="-5"/>
              </w:rPr>
              <w:t>su</w:t>
            </w:r>
            <w:proofErr w:type="spellEnd"/>
          </w:p>
        </w:tc>
        <w:tc>
          <w:tcPr>
            <w:tcW w:w="1057" w:type="dxa"/>
          </w:tcPr>
          <w:p w14:paraId="6053580C" w14:textId="684BC917" w:rsidR="00EF5CA5" w:rsidRPr="00640489" w:rsidRDefault="00EF5CA5" w:rsidP="000044FB">
            <w:pPr>
              <w:pStyle w:val="TableParagraph"/>
            </w:pPr>
            <w:r w:rsidRPr="00640489">
              <w:rPr>
                <w:spacing w:val="-2"/>
              </w:rPr>
              <w:t>2</w:t>
            </w:r>
            <w:r w:rsidR="00AF139D" w:rsidRPr="00640489">
              <w:rPr>
                <w:spacing w:val="-2"/>
              </w:rPr>
              <w:t>87,90</w:t>
            </w:r>
          </w:p>
        </w:tc>
        <w:tc>
          <w:tcPr>
            <w:tcW w:w="1056" w:type="dxa"/>
          </w:tcPr>
          <w:p w14:paraId="7865B739" w14:textId="2A958835" w:rsidR="00EF5CA5" w:rsidRPr="00640489" w:rsidRDefault="00EF5CA5" w:rsidP="000044FB">
            <w:pPr>
              <w:pStyle w:val="TableParagraph"/>
            </w:pPr>
            <w:r w:rsidRPr="00640489">
              <w:rPr>
                <w:spacing w:val="-2"/>
              </w:rPr>
              <w:t>6</w:t>
            </w:r>
            <w:r w:rsidR="00AF139D" w:rsidRPr="00640489">
              <w:rPr>
                <w:spacing w:val="-2"/>
              </w:rPr>
              <w:t>9,10</w:t>
            </w:r>
          </w:p>
        </w:tc>
        <w:tc>
          <w:tcPr>
            <w:tcW w:w="1056" w:type="dxa"/>
          </w:tcPr>
          <w:p w14:paraId="7132F100" w14:textId="511D7918" w:rsidR="00EF5CA5" w:rsidRPr="00640489" w:rsidRDefault="00EF5CA5" w:rsidP="000044FB">
            <w:pPr>
              <w:pStyle w:val="TableParagraph"/>
              <w:rPr>
                <w:b/>
              </w:rPr>
            </w:pPr>
            <w:r w:rsidRPr="00640489">
              <w:rPr>
                <w:b/>
                <w:spacing w:val="-2"/>
              </w:rPr>
              <w:t>3</w:t>
            </w:r>
            <w:r w:rsidR="00AF139D" w:rsidRPr="00640489">
              <w:rPr>
                <w:b/>
                <w:spacing w:val="-2"/>
              </w:rPr>
              <w:t>5</w:t>
            </w:r>
            <w:r w:rsidRPr="00640489">
              <w:rPr>
                <w:b/>
                <w:spacing w:val="-2"/>
              </w:rPr>
              <w:t>7,00</w:t>
            </w:r>
          </w:p>
        </w:tc>
      </w:tr>
      <w:tr w:rsidR="00640489" w:rsidRPr="00640489" w14:paraId="4FAC5846" w14:textId="77777777" w:rsidTr="000044FB">
        <w:trPr>
          <w:trHeight w:val="270"/>
        </w:trPr>
        <w:tc>
          <w:tcPr>
            <w:tcW w:w="7067" w:type="dxa"/>
          </w:tcPr>
          <w:p w14:paraId="295ACE66" w14:textId="77777777" w:rsidR="00EF5CA5" w:rsidRPr="00640489" w:rsidRDefault="00EF5CA5" w:rsidP="000044FB">
            <w:pPr>
              <w:pStyle w:val="TableParagraph"/>
              <w:ind w:left="40" w:right="-29"/>
              <w:jc w:val="left"/>
              <w:rPr>
                <w:lang w:val="fi-FI"/>
              </w:rPr>
            </w:pPr>
            <w:r w:rsidRPr="00640489">
              <w:rPr>
                <w:lang w:val="fi-FI"/>
              </w:rPr>
              <w:t>konserttipaketti</w:t>
            </w:r>
            <w:r w:rsidRPr="00640489">
              <w:rPr>
                <w:spacing w:val="-5"/>
                <w:lang w:val="fi-FI"/>
              </w:rPr>
              <w:t xml:space="preserve"> </w:t>
            </w:r>
            <w:r w:rsidRPr="00640489">
              <w:rPr>
                <w:lang w:val="fi-FI"/>
              </w:rPr>
              <w:t>ma-pe</w:t>
            </w:r>
            <w:r w:rsidRPr="00640489">
              <w:rPr>
                <w:spacing w:val="-3"/>
                <w:lang w:val="fi-FI"/>
              </w:rPr>
              <w:t xml:space="preserve"> </w:t>
            </w:r>
            <w:proofErr w:type="spellStart"/>
            <w:r w:rsidRPr="00640489">
              <w:rPr>
                <w:lang w:val="fi-FI"/>
              </w:rPr>
              <w:t>max</w:t>
            </w:r>
            <w:proofErr w:type="spellEnd"/>
            <w:r w:rsidRPr="00640489">
              <w:rPr>
                <w:spacing w:val="-4"/>
                <w:lang w:val="fi-FI"/>
              </w:rPr>
              <w:t xml:space="preserve"> </w:t>
            </w:r>
            <w:proofErr w:type="gramStart"/>
            <w:r w:rsidRPr="00640489">
              <w:rPr>
                <w:lang w:val="fi-FI"/>
              </w:rPr>
              <w:t>5h</w:t>
            </w:r>
            <w:proofErr w:type="gramEnd"/>
            <w:r w:rsidRPr="00640489">
              <w:rPr>
                <w:lang w:val="fi-FI"/>
              </w:rPr>
              <w:t>,</w:t>
            </w:r>
            <w:r w:rsidRPr="00640489">
              <w:rPr>
                <w:spacing w:val="-1"/>
                <w:lang w:val="fi-FI"/>
              </w:rPr>
              <w:t xml:space="preserve"> </w:t>
            </w:r>
            <w:proofErr w:type="spellStart"/>
            <w:r w:rsidRPr="00640489">
              <w:rPr>
                <w:lang w:val="fi-FI"/>
              </w:rPr>
              <w:t>max</w:t>
            </w:r>
            <w:proofErr w:type="spellEnd"/>
            <w:r w:rsidRPr="00640489">
              <w:rPr>
                <w:spacing w:val="-4"/>
                <w:lang w:val="fi-FI"/>
              </w:rPr>
              <w:t xml:space="preserve"> </w:t>
            </w:r>
            <w:r w:rsidRPr="00640489">
              <w:rPr>
                <w:lang w:val="fi-FI"/>
              </w:rPr>
              <w:t>klo</w:t>
            </w:r>
            <w:r w:rsidRPr="00640489">
              <w:rPr>
                <w:spacing w:val="-3"/>
                <w:lang w:val="fi-FI"/>
              </w:rPr>
              <w:t xml:space="preserve"> </w:t>
            </w:r>
            <w:r w:rsidRPr="00640489">
              <w:rPr>
                <w:lang w:val="fi-FI"/>
              </w:rPr>
              <w:t>21,</w:t>
            </w:r>
            <w:r w:rsidRPr="00640489">
              <w:rPr>
                <w:spacing w:val="-1"/>
                <w:lang w:val="fi-FI"/>
              </w:rPr>
              <w:t xml:space="preserve"> </w:t>
            </w:r>
            <w:r w:rsidRPr="00640489">
              <w:rPr>
                <w:lang w:val="fi-FI"/>
              </w:rPr>
              <w:t>10%</w:t>
            </w:r>
            <w:r w:rsidRPr="00640489">
              <w:rPr>
                <w:spacing w:val="-2"/>
                <w:lang w:val="fi-FI"/>
              </w:rPr>
              <w:t xml:space="preserve"> </w:t>
            </w:r>
            <w:r w:rsidRPr="00640489">
              <w:rPr>
                <w:lang w:val="fi-FI"/>
              </w:rPr>
              <w:t>lipputuloista,</w:t>
            </w:r>
            <w:r w:rsidRPr="00640489">
              <w:rPr>
                <w:spacing w:val="-1"/>
                <w:lang w:val="fi-FI"/>
              </w:rPr>
              <w:t xml:space="preserve"> </w:t>
            </w:r>
            <w:r w:rsidRPr="00640489">
              <w:rPr>
                <w:spacing w:val="-2"/>
                <w:lang w:val="fi-FI"/>
              </w:rPr>
              <w:t>vähintään</w:t>
            </w:r>
          </w:p>
        </w:tc>
        <w:tc>
          <w:tcPr>
            <w:tcW w:w="1057" w:type="dxa"/>
          </w:tcPr>
          <w:p w14:paraId="1BACD874" w14:textId="7C429B1C" w:rsidR="00EF5CA5" w:rsidRPr="00640489" w:rsidRDefault="00AF139D" w:rsidP="000044FB">
            <w:pPr>
              <w:pStyle w:val="TableParagraph"/>
            </w:pPr>
            <w:r w:rsidRPr="00640489">
              <w:rPr>
                <w:spacing w:val="-2"/>
              </w:rPr>
              <w:t>524,19</w:t>
            </w:r>
          </w:p>
        </w:tc>
        <w:tc>
          <w:tcPr>
            <w:tcW w:w="1056" w:type="dxa"/>
          </w:tcPr>
          <w:p w14:paraId="50F892DC" w14:textId="39D43DD0" w:rsidR="00EF5CA5" w:rsidRPr="00640489" w:rsidRDefault="00EF5CA5" w:rsidP="000044FB">
            <w:pPr>
              <w:pStyle w:val="TableParagraph"/>
              <w:ind w:right="18"/>
            </w:pPr>
            <w:r w:rsidRPr="00640489">
              <w:rPr>
                <w:spacing w:val="-2"/>
              </w:rPr>
              <w:t>1</w:t>
            </w:r>
            <w:r w:rsidR="00AF139D" w:rsidRPr="00640489">
              <w:rPr>
                <w:spacing w:val="-2"/>
              </w:rPr>
              <w:t>25,81</w:t>
            </w:r>
          </w:p>
        </w:tc>
        <w:tc>
          <w:tcPr>
            <w:tcW w:w="1056" w:type="dxa"/>
          </w:tcPr>
          <w:p w14:paraId="6B26EF04" w14:textId="1A4FCCD2" w:rsidR="00EF5CA5" w:rsidRPr="00640489" w:rsidRDefault="00EF5CA5" w:rsidP="000044FB">
            <w:pPr>
              <w:pStyle w:val="TableParagraph"/>
              <w:rPr>
                <w:b/>
              </w:rPr>
            </w:pPr>
            <w:r w:rsidRPr="00640489">
              <w:rPr>
                <w:b/>
                <w:spacing w:val="-2"/>
              </w:rPr>
              <w:t>6</w:t>
            </w:r>
            <w:r w:rsidR="00AF139D" w:rsidRPr="00640489">
              <w:rPr>
                <w:b/>
                <w:spacing w:val="-2"/>
              </w:rPr>
              <w:t>5</w:t>
            </w:r>
            <w:r w:rsidRPr="00640489">
              <w:rPr>
                <w:b/>
                <w:spacing w:val="-2"/>
              </w:rPr>
              <w:t>0,00</w:t>
            </w:r>
          </w:p>
        </w:tc>
      </w:tr>
      <w:tr w:rsidR="00EF5CA5" w:rsidRPr="00640489" w14:paraId="5BF1AD5A" w14:textId="77777777" w:rsidTr="000044FB">
        <w:trPr>
          <w:trHeight w:val="270"/>
        </w:trPr>
        <w:tc>
          <w:tcPr>
            <w:tcW w:w="7067" w:type="dxa"/>
          </w:tcPr>
          <w:p w14:paraId="21C35DF5" w14:textId="77777777" w:rsidR="00EF5CA5" w:rsidRPr="00640489" w:rsidRDefault="00EF5CA5" w:rsidP="000044FB">
            <w:pPr>
              <w:pStyle w:val="TableParagraph"/>
              <w:ind w:left="40" w:right="0"/>
              <w:jc w:val="left"/>
              <w:rPr>
                <w:lang w:val="fi-FI"/>
              </w:rPr>
            </w:pPr>
            <w:r w:rsidRPr="00640489">
              <w:rPr>
                <w:lang w:val="fi-FI"/>
              </w:rPr>
              <w:t>konserttipaketti</w:t>
            </w:r>
            <w:r w:rsidRPr="00640489">
              <w:rPr>
                <w:spacing w:val="-5"/>
                <w:lang w:val="fi-FI"/>
              </w:rPr>
              <w:t xml:space="preserve"> </w:t>
            </w:r>
            <w:r w:rsidRPr="00640489">
              <w:rPr>
                <w:lang w:val="fi-FI"/>
              </w:rPr>
              <w:t>la-su</w:t>
            </w:r>
            <w:r w:rsidRPr="00640489">
              <w:rPr>
                <w:spacing w:val="-2"/>
                <w:lang w:val="fi-FI"/>
              </w:rPr>
              <w:t xml:space="preserve"> </w:t>
            </w:r>
            <w:proofErr w:type="spellStart"/>
            <w:r w:rsidRPr="00640489">
              <w:rPr>
                <w:lang w:val="fi-FI"/>
              </w:rPr>
              <w:t>max</w:t>
            </w:r>
            <w:proofErr w:type="spellEnd"/>
            <w:r w:rsidRPr="00640489">
              <w:rPr>
                <w:spacing w:val="-5"/>
                <w:lang w:val="fi-FI"/>
              </w:rPr>
              <w:t xml:space="preserve"> </w:t>
            </w:r>
            <w:proofErr w:type="gramStart"/>
            <w:r w:rsidRPr="00640489">
              <w:rPr>
                <w:lang w:val="fi-FI"/>
              </w:rPr>
              <w:t>5h</w:t>
            </w:r>
            <w:proofErr w:type="gramEnd"/>
            <w:r w:rsidRPr="00640489">
              <w:rPr>
                <w:lang w:val="fi-FI"/>
              </w:rPr>
              <w:t>,</w:t>
            </w:r>
            <w:r w:rsidRPr="00640489">
              <w:rPr>
                <w:spacing w:val="-1"/>
                <w:lang w:val="fi-FI"/>
              </w:rPr>
              <w:t xml:space="preserve"> </w:t>
            </w:r>
            <w:proofErr w:type="spellStart"/>
            <w:r w:rsidRPr="00640489">
              <w:rPr>
                <w:lang w:val="fi-FI"/>
              </w:rPr>
              <w:t>max</w:t>
            </w:r>
            <w:proofErr w:type="spellEnd"/>
            <w:r w:rsidRPr="00640489">
              <w:rPr>
                <w:spacing w:val="-4"/>
                <w:lang w:val="fi-FI"/>
              </w:rPr>
              <w:t xml:space="preserve"> </w:t>
            </w:r>
            <w:r w:rsidRPr="00640489">
              <w:rPr>
                <w:lang w:val="fi-FI"/>
              </w:rPr>
              <w:t>klo</w:t>
            </w:r>
            <w:r w:rsidRPr="00640489">
              <w:rPr>
                <w:spacing w:val="-3"/>
                <w:lang w:val="fi-FI"/>
              </w:rPr>
              <w:t xml:space="preserve"> </w:t>
            </w:r>
            <w:r w:rsidRPr="00640489">
              <w:rPr>
                <w:lang w:val="fi-FI"/>
              </w:rPr>
              <w:t>21,</w:t>
            </w:r>
            <w:r w:rsidRPr="00640489">
              <w:rPr>
                <w:spacing w:val="-2"/>
                <w:lang w:val="fi-FI"/>
              </w:rPr>
              <w:t xml:space="preserve"> </w:t>
            </w:r>
            <w:r w:rsidRPr="00640489">
              <w:rPr>
                <w:lang w:val="fi-FI"/>
              </w:rPr>
              <w:t>10%</w:t>
            </w:r>
            <w:r w:rsidRPr="00640489">
              <w:rPr>
                <w:spacing w:val="-2"/>
                <w:lang w:val="fi-FI"/>
              </w:rPr>
              <w:t xml:space="preserve"> </w:t>
            </w:r>
            <w:r w:rsidRPr="00640489">
              <w:rPr>
                <w:lang w:val="fi-FI"/>
              </w:rPr>
              <w:t>lipputuloista,</w:t>
            </w:r>
            <w:r w:rsidRPr="00640489">
              <w:rPr>
                <w:spacing w:val="-1"/>
                <w:lang w:val="fi-FI"/>
              </w:rPr>
              <w:t xml:space="preserve"> </w:t>
            </w:r>
            <w:r w:rsidRPr="00640489">
              <w:rPr>
                <w:spacing w:val="-2"/>
                <w:lang w:val="fi-FI"/>
              </w:rPr>
              <w:t>vähintään</w:t>
            </w:r>
          </w:p>
        </w:tc>
        <w:tc>
          <w:tcPr>
            <w:tcW w:w="1057" w:type="dxa"/>
          </w:tcPr>
          <w:p w14:paraId="5EF84264" w14:textId="66969C4D" w:rsidR="00EF5CA5" w:rsidRPr="00640489" w:rsidRDefault="00EF5CA5" w:rsidP="000044FB">
            <w:pPr>
              <w:pStyle w:val="TableParagraph"/>
            </w:pPr>
            <w:r w:rsidRPr="00640489">
              <w:rPr>
                <w:spacing w:val="-2"/>
              </w:rPr>
              <w:t>6</w:t>
            </w:r>
            <w:r w:rsidR="00AF139D" w:rsidRPr="00640489">
              <w:rPr>
                <w:spacing w:val="-2"/>
              </w:rPr>
              <w:t>85,48</w:t>
            </w:r>
          </w:p>
        </w:tc>
        <w:tc>
          <w:tcPr>
            <w:tcW w:w="1056" w:type="dxa"/>
          </w:tcPr>
          <w:p w14:paraId="7517CD9E" w14:textId="17B41284" w:rsidR="00EF5CA5" w:rsidRPr="00640489" w:rsidRDefault="00EF5CA5" w:rsidP="000044FB">
            <w:pPr>
              <w:pStyle w:val="TableParagraph"/>
              <w:ind w:right="18"/>
            </w:pPr>
            <w:r w:rsidRPr="00640489">
              <w:rPr>
                <w:spacing w:val="-2"/>
              </w:rPr>
              <w:t>1</w:t>
            </w:r>
            <w:r w:rsidR="00AF139D" w:rsidRPr="00640489">
              <w:rPr>
                <w:spacing w:val="-2"/>
              </w:rPr>
              <w:t>64,52</w:t>
            </w:r>
          </w:p>
        </w:tc>
        <w:tc>
          <w:tcPr>
            <w:tcW w:w="1056" w:type="dxa"/>
          </w:tcPr>
          <w:p w14:paraId="2D3817B1" w14:textId="538C85D1" w:rsidR="00EF5CA5" w:rsidRPr="00640489" w:rsidRDefault="00EF5CA5" w:rsidP="000044FB">
            <w:pPr>
              <w:pStyle w:val="TableParagraph"/>
              <w:rPr>
                <w:b/>
              </w:rPr>
            </w:pPr>
            <w:r w:rsidRPr="00640489">
              <w:rPr>
                <w:b/>
                <w:spacing w:val="-2"/>
              </w:rPr>
              <w:t>8</w:t>
            </w:r>
            <w:r w:rsidR="00AF139D" w:rsidRPr="00640489">
              <w:rPr>
                <w:b/>
                <w:spacing w:val="-2"/>
              </w:rPr>
              <w:t>5</w:t>
            </w:r>
            <w:r w:rsidRPr="00640489">
              <w:rPr>
                <w:b/>
                <w:spacing w:val="-2"/>
              </w:rPr>
              <w:t>0,00</w:t>
            </w:r>
          </w:p>
        </w:tc>
      </w:tr>
    </w:tbl>
    <w:p w14:paraId="359790B7" w14:textId="77777777" w:rsidR="00EF5CA5" w:rsidRPr="00640489" w:rsidRDefault="00EF5CA5">
      <w:pPr>
        <w:rPr>
          <w:rFonts w:cs="Times New Roman"/>
          <w:b/>
          <w:szCs w:val="24"/>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5676770F" w14:textId="77777777" w:rsidTr="000044FB">
        <w:trPr>
          <w:trHeight w:val="261"/>
        </w:trPr>
        <w:tc>
          <w:tcPr>
            <w:tcW w:w="10236" w:type="dxa"/>
            <w:gridSpan w:val="4"/>
            <w:tcBorders>
              <w:top w:val="nil"/>
              <w:left w:val="nil"/>
              <w:right w:val="nil"/>
            </w:tcBorders>
          </w:tcPr>
          <w:p w14:paraId="32007432" w14:textId="77777777" w:rsidR="002E61B2" w:rsidRPr="00640489" w:rsidRDefault="002E61B2" w:rsidP="000044FB">
            <w:pPr>
              <w:pStyle w:val="TableParagraph"/>
              <w:spacing w:before="0" w:line="242" w:lineRule="exact"/>
              <w:ind w:left="50" w:right="0"/>
              <w:jc w:val="left"/>
              <w:rPr>
                <w:b/>
              </w:rPr>
            </w:pPr>
            <w:proofErr w:type="spellStart"/>
            <w:r w:rsidRPr="00640489">
              <w:rPr>
                <w:b/>
                <w:spacing w:val="-2"/>
              </w:rPr>
              <w:t>Seurakuntatalo</w:t>
            </w:r>
            <w:proofErr w:type="spellEnd"/>
          </w:p>
        </w:tc>
      </w:tr>
      <w:tr w:rsidR="00640489" w:rsidRPr="00640489" w14:paraId="4B6E3E2E" w14:textId="77777777" w:rsidTr="000044FB">
        <w:trPr>
          <w:trHeight w:val="270"/>
        </w:trPr>
        <w:tc>
          <w:tcPr>
            <w:tcW w:w="7067" w:type="dxa"/>
          </w:tcPr>
          <w:p w14:paraId="19C24C93" w14:textId="77777777" w:rsidR="002E61B2" w:rsidRPr="00640489" w:rsidRDefault="002E61B2" w:rsidP="000044FB">
            <w:pPr>
              <w:pStyle w:val="TableParagraph"/>
              <w:spacing w:before="0" w:line="243" w:lineRule="exact"/>
              <w:ind w:left="40" w:right="0"/>
              <w:jc w:val="left"/>
            </w:pPr>
            <w:proofErr w:type="spellStart"/>
            <w:r w:rsidRPr="00640489">
              <w:rPr>
                <w:b/>
              </w:rPr>
              <w:t>Juhlatila</w:t>
            </w:r>
            <w:proofErr w:type="spellEnd"/>
            <w:r w:rsidRPr="00640489">
              <w:rPr>
                <w:b/>
              </w:rPr>
              <w:t>,</w:t>
            </w:r>
            <w:r w:rsidRPr="00640489">
              <w:rPr>
                <w:b/>
                <w:spacing w:val="-2"/>
              </w:rPr>
              <w:t xml:space="preserve"> </w:t>
            </w:r>
            <w:r w:rsidRPr="00640489">
              <w:t>ma-</w:t>
            </w:r>
            <w:r w:rsidRPr="00640489">
              <w:rPr>
                <w:spacing w:val="-5"/>
              </w:rPr>
              <w:t>pe</w:t>
            </w:r>
          </w:p>
        </w:tc>
        <w:tc>
          <w:tcPr>
            <w:tcW w:w="1057" w:type="dxa"/>
          </w:tcPr>
          <w:p w14:paraId="4E0059E0" w14:textId="67B72328" w:rsidR="002E61B2" w:rsidRPr="00640489" w:rsidRDefault="00ED34E8" w:rsidP="000044FB">
            <w:pPr>
              <w:pStyle w:val="TableParagraph"/>
            </w:pPr>
            <w:r w:rsidRPr="00640489">
              <w:rPr>
                <w:spacing w:val="-2"/>
              </w:rPr>
              <w:t>301</w:t>
            </w:r>
            <w:r w:rsidR="002E61B2" w:rsidRPr="00640489">
              <w:rPr>
                <w:spacing w:val="-2"/>
              </w:rPr>
              <w:t>,</w:t>
            </w:r>
            <w:r w:rsidRPr="00640489">
              <w:rPr>
                <w:spacing w:val="-2"/>
              </w:rPr>
              <w:t>61</w:t>
            </w:r>
          </w:p>
        </w:tc>
        <w:tc>
          <w:tcPr>
            <w:tcW w:w="1056" w:type="dxa"/>
          </w:tcPr>
          <w:p w14:paraId="7E84C23C" w14:textId="7F2D0A96" w:rsidR="002E61B2" w:rsidRPr="00640489" w:rsidRDefault="002E61B2" w:rsidP="000044FB">
            <w:pPr>
              <w:pStyle w:val="TableParagraph"/>
            </w:pPr>
            <w:r w:rsidRPr="00640489">
              <w:rPr>
                <w:spacing w:val="-2"/>
              </w:rPr>
              <w:t>7</w:t>
            </w:r>
            <w:r w:rsidR="00ED34E8" w:rsidRPr="00640489">
              <w:rPr>
                <w:spacing w:val="-2"/>
              </w:rPr>
              <w:t>2</w:t>
            </w:r>
            <w:r w:rsidRPr="00640489">
              <w:rPr>
                <w:spacing w:val="-2"/>
              </w:rPr>
              <w:t>,</w:t>
            </w:r>
            <w:r w:rsidR="00ED34E8" w:rsidRPr="00640489">
              <w:rPr>
                <w:spacing w:val="-2"/>
              </w:rPr>
              <w:t>39</w:t>
            </w:r>
          </w:p>
        </w:tc>
        <w:tc>
          <w:tcPr>
            <w:tcW w:w="1056" w:type="dxa"/>
          </w:tcPr>
          <w:p w14:paraId="461C6C29" w14:textId="2F9B37D5" w:rsidR="002E61B2" w:rsidRPr="00640489" w:rsidRDefault="002E61B2" w:rsidP="000044FB">
            <w:pPr>
              <w:pStyle w:val="TableParagraph"/>
              <w:rPr>
                <w:b/>
              </w:rPr>
            </w:pPr>
            <w:r w:rsidRPr="00640489">
              <w:rPr>
                <w:b/>
                <w:spacing w:val="-2"/>
              </w:rPr>
              <w:t>3</w:t>
            </w:r>
            <w:r w:rsidR="00ED34E8" w:rsidRPr="00640489">
              <w:rPr>
                <w:b/>
                <w:spacing w:val="-2"/>
              </w:rPr>
              <w:t>74</w:t>
            </w:r>
            <w:r w:rsidRPr="00640489">
              <w:rPr>
                <w:b/>
                <w:spacing w:val="-2"/>
              </w:rPr>
              <w:t>,00</w:t>
            </w:r>
          </w:p>
        </w:tc>
      </w:tr>
      <w:tr w:rsidR="00640489" w:rsidRPr="00640489" w14:paraId="4FB26ABF" w14:textId="77777777" w:rsidTr="000044FB">
        <w:trPr>
          <w:trHeight w:val="270"/>
        </w:trPr>
        <w:tc>
          <w:tcPr>
            <w:tcW w:w="7067" w:type="dxa"/>
          </w:tcPr>
          <w:p w14:paraId="5F544A05" w14:textId="77777777" w:rsidR="002E61B2" w:rsidRPr="00640489" w:rsidRDefault="002E61B2" w:rsidP="000044FB">
            <w:pPr>
              <w:pStyle w:val="TableParagraph"/>
              <w:spacing w:before="0" w:line="243" w:lineRule="exact"/>
              <w:ind w:left="40" w:right="0"/>
              <w:jc w:val="left"/>
            </w:pPr>
            <w:proofErr w:type="spellStart"/>
            <w:r w:rsidRPr="00640489">
              <w:rPr>
                <w:b/>
              </w:rPr>
              <w:t>Juhlatila</w:t>
            </w:r>
            <w:proofErr w:type="spellEnd"/>
            <w:r w:rsidRPr="00640489">
              <w:rPr>
                <w:b/>
              </w:rPr>
              <w:t>,</w:t>
            </w:r>
            <w:r w:rsidRPr="00640489">
              <w:rPr>
                <w:b/>
                <w:spacing w:val="-4"/>
              </w:rPr>
              <w:t xml:space="preserve"> </w:t>
            </w:r>
            <w:r w:rsidRPr="00640489">
              <w:t>la-</w:t>
            </w:r>
            <w:proofErr w:type="spellStart"/>
            <w:r w:rsidRPr="00640489">
              <w:rPr>
                <w:spacing w:val="-5"/>
              </w:rPr>
              <w:t>su</w:t>
            </w:r>
            <w:proofErr w:type="spellEnd"/>
          </w:p>
        </w:tc>
        <w:tc>
          <w:tcPr>
            <w:tcW w:w="1057" w:type="dxa"/>
          </w:tcPr>
          <w:p w14:paraId="3FA87D74" w14:textId="035D8E91" w:rsidR="002E61B2" w:rsidRPr="00640489" w:rsidRDefault="002E61B2" w:rsidP="000044FB">
            <w:pPr>
              <w:pStyle w:val="TableParagraph"/>
            </w:pPr>
            <w:r w:rsidRPr="00640489">
              <w:rPr>
                <w:spacing w:val="-2"/>
              </w:rPr>
              <w:t>4</w:t>
            </w:r>
            <w:r w:rsidR="00ED34E8" w:rsidRPr="00640489">
              <w:rPr>
                <w:spacing w:val="-2"/>
              </w:rPr>
              <w:t>33,87</w:t>
            </w:r>
          </w:p>
        </w:tc>
        <w:tc>
          <w:tcPr>
            <w:tcW w:w="1056" w:type="dxa"/>
          </w:tcPr>
          <w:p w14:paraId="3DE1AA9A" w14:textId="509F8C74" w:rsidR="002E61B2" w:rsidRPr="00640489" w:rsidRDefault="002E61B2" w:rsidP="000044FB">
            <w:pPr>
              <w:pStyle w:val="TableParagraph"/>
              <w:ind w:right="18"/>
            </w:pPr>
            <w:r w:rsidRPr="00640489">
              <w:rPr>
                <w:spacing w:val="-2"/>
              </w:rPr>
              <w:t>10</w:t>
            </w:r>
            <w:r w:rsidR="00ED34E8" w:rsidRPr="00640489">
              <w:rPr>
                <w:spacing w:val="-2"/>
              </w:rPr>
              <w:t>4</w:t>
            </w:r>
            <w:r w:rsidRPr="00640489">
              <w:rPr>
                <w:spacing w:val="-2"/>
              </w:rPr>
              <w:t>,</w:t>
            </w:r>
            <w:r w:rsidR="00ED34E8" w:rsidRPr="00640489">
              <w:rPr>
                <w:spacing w:val="-2"/>
              </w:rPr>
              <w:t>1</w:t>
            </w:r>
            <w:r w:rsidRPr="00640489">
              <w:rPr>
                <w:spacing w:val="-2"/>
              </w:rPr>
              <w:t>3</w:t>
            </w:r>
          </w:p>
        </w:tc>
        <w:tc>
          <w:tcPr>
            <w:tcW w:w="1056" w:type="dxa"/>
          </w:tcPr>
          <w:p w14:paraId="155A9929" w14:textId="22CDC9FF" w:rsidR="002E61B2" w:rsidRPr="00640489" w:rsidRDefault="002E61B2" w:rsidP="000044FB">
            <w:pPr>
              <w:pStyle w:val="TableParagraph"/>
              <w:rPr>
                <w:b/>
              </w:rPr>
            </w:pPr>
            <w:r w:rsidRPr="00640489">
              <w:rPr>
                <w:b/>
                <w:spacing w:val="-2"/>
              </w:rPr>
              <w:t>5</w:t>
            </w:r>
            <w:r w:rsidR="00ED34E8" w:rsidRPr="00640489">
              <w:rPr>
                <w:b/>
                <w:spacing w:val="-2"/>
              </w:rPr>
              <w:t>38</w:t>
            </w:r>
            <w:r w:rsidRPr="00640489">
              <w:rPr>
                <w:b/>
                <w:spacing w:val="-2"/>
              </w:rPr>
              <w:t>,00</w:t>
            </w:r>
          </w:p>
        </w:tc>
      </w:tr>
      <w:tr w:rsidR="00640489" w:rsidRPr="00640489" w14:paraId="3D73D43B" w14:textId="77777777" w:rsidTr="000044FB">
        <w:trPr>
          <w:trHeight w:val="270"/>
        </w:trPr>
        <w:tc>
          <w:tcPr>
            <w:tcW w:w="7067" w:type="dxa"/>
          </w:tcPr>
          <w:p w14:paraId="0AB60BB7" w14:textId="77777777" w:rsidR="002E61B2" w:rsidRPr="00640489" w:rsidRDefault="002E61B2" w:rsidP="000044FB">
            <w:pPr>
              <w:pStyle w:val="TableParagraph"/>
              <w:spacing w:before="0" w:line="243" w:lineRule="exact"/>
              <w:ind w:left="40" w:right="0"/>
              <w:jc w:val="left"/>
            </w:pPr>
            <w:proofErr w:type="spellStart"/>
            <w:r w:rsidRPr="00640489">
              <w:rPr>
                <w:b/>
              </w:rPr>
              <w:t>Juhlatila</w:t>
            </w:r>
            <w:proofErr w:type="spellEnd"/>
            <w:r w:rsidRPr="00640489">
              <w:rPr>
                <w:b/>
              </w:rPr>
              <w:t>,</w:t>
            </w:r>
            <w:r w:rsidRPr="00640489">
              <w:rPr>
                <w:b/>
                <w:spacing w:val="-4"/>
              </w:rPr>
              <w:t xml:space="preserve"> </w:t>
            </w:r>
            <w:proofErr w:type="spellStart"/>
            <w:r w:rsidRPr="00640489">
              <w:t>tuntivuokra</w:t>
            </w:r>
            <w:proofErr w:type="spellEnd"/>
            <w:r w:rsidRPr="00640489">
              <w:rPr>
                <w:spacing w:val="-4"/>
              </w:rPr>
              <w:t xml:space="preserve"> </w:t>
            </w:r>
            <w:r w:rsidRPr="00640489">
              <w:t>ma-</w:t>
            </w:r>
            <w:r w:rsidRPr="00640489">
              <w:rPr>
                <w:spacing w:val="-5"/>
              </w:rPr>
              <w:t>pe</w:t>
            </w:r>
          </w:p>
        </w:tc>
        <w:tc>
          <w:tcPr>
            <w:tcW w:w="1057" w:type="dxa"/>
          </w:tcPr>
          <w:p w14:paraId="04EC154B" w14:textId="558803A7" w:rsidR="002E61B2" w:rsidRPr="00640489" w:rsidRDefault="002E61B2" w:rsidP="000044FB">
            <w:pPr>
              <w:pStyle w:val="TableParagraph"/>
            </w:pPr>
            <w:r w:rsidRPr="00640489">
              <w:rPr>
                <w:spacing w:val="-2"/>
              </w:rPr>
              <w:t>5</w:t>
            </w:r>
            <w:r w:rsidR="00551536" w:rsidRPr="00640489">
              <w:rPr>
                <w:spacing w:val="-2"/>
              </w:rPr>
              <w:t>4,84</w:t>
            </w:r>
          </w:p>
        </w:tc>
        <w:tc>
          <w:tcPr>
            <w:tcW w:w="1056" w:type="dxa"/>
          </w:tcPr>
          <w:p w14:paraId="6FF99F5B" w14:textId="648F4672" w:rsidR="002E61B2" w:rsidRPr="00640489" w:rsidRDefault="002E61B2" w:rsidP="000044FB">
            <w:pPr>
              <w:pStyle w:val="TableParagraph"/>
            </w:pPr>
            <w:r w:rsidRPr="00640489">
              <w:rPr>
                <w:spacing w:val="-2"/>
              </w:rPr>
              <w:t>13,</w:t>
            </w:r>
            <w:r w:rsidR="00551536" w:rsidRPr="00640489">
              <w:rPr>
                <w:spacing w:val="-2"/>
              </w:rPr>
              <w:t>16</w:t>
            </w:r>
          </w:p>
        </w:tc>
        <w:tc>
          <w:tcPr>
            <w:tcW w:w="1056" w:type="dxa"/>
          </w:tcPr>
          <w:p w14:paraId="56636057" w14:textId="5FE0A724" w:rsidR="002E61B2" w:rsidRPr="00640489" w:rsidRDefault="002E61B2" w:rsidP="000044FB">
            <w:pPr>
              <w:pStyle w:val="TableParagraph"/>
              <w:ind w:right="18"/>
              <w:rPr>
                <w:b/>
              </w:rPr>
            </w:pPr>
            <w:r w:rsidRPr="00640489">
              <w:rPr>
                <w:b/>
                <w:spacing w:val="-2"/>
              </w:rPr>
              <w:t>6</w:t>
            </w:r>
            <w:r w:rsidR="00551536" w:rsidRPr="00640489">
              <w:rPr>
                <w:b/>
                <w:spacing w:val="-2"/>
              </w:rPr>
              <w:t>8</w:t>
            </w:r>
            <w:r w:rsidRPr="00640489">
              <w:rPr>
                <w:b/>
                <w:spacing w:val="-2"/>
              </w:rPr>
              <w:t>,00</w:t>
            </w:r>
          </w:p>
        </w:tc>
      </w:tr>
      <w:tr w:rsidR="002E61B2" w:rsidRPr="00640489" w14:paraId="68062896" w14:textId="77777777" w:rsidTr="000044FB">
        <w:trPr>
          <w:trHeight w:val="270"/>
        </w:trPr>
        <w:tc>
          <w:tcPr>
            <w:tcW w:w="7067" w:type="dxa"/>
          </w:tcPr>
          <w:p w14:paraId="1FA1A11F" w14:textId="77777777" w:rsidR="002E61B2" w:rsidRPr="00640489" w:rsidRDefault="002E61B2" w:rsidP="000044FB">
            <w:pPr>
              <w:pStyle w:val="TableParagraph"/>
              <w:spacing w:before="0" w:line="243" w:lineRule="exact"/>
              <w:ind w:left="40" w:right="0"/>
              <w:jc w:val="left"/>
            </w:pPr>
            <w:proofErr w:type="spellStart"/>
            <w:r w:rsidRPr="00640489">
              <w:rPr>
                <w:b/>
              </w:rPr>
              <w:t>Juhlatila</w:t>
            </w:r>
            <w:proofErr w:type="spellEnd"/>
            <w:r w:rsidRPr="00640489">
              <w:rPr>
                <w:b/>
              </w:rPr>
              <w:t>,</w:t>
            </w:r>
            <w:r w:rsidRPr="00640489">
              <w:rPr>
                <w:b/>
                <w:spacing w:val="-4"/>
              </w:rPr>
              <w:t xml:space="preserve"> </w:t>
            </w:r>
            <w:proofErr w:type="spellStart"/>
            <w:r w:rsidRPr="00640489">
              <w:t>tuntivuokra</w:t>
            </w:r>
            <w:proofErr w:type="spellEnd"/>
            <w:r w:rsidRPr="00640489">
              <w:rPr>
                <w:spacing w:val="-5"/>
              </w:rPr>
              <w:t xml:space="preserve"> </w:t>
            </w:r>
            <w:r w:rsidRPr="00640489">
              <w:t>la-</w:t>
            </w:r>
            <w:proofErr w:type="spellStart"/>
            <w:r w:rsidRPr="00640489">
              <w:rPr>
                <w:spacing w:val="-5"/>
              </w:rPr>
              <w:t>su</w:t>
            </w:r>
            <w:proofErr w:type="spellEnd"/>
          </w:p>
        </w:tc>
        <w:tc>
          <w:tcPr>
            <w:tcW w:w="1057" w:type="dxa"/>
          </w:tcPr>
          <w:p w14:paraId="16AED2E5" w14:textId="62A9E2EB" w:rsidR="002E61B2" w:rsidRPr="00640489" w:rsidRDefault="002E61B2" w:rsidP="000044FB">
            <w:pPr>
              <w:pStyle w:val="TableParagraph"/>
            </w:pPr>
            <w:r w:rsidRPr="00640489">
              <w:rPr>
                <w:spacing w:val="-2"/>
              </w:rPr>
              <w:t>84,6</w:t>
            </w:r>
            <w:r w:rsidR="00551536" w:rsidRPr="00640489">
              <w:rPr>
                <w:spacing w:val="-2"/>
              </w:rPr>
              <w:t>8</w:t>
            </w:r>
          </w:p>
        </w:tc>
        <w:tc>
          <w:tcPr>
            <w:tcW w:w="1056" w:type="dxa"/>
          </w:tcPr>
          <w:p w14:paraId="4BDD4A3F" w14:textId="558DA9CD" w:rsidR="002E61B2" w:rsidRPr="00640489" w:rsidRDefault="002E61B2" w:rsidP="000044FB">
            <w:pPr>
              <w:pStyle w:val="TableParagraph"/>
            </w:pPr>
            <w:r w:rsidRPr="00640489">
              <w:rPr>
                <w:spacing w:val="-2"/>
              </w:rPr>
              <w:t>20,32</w:t>
            </w:r>
          </w:p>
        </w:tc>
        <w:tc>
          <w:tcPr>
            <w:tcW w:w="1056" w:type="dxa"/>
          </w:tcPr>
          <w:p w14:paraId="03762F6D" w14:textId="77777777" w:rsidR="002E61B2" w:rsidRPr="00640489" w:rsidRDefault="002E61B2" w:rsidP="000044FB">
            <w:pPr>
              <w:pStyle w:val="TableParagraph"/>
              <w:rPr>
                <w:b/>
              </w:rPr>
            </w:pPr>
            <w:r w:rsidRPr="00640489">
              <w:rPr>
                <w:b/>
                <w:spacing w:val="-2"/>
              </w:rPr>
              <w:t>105,00</w:t>
            </w:r>
          </w:p>
        </w:tc>
      </w:tr>
    </w:tbl>
    <w:p w14:paraId="0DD0C8B0" w14:textId="06F73F4B" w:rsidR="00B43019" w:rsidRPr="00640489" w:rsidRDefault="00B43019">
      <w:pPr>
        <w:rPr>
          <w:rFonts w:cs="Times New Roman"/>
          <w:sz w:val="22"/>
        </w:rPr>
      </w:pPr>
    </w:p>
    <w:tbl>
      <w:tblPr>
        <w:tblStyle w:val="TableNormal1"/>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4D6A42DE" w14:textId="77777777" w:rsidTr="000044FB">
        <w:trPr>
          <w:trHeight w:val="270"/>
        </w:trPr>
        <w:tc>
          <w:tcPr>
            <w:tcW w:w="7067" w:type="dxa"/>
          </w:tcPr>
          <w:p w14:paraId="0354CF6D"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Kammar</w:t>
            </w:r>
            <w:r w:rsidRPr="00640489">
              <w:rPr>
                <w:rFonts w:ascii="Arial" w:eastAsia="Arial" w:hAnsi="Arial" w:cs="Arial"/>
                <w:sz w:val="22"/>
                <w:lang w:eastAsia="en-US"/>
              </w:rPr>
              <w:t>i</w:t>
            </w:r>
            <w:proofErr w:type="spellEnd"/>
            <w:r w:rsidRPr="00640489">
              <w:rPr>
                <w:rFonts w:ascii="Arial" w:eastAsia="Arial" w:hAnsi="Arial" w:cs="Arial"/>
                <w:sz w:val="22"/>
                <w:lang w:eastAsia="en-US"/>
              </w:rPr>
              <w:t>,</w:t>
            </w:r>
            <w:r w:rsidRPr="00640489">
              <w:rPr>
                <w:rFonts w:ascii="Arial" w:eastAsia="Arial" w:hAnsi="Arial" w:cs="Arial"/>
                <w:spacing w:val="-8"/>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67A63A0C" w14:textId="77ECACC4"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w:t>
            </w:r>
            <w:r w:rsidR="00ED34E8" w:rsidRPr="00640489">
              <w:rPr>
                <w:rFonts w:ascii="Arial" w:eastAsia="Arial" w:hAnsi="Arial" w:cs="Arial"/>
                <w:spacing w:val="-2"/>
                <w:sz w:val="22"/>
                <w:lang w:eastAsia="en-US"/>
              </w:rPr>
              <w:t>52,42</w:t>
            </w:r>
          </w:p>
        </w:tc>
        <w:tc>
          <w:tcPr>
            <w:tcW w:w="1056" w:type="dxa"/>
          </w:tcPr>
          <w:p w14:paraId="6F0DDA11" w14:textId="11E3D080"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ED34E8"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ED34E8" w:rsidRPr="00640489">
              <w:rPr>
                <w:rFonts w:ascii="Arial" w:eastAsia="Arial" w:hAnsi="Arial" w:cs="Arial"/>
                <w:spacing w:val="-2"/>
                <w:sz w:val="22"/>
                <w:lang w:eastAsia="en-US"/>
              </w:rPr>
              <w:t>58</w:t>
            </w:r>
          </w:p>
        </w:tc>
        <w:tc>
          <w:tcPr>
            <w:tcW w:w="1056" w:type="dxa"/>
          </w:tcPr>
          <w:p w14:paraId="0173AAC0" w14:textId="1C0047FD"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18</w:t>
            </w:r>
            <w:r w:rsidR="00ED34E8" w:rsidRPr="00640489">
              <w:rPr>
                <w:rFonts w:ascii="Arial" w:eastAsia="Arial" w:hAnsi="Arial" w:cs="Arial"/>
                <w:b/>
                <w:spacing w:val="-2"/>
                <w:sz w:val="22"/>
                <w:lang w:eastAsia="en-US"/>
              </w:rPr>
              <w:t>9</w:t>
            </w:r>
            <w:r w:rsidRPr="00640489">
              <w:rPr>
                <w:rFonts w:ascii="Arial" w:eastAsia="Arial" w:hAnsi="Arial" w:cs="Arial"/>
                <w:b/>
                <w:spacing w:val="-2"/>
                <w:sz w:val="22"/>
                <w:lang w:eastAsia="en-US"/>
              </w:rPr>
              <w:t>,00</w:t>
            </w:r>
          </w:p>
        </w:tc>
      </w:tr>
      <w:tr w:rsidR="00640489" w:rsidRPr="00640489" w14:paraId="5AB1C564" w14:textId="77777777" w:rsidTr="000044FB">
        <w:trPr>
          <w:trHeight w:val="270"/>
        </w:trPr>
        <w:tc>
          <w:tcPr>
            <w:tcW w:w="7067" w:type="dxa"/>
          </w:tcPr>
          <w:p w14:paraId="0094248E"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Kammari</w:t>
            </w:r>
            <w:proofErr w:type="spellEnd"/>
            <w:r w:rsidRPr="00640489">
              <w:rPr>
                <w:rFonts w:ascii="Arial" w:eastAsia="Arial" w:hAnsi="Arial" w:cs="Arial"/>
                <w:b/>
                <w:sz w:val="22"/>
                <w:lang w:eastAsia="en-US"/>
              </w:rPr>
              <w:t>,</w:t>
            </w:r>
            <w:r w:rsidRPr="00640489">
              <w:rPr>
                <w:rFonts w:ascii="Arial" w:eastAsia="Arial" w:hAnsi="Arial" w:cs="Arial"/>
                <w:b/>
                <w:spacing w:val="-8"/>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E4B1BB9" w14:textId="0077B1F6"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ED34E8" w:rsidRPr="00640489">
              <w:rPr>
                <w:rFonts w:ascii="Arial" w:eastAsia="Arial" w:hAnsi="Arial" w:cs="Arial"/>
                <w:spacing w:val="-2"/>
                <w:sz w:val="22"/>
                <w:lang w:eastAsia="en-US"/>
              </w:rPr>
              <w:t>13,71</w:t>
            </w:r>
          </w:p>
        </w:tc>
        <w:tc>
          <w:tcPr>
            <w:tcW w:w="1056" w:type="dxa"/>
          </w:tcPr>
          <w:p w14:paraId="327374A1" w14:textId="3BA13BE8" w:rsidR="002E61B2" w:rsidRPr="00640489" w:rsidRDefault="00ED34E8"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51,29</w:t>
            </w:r>
          </w:p>
        </w:tc>
        <w:tc>
          <w:tcPr>
            <w:tcW w:w="1056" w:type="dxa"/>
          </w:tcPr>
          <w:p w14:paraId="124E236D" w14:textId="31846440"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ED34E8" w:rsidRPr="00640489">
              <w:rPr>
                <w:rFonts w:ascii="Arial" w:eastAsia="Arial" w:hAnsi="Arial" w:cs="Arial"/>
                <w:b/>
                <w:spacing w:val="-2"/>
                <w:sz w:val="22"/>
                <w:lang w:eastAsia="en-US"/>
              </w:rPr>
              <w:t>65</w:t>
            </w:r>
            <w:r w:rsidRPr="00640489">
              <w:rPr>
                <w:rFonts w:ascii="Arial" w:eastAsia="Arial" w:hAnsi="Arial" w:cs="Arial"/>
                <w:b/>
                <w:spacing w:val="-2"/>
                <w:sz w:val="22"/>
                <w:lang w:eastAsia="en-US"/>
              </w:rPr>
              <w:t>,00</w:t>
            </w:r>
          </w:p>
        </w:tc>
      </w:tr>
      <w:tr w:rsidR="00640489" w:rsidRPr="00640489" w14:paraId="513F48F3" w14:textId="77777777" w:rsidTr="000044FB">
        <w:trPr>
          <w:trHeight w:val="270"/>
        </w:trPr>
        <w:tc>
          <w:tcPr>
            <w:tcW w:w="7067" w:type="dxa"/>
          </w:tcPr>
          <w:p w14:paraId="70EE8164" w14:textId="77777777" w:rsidR="002E61B2" w:rsidRPr="00640489" w:rsidRDefault="002E61B2" w:rsidP="002E61B2">
            <w:pPr>
              <w:spacing w:line="244" w:lineRule="exact"/>
              <w:ind w:left="40"/>
              <w:rPr>
                <w:rFonts w:ascii="Arial" w:eastAsia="Arial" w:hAnsi="Arial" w:cs="Arial"/>
                <w:sz w:val="22"/>
                <w:lang w:eastAsia="en-US"/>
              </w:rPr>
            </w:pPr>
            <w:proofErr w:type="spellStart"/>
            <w:r w:rsidRPr="00640489">
              <w:rPr>
                <w:rFonts w:ascii="Arial" w:eastAsia="Arial" w:hAnsi="Arial" w:cs="Arial"/>
                <w:b/>
                <w:sz w:val="22"/>
                <w:lang w:eastAsia="en-US"/>
              </w:rPr>
              <w:t>Kammari</w:t>
            </w:r>
            <w:proofErr w:type="spellEnd"/>
            <w:r w:rsidRPr="00640489">
              <w:rPr>
                <w:rFonts w:ascii="Arial" w:eastAsia="Arial" w:hAnsi="Arial" w:cs="Arial"/>
                <w:b/>
                <w:sz w:val="22"/>
                <w:lang w:eastAsia="en-US"/>
              </w:rPr>
              <w:t>,</w:t>
            </w:r>
            <w:r w:rsidRPr="00640489">
              <w:rPr>
                <w:rFonts w:ascii="Arial" w:eastAsia="Arial" w:hAnsi="Arial" w:cs="Arial"/>
                <w:b/>
                <w:spacing w:val="-6"/>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7"/>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08E6C108" w14:textId="6BCEFA11"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551536"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551536" w:rsidRPr="00640489">
              <w:rPr>
                <w:rFonts w:ascii="Arial" w:eastAsia="Arial" w:hAnsi="Arial" w:cs="Arial"/>
                <w:spacing w:val="-2"/>
                <w:sz w:val="22"/>
                <w:lang w:eastAsia="en-US"/>
              </w:rPr>
              <w:t>29</w:t>
            </w:r>
          </w:p>
        </w:tc>
        <w:tc>
          <w:tcPr>
            <w:tcW w:w="1056" w:type="dxa"/>
          </w:tcPr>
          <w:p w14:paraId="1788125F" w14:textId="4BD07E5D"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551536" w:rsidRPr="00640489">
              <w:rPr>
                <w:rFonts w:ascii="Arial" w:eastAsia="Arial" w:hAnsi="Arial" w:cs="Arial"/>
                <w:spacing w:val="-2"/>
                <w:sz w:val="22"/>
                <w:lang w:eastAsia="en-US"/>
              </w:rPr>
              <w:t>71</w:t>
            </w:r>
          </w:p>
        </w:tc>
        <w:tc>
          <w:tcPr>
            <w:tcW w:w="1056" w:type="dxa"/>
          </w:tcPr>
          <w:p w14:paraId="5A357E68" w14:textId="6174D58E"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551536"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4862CB11" w14:textId="77777777" w:rsidTr="000044FB">
        <w:trPr>
          <w:trHeight w:val="270"/>
        </w:trPr>
        <w:tc>
          <w:tcPr>
            <w:tcW w:w="7067" w:type="dxa"/>
          </w:tcPr>
          <w:p w14:paraId="03DE8512"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Kammar</w:t>
            </w:r>
            <w:r w:rsidRPr="00640489">
              <w:rPr>
                <w:rFonts w:ascii="Arial" w:eastAsia="Arial" w:hAnsi="Arial" w:cs="Arial"/>
                <w:sz w:val="22"/>
                <w:lang w:eastAsia="en-US"/>
              </w:rPr>
              <w:t>i</w:t>
            </w:r>
            <w:proofErr w:type="spellEnd"/>
            <w:r w:rsidRPr="00640489">
              <w:rPr>
                <w:rFonts w:ascii="Arial" w:eastAsia="Arial" w:hAnsi="Arial" w:cs="Arial"/>
                <w:b/>
                <w:sz w:val="22"/>
                <w:lang w:eastAsia="en-US"/>
              </w:rPr>
              <w:t>,</w:t>
            </w:r>
            <w:r w:rsidRPr="00640489">
              <w:rPr>
                <w:rFonts w:ascii="Arial" w:eastAsia="Arial" w:hAnsi="Arial" w:cs="Arial"/>
                <w:b/>
                <w:spacing w:val="-7"/>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8"/>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0AA3C182" w14:textId="1364FD9A"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551536" w:rsidRPr="00640489">
              <w:rPr>
                <w:rFonts w:ascii="Arial" w:eastAsia="Arial" w:hAnsi="Arial" w:cs="Arial"/>
                <w:spacing w:val="-2"/>
                <w:sz w:val="22"/>
                <w:lang w:eastAsia="en-US"/>
              </w:rPr>
              <w:t>4,84</w:t>
            </w:r>
          </w:p>
        </w:tc>
        <w:tc>
          <w:tcPr>
            <w:tcW w:w="1056" w:type="dxa"/>
          </w:tcPr>
          <w:p w14:paraId="47435405" w14:textId="130932C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551536" w:rsidRPr="00640489">
              <w:rPr>
                <w:rFonts w:ascii="Arial" w:eastAsia="Arial" w:hAnsi="Arial" w:cs="Arial"/>
                <w:spacing w:val="-2"/>
                <w:sz w:val="22"/>
                <w:lang w:eastAsia="en-US"/>
              </w:rPr>
              <w:t>16</w:t>
            </w:r>
          </w:p>
        </w:tc>
        <w:tc>
          <w:tcPr>
            <w:tcW w:w="1056" w:type="dxa"/>
          </w:tcPr>
          <w:p w14:paraId="7CFB1BB4" w14:textId="3D89E60A"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551536"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5643D525" w14:textId="11151CA0" w:rsidR="002E61B2" w:rsidRPr="00640489" w:rsidRDefault="002E61B2">
      <w:pPr>
        <w:rPr>
          <w:rFonts w:cs="Times New Roman"/>
          <w:sz w:val="22"/>
        </w:rPr>
      </w:pPr>
    </w:p>
    <w:tbl>
      <w:tblPr>
        <w:tblStyle w:val="TableNormal2"/>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4AB60D43" w14:textId="77777777" w:rsidTr="000044FB">
        <w:trPr>
          <w:trHeight w:val="270"/>
        </w:trPr>
        <w:tc>
          <w:tcPr>
            <w:tcW w:w="7067" w:type="dxa"/>
          </w:tcPr>
          <w:p w14:paraId="73882624" w14:textId="77777777" w:rsidR="002E61B2" w:rsidRPr="00640489" w:rsidRDefault="002E61B2" w:rsidP="002E61B2">
            <w:pPr>
              <w:spacing w:line="243" w:lineRule="exact"/>
              <w:ind w:left="40"/>
              <w:rPr>
                <w:rFonts w:ascii="Arial" w:eastAsia="Arial" w:hAnsi="Arial" w:cs="Arial"/>
                <w:sz w:val="22"/>
                <w:lang w:val="fi-FI" w:eastAsia="en-US"/>
              </w:rPr>
            </w:pPr>
            <w:r w:rsidRPr="00640489">
              <w:rPr>
                <w:rFonts w:ascii="Arial" w:eastAsia="Arial" w:hAnsi="Arial" w:cs="Arial"/>
                <w:b/>
                <w:sz w:val="22"/>
                <w:lang w:val="fi-FI" w:eastAsia="en-US"/>
              </w:rPr>
              <w:t>Liikuntahalli,</w:t>
            </w:r>
            <w:r w:rsidRPr="00640489">
              <w:rPr>
                <w:rFonts w:ascii="Arial" w:eastAsia="Arial" w:hAnsi="Arial" w:cs="Arial"/>
                <w:b/>
                <w:spacing w:val="-6"/>
                <w:sz w:val="22"/>
                <w:lang w:val="fi-FI" w:eastAsia="en-US"/>
              </w:rPr>
              <w:t xml:space="preserve"> </w:t>
            </w:r>
            <w:r w:rsidRPr="00640489">
              <w:rPr>
                <w:rFonts w:ascii="Arial" w:eastAsia="Arial" w:hAnsi="Arial" w:cs="Arial"/>
                <w:b/>
                <w:sz w:val="22"/>
                <w:lang w:val="fi-FI" w:eastAsia="en-US"/>
              </w:rPr>
              <w:t>Takkahuone,</w:t>
            </w:r>
            <w:r w:rsidRPr="00640489">
              <w:rPr>
                <w:rFonts w:ascii="Arial" w:eastAsia="Arial" w:hAnsi="Arial" w:cs="Arial"/>
                <w:b/>
                <w:spacing w:val="-4"/>
                <w:sz w:val="22"/>
                <w:lang w:val="fi-FI" w:eastAsia="en-US"/>
              </w:rPr>
              <w:t xml:space="preserve"> </w:t>
            </w:r>
            <w:r w:rsidRPr="00640489">
              <w:rPr>
                <w:rFonts w:ascii="Arial" w:eastAsia="Arial" w:hAnsi="Arial" w:cs="Arial"/>
                <w:sz w:val="22"/>
                <w:lang w:val="fi-FI" w:eastAsia="en-US"/>
              </w:rPr>
              <w:t>tuntivuokra</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ma-</w:t>
            </w:r>
            <w:r w:rsidRPr="00640489">
              <w:rPr>
                <w:rFonts w:ascii="Arial" w:eastAsia="Arial" w:hAnsi="Arial" w:cs="Arial"/>
                <w:spacing w:val="-5"/>
                <w:sz w:val="22"/>
                <w:lang w:val="fi-FI" w:eastAsia="en-US"/>
              </w:rPr>
              <w:t>pe</w:t>
            </w:r>
          </w:p>
        </w:tc>
        <w:tc>
          <w:tcPr>
            <w:tcW w:w="1057" w:type="dxa"/>
          </w:tcPr>
          <w:p w14:paraId="492C3169" w14:textId="43074C81"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551536"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551536" w:rsidRPr="00640489">
              <w:rPr>
                <w:rFonts w:ascii="Arial" w:eastAsia="Arial" w:hAnsi="Arial" w:cs="Arial"/>
                <w:spacing w:val="-2"/>
                <w:sz w:val="22"/>
                <w:lang w:eastAsia="en-US"/>
              </w:rPr>
              <w:t>29</w:t>
            </w:r>
          </w:p>
        </w:tc>
        <w:tc>
          <w:tcPr>
            <w:tcW w:w="1056" w:type="dxa"/>
          </w:tcPr>
          <w:p w14:paraId="3F705D24" w14:textId="2249513B"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551536" w:rsidRPr="00640489">
              <w:rPr>
                <w:rFonts w:ascii="Arial" w:eastAsia="Arial" w:hAnsi="Arial" w:cs="Arial"/>
                <w:spacing w:val="-2"/>
                <w:sz w:val="22"/>
                <w:lang w:eastAsia="en-US"/>
              </w:rPr>
              <w:t>71</w:t>
            </w:r>
          </w:p>
        </w:tc>
        <w:tc>
          <w:tcPr>
            <w:tcW w:w="1056" w:type="dxa"/>
          </w:tcPr>
          <w:p w14:paraId="54B1F94E" w14:textId="21A862A0"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551536"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551536" w:rsidRPr="00640489" w14:paraId="37ED6014" w14:textId="77777777" w:rsidTr="000044FB">
        <w:trPr>
          <w:trHeight w:val="270"/>
        </w:trPr>
        <w:tc>
          <w:tcPr>
            <w:tcW w:w="7067" w:type="dxa"/>
          </w:tcPr>
          <w:p w14:paraId="45279AB5" w14:textId="77777777" w:rsidR="002E61B2" w:rsidRPr="00640489" w:rsidRDefault="002E61B2" w:rsidP="002E61B2">
            <w:pPr>
              <w:spacing w:line="243" w:lineRule="exact"/>
              <w:ind w:left="40"/>
              <w:rPr>
                <w:rFonts w:ascii="Arial" w:eastAsia="Arial" w:hAnsi="Arial" w:cs="Arial"/>
                <w:sz w:val="22"/>
                <w:lang w:val="fi-FI" w:eastAsia="en-US"/>
              </w:rPr>
            </w:pPr>
            <w:r w:rsidRPr="00640489">
              <w:rPr>
                <w:rFonts w:ascii="Arial" w:eastAsia="Arial" w:hAnsi="Arial" w:cs="Arial"/>
                <w:b/>
                <w:sz w:val="22"/>
                <w:lang w:val="fi-FI" w:eastAsia="en-US"/>
              </w:rPr>
              <w:t>Liikuntahalli,</w:t>
            </w:r>
            <w:r w:rsidRPr="00640489">
              <w:rPr>
                <w:rFonts w:ascii="Arial" w:eastAsia="Arial" w:hAnsi="Arial" w:cs="Arial"/>
                <w:b/>
                <w:spacing w:val="-6"/>
                <w:sz w:val="22"/>
                <w:lang w:val="fi-FI" w:eastAsia="en-US"/>
              </w:rPr>
              <w:t xml:space="preserve"> </w:t>
            </w:r>
            <w:r w:rsidRPr="00640489">
              <w:rPr>
                <w:rFonts w:ascii="Arial" w:eastAsia="Arial" w:hAnsi="Arial" w:cs="Arial"/>
                <w:b/>
                <w:sz w:val="22"/>
                <w:lang w:val="fi-FI" w:eastAsia="en-US"/>
              </w:rPr>
              <w:t>Takkahuone,</w:t>
            </w:r>
            <w:r w:rsidRPr="00640489">
              <w:rPr>
                <w:rFonts w:ascii="Arial" w:eastAsia="Arial" w:hAnsi="Arial" w:cs="Arial"/>
                <w:b/>
                <w:spacing w:val="-5"/>
                <w:sz w:val="22"/>
                <w:lang w:val="fi-FI" w:eastAsia="en-US"/>
              </w:rPr>
              <w:t xml:space="preserve"> </w:t>
            </w:r>
            <w:r w:rsidRPr="00640489">
              <w:rPr>
                <w:rFonts w:ascii="Arial" w:eastAsia="Arial" w:hAnsi="Arial" w:cs="Arial"/>
                <w:sz w:val="22"/>
                <w:lang w:val="fi-FI" w:eastAsia="en-US"/>
              </w:rPr>
              <w:t>tuntivuokra</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la-</w:t>
            </w:r>
            <w:r w:rsidRPr="00640489">
              <w:rPr>
                <w:rFonts w:ascii="Arial" w:eastAsia="Arial" w:hAnsi="Arial" w:cs="Arial"/>
                <w:spacing w:val="-5"/>
                <w:sz w:val="22"/>
                <w:lang w:val="fi-FI" w:eastAsia="en-US"/>
              </w:rPr>
              <w:t>su</w:t>
            </w:r>
          </w:p>
        </w:tc>
        <w:tc>
          <w:tcPr>
            <w:tcW w:w="1057" w:type="dxa"/>
          </w:tcPr>
          <w:p w14:paraId="1B66E3A7" w14:textId="320BCED1"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551536" w:rsidRPr="00640489">
              <w:rPr>
                <w:rFonts w:ascii="Arial" w:eastAsia="Arial" w:hAnsi="Arial" w:cs="Arial"/>
                <w:spacing w:val="-2"/>
                <w:sz w:val="22"/>
                <w:lang w:eastAsia="en-US"/>
              </w:rPr>
              <w:t>4,84</w:t>
            </w:r>
          </w:p>
        </w:tc>
        <w:tc>
          <w:tcPr>
            <w:tcW w:w="1056" w:type="dxa"/>
          </w:tcPr>
          <w:p w14:paraId="55384599" w14:textId="5E1CB2F8"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551536" w:rsidRPr="00640489">
              <w:rPr>
                <w:rFonts w:ascii="Arial" w:eastAsia="Arial" w:hAnsi="Arial" w:cs="Arial"/>
                <w:spacing w:val="-2"/>
                <w:sz w:val="22"/>
                <w:lang w:eastAsia="en-US"/>
              </w:rPr>
              <w:t>16</w:t>
            </w:r>
          </w:p>
        </w:tc>
        <w:tc>
          <w:tcPr>
            <w:tcW w:w="1056" w:type="dxa"/>
          </w:tcPr>
          <w:p w14:paraId="6AD2E6CE" w14:textId="4953FB56"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551536"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71F7EA9B" w14:textId="7F1874D3" w:rsidR="002E61B2" w:rsidRPr="00640489" w:rsidRDefault="002E61B2">
      <w:pPr>
        <w:rPr>
          <w:rFonts w:cs="Times New Roman"/>
          <w:sz w:val="22"/>
        </w:rPr>
      </w:pPr>
    </w:p>
    <w:tbl>
      <w:tblPr>
        <w:tblStyle w:val="TableNormal3"/>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54814569" w14:textId="77777777" w:rsidTr="000044FB">
        <w:trPr>
          <w:trHeight w:val="270"/>
        </w:trPr>
        <w:tc>
          <w:tcPr>
            <w:tcW w:w="7067" w:type="dxa"/>
          </w:tcPr>
          <w:p w14:paraId="7C71EB87" w14:textId="77777777" w:rsidR="002E61B2" w:rsidRPr="00640489" w:rsidRDefault="002E61B2" w:rsidP="002E61B2">
            <w:pPr>
              <w:spacing w:line="243" w:lineRule="exact"/>
              <w:ind w:left="40"/>
              <w:rPr>
                <w:rFonts w:ascii="Arial" w:eastAsia="Arial" w:hAnsi="Arial" w:cs="Arial"/>
                <w:sz w:val="22"/>
                <w:lang w:val="fi-FI" w:eastAsia="en-US"/>
              </w:rPr>
            </w:pPr>
            <w:r w:rsidRPr="00640489">
              <w:rPr>
                <w:rFonts w:ascii="Arial" w:eastAsia="Arial" w:hAnsi="Arial" w:cs="Arial"/>
                <w:b/>
                <w:sz w:val="22"/>
                <w:lang w:val="fi-FI" w:eastAsia="en-US"/>
              </w:rPr>
              <w:t>Vihreä,</w:t>
            </w:r>
            <w:r w:rsidRPr="00640489">
              <w:rPr>
                <w:rFonts w:ascii="Arial" w:eastAsia="Arial" w:hAnsi="Arial" w:cs="Arial"/>
                <w:b/>
                <w:spacing w:val="-2"/>
                <w:sz w:val="22"/>
                <w:lang w:val="fi-FI" w:eastAsia="en-US"/>
              </w:rPr>
              <w:t xml:space="preserve"> </w:t>
            </w:r>
            <w:r w:rsidRPr="00640489">
              <w:rPr>
                <w:rFonts w:ascii="Arial" w:eastAsia="Arial" w:hAnsi="Arial" w:cs="Arial"/>
                <w:b/>
                <w:sz w:val="22"/>
                <w:lang w:val="fi-FI" w:eastAsia="en-US"/>
              </w:rPr>
              <w:t>Oranssi,</w:t>
            </w:r>
            <w:r w:rsidRPr="00640489">
              <w:rPr>
                <w:rFonts w:ascii="Arial" w:eastAsia="Arial" w:hAnsi="Arial" w:cs="Arial"/>
                <w:b/>
                <w:spacing w:val="-1"/>
                <w:sz w:val="22"/>
                <w:lang w:val="fi-FI" w:eastAsia="en-US"/>
              </w:rPr>
              <w:t xml:space="preserve"> </w:t>
            </w:r>
            <w:r w:rsidRPr="00640489">
              <w:rPr>
                <w:rFonts w:ascii="Arial" w:eastAsia="Arial" w:hAnsi="Arial" w:cs="Arial"/>
                <w:b/>
                <w:sz w:val="22"/>
                <w:lang w:val="fi-FI" w:eastAsia="en-US"/>
              </w:rPr>
              <w:t>Violetti,</w:t>
            </w:r>
            <w:r w:rsidRPr="00640489">
              <w:rPr>
                <w:rFonts w:ascii="Arial" w:eastAsia="Arial" w:hAnsi="Arial" w:cs="Arial"/>
                <w:b/>
                <w:spacing w:val="58"/>
                <w:sz w:val="22"/>
                <w:lang w:val="fi-FI" w:eastAsia="en-US"/>
              </w:rPr>
              <w:t xml:space="preserve"> </w:t>
            </w:r>
            <w:r w:rsidRPr="00640489">
              <w:rPr>
                <w:rFonts w:ascii="Arial" w:eastAsia="Arial" w:hAnsi="Arial" w:cs="Arial"/>
                <w:sz w:val="22"/>
                <w:lang w:val="fi-FI" w:eastAsia="en-US"/>
              </w:rPr>
              <w:t>tuntivuokra</w:t>
            </w:r>
            <w:r w:rsidRPr="00640489">
              <w:rPr>
                <w:rFonts w:ascii="Arial" w:eastAsia="Arial" w:hAnsi="Arial" w:cs="Arial"/>
                <w:spacing w:val="-3"/>
                <w:sz w:val="22"/>
                <w:lang w:val="fi-FI" w:eastAsia="en-US"/>
              </w:rPr>
              <w:t xml:space="preserve"> </w:t>
            </w:r>
            <w:r w:rsidRPr="00640489">
              <w:rPr>
                <w:rFonts w:ascii="Arial" w:eastAsia="Arial" w:hAnsi="Arial" w:cs="Arial"/>
                <w:sz w:val="22"/>
                <w:lang w:val="fi-FI" w:eastAsia="en-US"/>
              </w:rPr>
              <w:t>ma-</w:t>
            </w:r>
            <w:r w:rsidRPr="00640489">
              <w:rPr>
                <w:rFonts w:ascii="Arial" w:eastAsia="Arial" w:hAnsi="Arial" w:cs="Arial"/>
                <w:spacing w:val="-5"/>
                <w:sz w:val="22"/>
                <w:lang w:val="fi-FI" w:eastAsia="en-US"/>
              </w:rPr>
              <w:t>pe</w:t>
            </w:r>
          </w:p>
        </w:tc>
        <w:tc>
          <w:tcPr>
            <w:tcW w:w="1057" w:type="dxa"/>
          </w:tcPr>
          <w:p w14:paraId="396599B9" w14:textId="27197686"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2D6976"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29</w:t>
            </w:r>
          </w:p>
        </w:tc>
        <w:tc>
          <w:tcPr>
            <w:tcW w:w="1056" w:type="dxa"/>
          </w:tcPr>
          <w:p w14:paraId="09C71578" w14:textId="7B1F04FF"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2D6976" w:rsidRPr="00640489">
              <w:rPr>
                <w:rFonts w:ascii="Arial" w:eastAsia="Arial" w:hAnsi="Arial" w:cs="Arial"/>
                <w:spacing w:val="-2"/>
                <w:sz w:val="22"/>
                <w:lang w:eastAsia="en-US"/>
              </w:rPr>
              <w:t>71</w:t>
            </w:r>
          </w:p>
        </w:tc>
        <w:tc>
          <w:tcPr>
            <w:tcW w:w="1056" w:type="dxa"/>
          </w:tcPr>
          <w:p w14:paraId="358F461B" w14:textId="233F55AF"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2D6976"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45BBEF39" w14:textId="77777777" w:rsidTr="000044FB">
        <w:trPr>
          <w:trHeight w:val="270"/>
        </w:trPr>
        <w:tc>
          <w:tcPr>
            <w:tcW w:w="7067" w:type="dxa"/>
          </w:tcPr>
          <w:p w14:paraId="7E50B18C" w14:textId="77777777" w:rsidR="002E61B2" w:rsidRPr="00640489" w:rsidRDefault="002E61B2" w:rsidP="002E61B2">
            <w:pPr>
              <w:spacing w:line="243" w:lineRule="exact"/>
              <w:ind w:left="40"/>
              <w:rPr>
                <w:rFonts w:ascii="Arial" w:eastAsia="Arial" w:hAnsi="Arial" w:cs="Arial"/>
                <w:sz w:val="22"/>
                <w:lang w:val="fi-FI" w:eastAsia="en-US"/>
              </w:rPr>
            </w:pPr>
            <w:r w:rsidRPr="00640489">
              <w:rPr>
                <w:rFonts w:ascii="Arial" w:eastAsia="Arial" w:hAnsi="Arial" w:cs="Arial"/>
                <w:b/>
                <w:sz w:val="22"/>
                <w:lang w:val="fi-FI" w:eastAsia="en-US"/>
              </w:rPr>
              <w:t>Vihreä,</w:t>
            </w:r>
            <w:r w:rsidRPr="00640489">
              <w:rPr>
                <w:rFonts w:ascii="Arial" w:eastAsia="Arial" w:hAnsi="Arial" w:cs="Arial"/>
                <w:b/>
                <w:spacing w:val="-3"/>
                <w:sz w:val="22"/>
                <w:lang w:val="fi-FI" w:eastAsia="en-US"/>
              </w:rPr>
              <w:t xml:space="preserve"> </w:t>
            </w:r>
            <w:r w:rsidRPr="00640489">
              <w:rPr>
                <w:rFonts w:ascii="Arial" w:eastAsia="Arial" w:hAnsi="Arial" w:cs="Arial"/>
                <w:b/>
                <w:sz w:val="22"/>
                <w:lang w:val="fi-FI" w:eastAsia="en-US"/>
              </w:rPr>
              <w:t>Oranssi,</w:t>
            </w:r>
            <w:r w:rsidRPr="00640489">
              <w:rPr>
                <w:rFonts w:ascii="Arial" w:eastAsia="Arial" w:hAnsi="Arial" w:cs="Arial"/>
                <w:b/>
                <w:spacing w:val="-3"/>
                <w:sz w:val="22"/>
                <w:lang w:val="fi-FI" w:eastAsia="en-US"/>
              </w:rPr>
              <w:t xml:space="preserve"> </w:t>
            </w:r>
            <w:r w:rsidRPr="00640489">
              <w:rPr>
                <w:rFonts w:ascii="Arial" w:eastAsia="Arial" w:hAnsi="Arial" w:cs="Arial"/>
                <w:b/>
                <w:sz w:val="22"/>
                <w:lang w:val="fi-FI" w:eastAsia="en-US"/>
              </w:rPr>
              <w:t>Violetti,</w:t>
            </w:r>
            <w:r w:rsidRPr="00640489">
              <w:rPr>
                <w:rFonts w:ascii="Arial" w:eastAsia="Arial" w:hAnsi="Arial" w:cs="Arial"/>
                <w:b/>
                <w:spacing w:val="-1"/>
                <w:sz w:val="22"/>
                <w:lang w:val="fi-FI" w:eastAsia="en-US"/>
              </w:rPr>
              <w:t xml:space="preserve"> </w:t>
            </w:r>
            <w:r w:rsidRPr="00640489">
              <w:rPr>
                <w:rFonts w:ascii="Arial" w:eastAsia="Arial" w:hAnsi="Arial" w:cs="Arial"/>
                <w:sz w:val="22"/>
                <w:lang w:val="fi-FI" w:eastAsia="en-US"/>
              </w:rPr>
              <w:t>tuntivuokra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la-</w:t>
            </w:r>
            <w:r w:rsidRPr="00640489">
              <w:rPr>
                <w:rFonts w:ascii="Arial" w:eastAsia="Arial" w:hAnsi="Arial" w:cs="Arial"/>
                <w:spacing w:val="-5"/>
                <w:sz w:val="22"/>
                <w:lang w:val="fi-FI" w:eastAsia="en-US"/>
              </w:rPr>
              <w:t>su</w:t>
            </w:r>
          </w:p>
        </w:tc>
        <w:tc>
          <w:tcPr>
            <w:tcW w:w="1057" w:type="dxa"/>
          </w:tcPr>
          <w:p w14:paraId="78B830FB" w14:textId="364536F3"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2D6976"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84</w:t>
            </w:r>
          </w:p>
        </w:tc>
        <w:tc>
          <w:tcPr>
            <w:tcW w:w="1056" w:type="dxa"/>
          </w:tcPr>
          <w:p w14:paraId="4D3C0764" w14:textId="0D850ACC"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2D6976" w:rsidRPr="00640489">
              <w:rPr>
                <w:rFonts w:ascii="Arial" w:eastAsia="Arial" w:hAnsi="Arial" w:cs="Arial"/>
                <w:spacing w:val="-2"/>
                <w:sz w:val="22"/>
                <w:lang w:eastAsia="en-US"/>
              </w:rPr>
              <w:t>16</w:t>
            </w:r>
          </w:p>
        </w:tc>
        <w:tc>
          <w:tcPr>
            <w:tcW w:w="1056" w:type="dxa"/>
          </w:tcPr>
          <w:p w14:paraId="12F46B10" w14:textId="338E248B"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2D6976"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6846BA9C" w14:textId="53490103" w:rsidR="002E61B2" w:rsidRPr="00640489" w:rsidRDefault="002E61B2">
      <w:pPr>
        <w:rPr>
          <w:rFonts w:cs="Times New Roman"/>
          <w:sz w:val="22"/>
        </w:rPr>
      </w:pPr>
    </w:p>
    <w:tbl>
      <w:tblPr>
        <w:tblStyle w:val="TableNormal4"/>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6724028C" w14:textId="77777777" w:rsidTr="000044FB">
        <w:trPr>
          <w:trHeight w:val="261"/>
        </w:trPr>
        <w:tc>
          <w:tcPr>
            <w:tcW w:w="10236" w:type="dxa"/>
            <w:gridSpan w:val="4"/>
            <w:tcBorders>
              <w:top w:val="nil"/>
              <w:left w:val="nil"/>
              <w:right w:val="nil"/>
            </w:tcBorders>
          </w:tcPr>
          <w:p w14:paraId="70256F19"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pacing w:val="-2"/>
                <w:sz w:val="22"/>
                <w:lang w:eastAsia="en-US"/>
              </w:rPr>
              <w:t>Kirkonkulma</w:t>
            </w:r>
            <w:proofErr w:type="spellEnd"/>
          </w:p>
        </w:tc>
      </w:tr>
      <w:tr w:rsidR="00640489" w:rsidRPr="00640489" w14:paraId="708A739A" w14:textId="77777777" w:rsidTr="000044FB">
        <w:trPr>
          <w:trHeight w:val="270"/>
        </w:trPr>
        <w:tc>
          <w:tcPr>
            <w:tcW w:w="7067" w:type="dxa"/>
          </w:tcPr>
          <w:p w14:paraId="6B82A76C"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Juhlatila</w:t>
            </w:r>
            <w:proofErr w:type="spellEnd"/>
            <w:r w:rsidRPr="00640489">
              <w:rPr>
                <w:rFonts w:ascii="Arial" w:eastAsia="Arial" w:hAnsi="Arial" w:cs="Arial"/>
                <w:b/>
                <w:sz w:val="22"/>
                <w:lang w:eastAsia="en-US"/>
              </w:rPr>
              <w:t>,</w:t>
            </w:r>
            <w:r w:rsidRPr="00640489">
              <w:rPr>
                <w:rFonts w:ascii="Arial" w:eastAsia="Arial" w:hAnsi="Arial" w:cs="Arial"/>
                <w:b/>
                <w:spacing w:val="-2"/>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0E5DD006" w14:textId="2AA6F5AD"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2D6976" w:rsidRPr="00640489">
              <w:rPr>
                <w:rFonts w:ascii="Arial" w:eastAsia="Arial" w:hAnsi="Arial" w:cs="Arial"/>
                <w:spacing w:val="-2"/>
                <w:sz w:val="22"/>
                <w:lang w:eastAsia="en-US"/>
              </w:rPr>
              <w:t>70</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16</w:t>
            </w:r>
          </w:p>
        </w:tc>
        <w:tc>
          <w:tcPr>
            <w:tcW w:w="1056" w:type="dxa"/>
          </w:tcPr>
          <w:p w14:paraId="40023E56" w14:textId="1D7BBF2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6</w:t>
            </w:r>
            <w:r w:rsidR="002D6976"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84</w:t>
            </w:r>
          </w:p>
        </w:tc>
        <w:tc>
          <w:tcPr>
            <w:tcW w:w="1056" w:type="dxa"/>
          </w:tcPr>
          <w:p w14:paraId="311E4003" w14:textId="6340894C"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3</w:t>
            </w:r>
            <w:r w:rsidR="002D6976" w:rsidRPr="00640489">
              <w:rPr>
                <w:rFonts w:ascii="Arial" w:eastAsia="Arial" w:hAnsi="Arial" w:cs="Arial"/>
                <w:b/>
                <w:spacing w:val="-2"/>
                <w:sz w:val="22"/>
                <w:lang w:eastAsia="en-US"/>
              </w:rPr>
              <w:t>3</w:t>
            </w:r>
            <w:r w:rsidRPr="00640489">
              <w:rPr>
                <w:rFonts w:ascii="Arial" w:eastAsia="Arial" w:hAnsi="Arial" w:cs="Arial"/>
                <w:b/>
                <w:spacing w:val="-2"/>
                <w:sz w:val="22"/>
                <w:lang w:eastAsia="en-US"/>
              </w:rPr>
              <w:t>5,00</w:t>
            </w:r>
          </w:p>
        </w:tc>
      </w:tr>
      <w:tr w:rsidR="00640489" w:rsidRPr="00640489" w14:paraId="6DDEDEF6" w14:textId="77777777" w:rsidTr="000044FB">
        <w:trPr>
          <w:trHeight w:val="270"/>
        </w:trPr>
        <w:tc>
          <w:tcPr>
            <w:tcW w:w="7067" w:type="dxa"/>
          </w:tcPr>
          <w:p w14:paraId="0A81C3D9"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Juhlatila</w:t>
            </w:r>
            <w:proofErr w:type="spellEnd"/>
            <w:r w:rsidRPr="00640489">
              <w:rPr>
                <w:rFonts w:ascii="Arial" w:eastAsia="Arial" w:hAnsi="Arial" w:cs="Arial"/>
                <w:b/>
                <w:sz w:val="22"/>
                <w:lang w:eastAsia="en-US"/>
              </w:rPr>
              <w:t>,</w:t>
            </w:r>
            <w:r w:rsidRPr="00640489">
              <w:rPr>
                <w:rFonts w:ascii="Arial" w:eastAsia="Arial" w:hAnsi="Arial" w:cs="Arial"/>
                <w:b/>
                <w:spacing w:val="-4"/>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2F431AB3" w14:textId="398D2AC5" w:rsidR="002E61B2" w:rsidRPr="00640489" w:rsidRDefault="002E61B2" w:rsidP="002E61B2">
            <w:pPr>
              <w:spacing w:before="2" w:line="249"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2D6976" w:rsidRPr="00640489">
              <w:rPr>
                <w:rFonts w:ascii="Arial" w:eastAsia="Arial" w:hAnsi="Arial" w:cs="Arial"/>
                <w:spacing w:val="-2"/>
                <w:sz w:val="22"/>
                <w:lang w:eastAsia="en-US"/>
              </w:rPr>
              <w:t>85</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48</w:t>
            </w:r>
          </w:p>
        </w:tc>
        <w:tc>
          <w:tcPr>
            <w:tcW w:w="1056" w:type="dxa"/>
          </w:tcPr>
          <w:p w14:paraId="3C6407B7" w14:textId="54433FF1" w:rsidR="002E61B2" w:rsidRPr="00640489" w:rsidRDefault="002D6976" w:rsidP="002E61B2">
            <w:pPr>
              <w:spacing w:before="2" w:line="249"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92</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52</w:t>
            </w:r>
          </w:p>
        </w:tc>
        <w:tc>
          <w:tcPr>
            <w:tcW w:w="1056" w:type="dxa"/>
          </w:tcPr>
          <w:p w14:paraId="6488C448" w14:textId="2A30D364" w:rsidR="002E61B2" w:rsidRPr="00640489" w:rsidRDefault="002E61B2" w:rsidP="002E61B2">
            <w:pPr>
              <w:spacing w:before="2" w:line="249"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4</w:t>
            </w:r>
            <w:r w:rsidR="002D6976" w:rsidRPr="00640489">
              <w:rPr>
                <w:rFonts w:ascii="Arial" w:eastAsia="Arial" w:hAnsi="Arial" w:cs="Arial"/>
                <w:b/>
                <w:spacing w:val="-2"/>
                <w:sz w:val="22"/>
                <w:lang w:eastAsia="en-US"/>
              </w:rPr>
              <w:t>78</w:t>
            </w:r>
            <w:r w:rsidRPr="00640489">
              <w:rPr>
                <w:rFonts w:ascii="Arial" w:eastAsia="Arial" w:hAnsi="Arial" w:cs="Arial"/>
                <w:b/>
                <w:spacing w:val="-2"/>
                <w:sz w:val="22"/>
                <w:lang w:eastAsia="en-US"/>
              </w:rPr>
              <w:t>,00</w:t>
            </w:r>
          </w:p>
        </w:tc>
      </w:tr>
      <w:tr w:rsidR="00640489" w:rsidRPr="00640489" w14:paraId="1A0DCE95" w14:textId="77777777" w:rsidTr="000044FB">
        <w:trPr>
          <w:trHeight w:val="270"/>
        </w:trPr>
        <w:tc>
          <w:tcPr>
            <w:tcW w:w="7067" w:type="dxa"/>
          </w:tcPr>
          <w:p w14:paraId="1A1C7749"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Juhlatila</w:t>
            </w:r>
            <w:proofErr w:type="spellEnd"/>
            <w:r w:rsidRPr="00640489">
              <w:rPr>
                <w:rFonts w:ascii="Arial" w:eastAsia="Arial" w:hAnsi="Arial" w:cs="Arial"/>
                <w:b/>
                <w:sz w:val="22"/>
                <w:lang w:eastAsia="en-US"/>
              </w:rPr>
              <w:t>,</w:t>
            </w:r>
            <w:r w:rsidRPr="00640489">
              <w:rPr>
                <w:rFonts w:ascii="Arial" w:eastAsia="Arial" w:hAnsi="Arial" w:cs="Arial"/>
                <w:b/>
                <w:spacing w:val="-4"/>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4"/>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5118DEFF" w14:textId="5D146B0E"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4</w:t>
            </w:r>
            <w:r w:rsidR="002D6976" w:rsidRPr="00640489">
              <w:rPr>
                <w:rFonts w:ascii="Arial" w:eastAsia="Arial" w:hAnsi="Arial" w:cs="Arial"/>
                <w:spacing w:val="-2"/>
                <w:sz w:val="22"/>
                <w:lang w:eastAsia="en-US"/>
              </w:rPr>
              <w:t>9</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19</w:t>
            </w:r>
          </w:p>
        </w:tc>
        <w:tc>
          <w:tcPr>
            <w:tcW w:w="1056" w:type="dxa"/>
          </w:tcPr>
          <w:p w14:paraId="422FAE4F" w14:textId="23E1EAA9"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11,</w:t>
            </w:r>
            <w:r w:rsidR="002D6976" w:rsidRPr="00640489">
              <w:rPr>
                <w:rFonts w:ascii="Arial" w:eastAsia="Arial" w:hAnsi="Arial" w:cs="Arial"/>
                <w:spacing w:val="-2"/>
                <w:sz w:val="22"/>
                <w:lang w:eastAsia="en-US"/>
              </w:rPr>
              <w:t>8</w:t>
            </w:r>
            <w:r w:rsidRPr="00640489">
              <w:rPr>
                <w:rFonts w:ascii="Arial" w:eastAsia="Arial" w:hAnsi="Arial" w:cs="Arial"/>
                <w:spacing w:val="-2"/>
                <w:sz w:val="22"/>
                <w:lang w:eastAsia="en-US"/>
              </w:rPr>
              <w:t>1</w:t>
            </w:r>
          </w:p>
        </w:tc>
        <w:tc>
          <w:tcPr>
            <w:tcW w:w="1056" w:type="dxa"/>
          </w:tcPr>
          <w:p w14:paraId="3A3EE617" w14:textId="368BB853" w:rsidR="002E61B2" w:rsidRPr="00640489" w:rsidRDefault="002D6976"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61</w:t>
            </w:r>
            <w:r w:rsidR="002E61B2" w:rsidRPr="00640489">
              <w:rPr>
                <w:rFonts w:ascii="Arial" w:eastAsia="Arial" w:hAnsi="Arial" w:cs="Arial"/>
                <w:b/>
                <w:spacing w:val="-2"/>
                <w:sz w:val="22"/>
                <w:lang w:eastAsia="en-US"/>
              </w:rPr>
              <w:t>,00</w:t>
            </w:r>
          </w:p>
        </w:tc>
      </w:tr>
      <w:tr w:rsidR="002E61B2" w:rsidRPr="00640489" w14:paraId="527D2ACB" w14:textId="77777777" w:rsidTr="000044FB">
        <w:trPr>
          <w:trHeight w:val="270"/>
        </w:trPr>
        <w:tc>
          <w:tcPr>
            <w:tcW w:w="7067" w:type="dxa"/>
          </w:tcPr>
          <w:p w14:paraId="1EBAF5E2"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Juhlatila</w:t>
            </w:r>
            <w:proofErr w:type="spellEnd"/>
            <w:r w:rsidRPr="00640489">
              <w:rPr>
                <w:rFonts w:ascii="Arial" w:eastAsia="Arial" w:hAnsi="Arial" w:cs="Arial"/>
                <w:b/>
                <w:sz w:val="22"/>
                <w:lang w:eastAsia="en-US"/>
              </w:rPr>
              <w:t>,</w:t>
            </w:r>
            <w:r w:rsidRPr="00640489">
              <w:rPr>
                <w:rFonts w:ascii="Arial" w:eastAsia="Arial" w:hAnsi="Arial" w:cs="Arial"/>
                <w:b/>
                <w:spacing w:val="-4"/>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5"/>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0577AB15" w14:textId="1556879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7</w:t>
            </w:r>
            <w:r w:rsidR="002D6976"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2D6976" w:rsidRPr="00640489">
              <w:rPr>
                <w:rFonts w:ascii="Arial" w:eastAsia="Arial" w:hAnsi="Arial" w:cs="Arial"/>
                <w:spacing w:val="-2"/>
                <w:sz w:val="22"/>
                <w:lang w:eastAsia="en-US"/>
              </w:rPr>
              <w:t>19</w:t>
            </w:r>
          </w:p>
        </w:tc>
        <w:tc>
          <w:tcPr>
            <w:tcW w:w="1056" w:type="dxa"/>
          </w:tcPr>
          <w:p w14:paraId="5AEAFF26" w14:textId="762BFFAC"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17,</w:t>
            </w:r>
            <w:r w:rsidR="002D6976" w:rsidRPr="00640489">
              <w:rPr>
                <w:rFonts w:ascii="Arial" w:eastAsia="Arial" w:hAnsi="Arial" w:cs="Arial"/>
                <w:spacing w:val="-2"/>
                <w:sz w:val="22"/>
                <w:lang w:eastAsia="en-US"/>
              </w:rPr>
              <w:t>81</w:t>
            </w:r>
          </w:p>
        </w:tc>
        <w:tc>
          <w:tcPr>
            <w:tcW w:w="1056" w:type="dxa"/>
          </w:tcPr>
          <w:p w14:paraId="044B2954" w14:textId="5B5C90B1" w:rsidR="002E61B2" w:rsidRPr="00640489" w:rsidRDefault="002D6976"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92</w:t>
            </w:r>
            <w:r w:rsidR="002E61B2" w:rsidRPr="00640489">
              <w:rPr>
                <w:rFonts w:ascii="Arial" w:eastAsia="Arial" w:hAnsi="Arial" w:cs="Arial"/>
                <w:b/>
                <w:spacing w:val="-2"/>
                <w:sz w:val="22"/>
                <w:lang w:eastAsia="en-US"/>
              </w:rPr>
              <w:t>,00</w:t>
            </w:r>
          </w:p>
        </w:tc>
      </w:tr>
    </w:tbl>
    <w:p w14:paraId="32B8A1D6" w14:textId="26DF9F30" w:rsidR="002E61B2" w:rsidRPr="00640489" w:rsidRDefault="002E61B2">
      <w:pPr>
        <w:rPr>
          <w:rFonts w:cs="Times New Roman"/>
          <w:sz w:val="22"/>
        </w:rPr>
      </w:pPr>
    </w:p>
    <w:tbl>
      <w:tblPr>
        <w:tblStyle w:val="TableNormal5"/>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19F5F45F" w14:textId="77777777" w:rsidTr="000044FB">
        <w:trPr>
          <w:trHeight w:val="261"/>
        </w:trPr>
        <w:tc>
          <w:tcPr>
            <w:tcW w:w="10236" w:type="dxa"/>
            <w:gridSpan w:val="4"/>
            <w:tcBorders>
              <w:top w:val="nil"/>
              <w:left w:val="nil"/>
              <w:right w:val="nil"/>
            </w:tcBorders>
          </w:tcPr>
          <w:p w14:paraId="421E281F"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pacing w:val="-2"/>
                <w:sz w:val="22"/>
                <w:lang w:eastAsia="en-US"/>
              </w:rPr>
              <w:t>Vanhakirkko</w:t>
            </w:r>
            <w:proofErr w:type="spellEnd"/>
          </w:p>
        </w:tc>
      </w:tr>
      <w:tr w:rsidR="00640489" w:rsidRPr="00640489" w14:paraId="4D2C0935" w14:textId="77777777" w:rsidTr="000044FB">
        <w:trPr>
          <w:trHeight w:val="270"/>
        </w:trPr>
        <w:tc>
          <w:tcPr>
            <w:tcW w:w="7067" w:type="dxa"/>
          </w:tcPr>
          <w:p w14:paraId="0BACA274" w14:textId="77777777" w:rsidR="002E61B2" w:rsidRPr="00640489" w:rsidRDefault="002E61B2" w:rsidP="002E61B2">
            <w:pPr>
              <w:spacing w:line="243" w:lineRule="exact"/>
              <w:ind w:left="40"/>
              <w:rPr>
                <w:rFonts w:ascii="Arial" w:eastAsia="Arial" w:hAnsi="Arial" w:cs="Arial"/>
                <w:sz w:val="22"/>
                <w:lang w:eastAsia="en-US"/>
              </w:rPr>
            </w:pPr>
            <w:r w:rsidRPr="00640489">
              <w:rPr>
                <w:rFonts w:ascii="Arial" w:eastAsia="Arial" w:hAnsi="Arial" w:cs="Arial"/>
                <w:b/>
                <w:sz w:val="22"/>
                <w:lang w:eastAsia="en-US"/>
              </w:rPr>
              <w:t>Sali,</w:t>
            </w:r>
            <w:r w:rsidRPr="00640489">
              <w:rPr>
                <w:rFonts w:ascii="Arial" w:eastAsia="Arial" w:hAnsi="Arial" w:cs="Arial"/>
                <w:b/>
                <w:spacing w:val="-2"/>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78E0E99E" w14:textId="54D5C335" w:rsidR="002E61B2" w:rsidRPr="00640489" w:rsidRDefault="00FF3A67"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204</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84</w:t>
            </w:r>
          </w:p>
        </w:tc>
        <w:tc>
          <w:tcPr>
            <w:tcW w:w="1056" w:type="dxa"/>
          </w:tcPr>
          <w:p w14:paraId="676F5C6A" w14:textId="06FE9857"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4</w:t>
            </w:r>
            <w:r w:rsidR="00FF3A67" w:rsidRPr="00640489">
              <w:rPr>
                <w:rFonts w:ascii="Arial" w:eastAsia="Arial" w:hAnsi="Arial" w:cs="Arial"/>
                <w:spacing w:val="-2"/>
                <w:sz w:val="22"/>
                <w:lang w:eastAsia="en-US"/>
              </w:rPr>
              <w:t>9</w:t>
            </w:r>
            <w:r w:rsidRPr="00640489">
              <w:rPr>
                <w:rFonts w:ascii="Arial" w:eastAsia="Arial" w:hAnsi="Arial" w:cs="Arial"/>
                <w:spacing w:val="-2"/>
                <w:sz w:val="22"/>
                <w:lang w:eastAsia="en-US"/>
              </w:rPr>
              <w:t>,</w:t>
            </w:r>
            <w:r w:rsidR="00FF3A67" w:rsidRPr="00640489">
              <w:rPr>
                <w:rFonts w:ascii="Arial" w:eastAsia="Arial" w:hAnsi="Arial" w:cs="Arial"/>
                <w:spacing w:val="-2"/>
                <w:sz w:val="22"/>
                <w:lang w:eastAsia="en-US"/>
              </w:rPr>
              <w:t>16</w:t>
            </w:r>
          </w:p>
        </w:tc>
        <w:tc>
          <w:tcPr>
            <w:tcW w:w="1056" w:type="dxa"/>
          </w:tcPr>
          <w:p w14:paraId="36393ED4" w14:textId="060F2EDB"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FF3A67" w:rsidRPr="00640489">
              <w:rPr>
                <w:rFonts w:ascii="Arial" w:eastAsia="Arial" w:hAnsi="Arial" w:cs="Arial"/>
                <w:b/>
                <w:spacing w:val="-2"/>
                <w:sz w:val="22"/>
                <w:lang w:eastAsia="en-US"/>
              </w:rPr>
              <w:t>54</w:t>
            </w:r>
            <w:r w:rsidRPr="00640489">
              <w:rPr>
                <w:rFonts w:ascii="Arial" w:eastAsia="Arial" w:hAnsi="Arial" w:cs="Arial"/>
                <w:b/>
                <w:spacing w:val="-2"/>
                <w:sz w:val="22"/>
                <w:lang w:eastAsia="en-US"/>
              </w:rPr>
              <w:t>,00</w:t>
            </w:r>
          </w:p>
        </w:tc>
      </w:tr>
      <w:tr w:rsidR="00640489" w:rsidRPr="00640489" w14:paraId="06BE7747" w14:textId="77777777" w:rsidTr="000044FB">
        <w:trPr>
          <w:trHeight w:val="270"/>
        </w:trPr>
        <w:tc>
          <w:tcPr>
            <w:tcW w:w="7067" w:type="dxa"/>
          </w:tcPr>
          <w:p w14:paraId="2D6A06F4" w14:textId="77777777" w:rsidR="002E61B2" w:rsidRPr="00640489" w:rsidRDefault="002E61B2" w:rsidP="002E61B2">
            <w:pPr>
              <w:spacing w:line="243" w:lineRule="exact"/>
              <w:ind w:left="40"/>
              <w:rPr>
                <w:rFonts w:ascii="Arial" w:eastAsia="Arial" w:hAnsi="Arial" w:cs="Arial"/>
                <w:sz w:val="22"/>
                <w:lang w:eastAsia="en-US"/>
              </w:rPr>
            </w:pPr>
            <w:r w:rsidRPr="00640489">
              <w:rPr>
                <w:rFonts w:ascii="Arial" w:eastAsia="Arial" w:hAnsi="Arial" w:cs="Arial"/>
                <w:b/>
                <w:sz w:val="22"/>
                <w:lang w:eastAsia="en-US"/>
              </w:rPr>
              <w:t>Sali,</w:t>
            </w:r>
            <w:r w:rsidRPr="00640489">
              <w:rPr>
                <w:rFonts w:ascii="Arial" w:eastAsia="Arial" w:hAnsi="Arial" w:cs="Arial"/>
                <w:b/>
                <w:spacing w:val="-4"/>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57998A2B" w14:textId="1678D4F0"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FF3A67" w:rsidRPr="00640489">
              <w:rPr>
                <w:rFonts w:ascii="Arial" w:eastAsia="Arial" w:hAnsi="Arial" w:cs="Arial"/>
                <w:spacing w:val="-2"/>
                <w:sz w:val="22"/>
                <w:lang w:eastAsia="en-US"/>
              </w:rPr>
              <w:t>85</w:t>
            </w:r>
            <w:r w:rsidRPr="00640489">
              <w:rPr>
                <w:rFonts w:ascii="Arial" w:eastAsia="Arial" w:hAnsi="Arial" w:cs="Arial"/>
                <w:spacing w:val="-2"/>
                <w:sz w:val="22"/>
                <w:lang w:eastAsia="en-US"/>
              </w:rPr>
              <w:t>,4</w:t>
            </w:r>
            <w:r w:rsidR="00FF3A67" w:rsidRPr="00640489">
              <w:rPr>
                <w:rFonts w:ascii="Arial" w:eastAsia="Arial" w:hAnsi="Arial" w:cs="Arial"/>
                <w:spacing w:val="-2"/>
                <w:sz w:val="22"/>
                <w:lang w:eastAsia="en-US"/>
              </w:rPr>
              <w:t>8</w:t>
            </w:r>
          </w:p>
        </w:tc>
        <w:tc>
          <w:tcPr>
            <w:tcW w:w="1056" w:type="dxa"/>
          </w:tcPr>
          <w:p w14:paraId="3856710F" w14:textId="3C0F107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6</w:t>
            </w:r>
            <w:r w:rsidR="00FF3A67" w:rsidRPr="00640489">
              <w:rPr>
                <w:rFonts w:ascii="Arial" w:eastAsia="Arial" w:hAnsi="Arial" w:cs="Arial"/>
                <w:spacing w:val="-2"/>
                <w:sz w:val="22"/>
                <w:lang w:eastAsia="en-US"/>
              </w:rPr>
              <w:t>8</w:t>
            </w:r>
            <w:r w:rsidRPr="00640489">
              <w:rPr>
                <w:rFonts w:ascii="Arial" w:eastAsia="Arial" w:hAnsi="Arial" w:cs="Arial"/>
                <w:spacing w:val="-2"/>
                <w:sz w:val="22"/>
                <w:lang w:eastAsia="en-US"/>
              </w:rPr>
              <w:t>,5</w:t>
            </w:r>
            <w:r w:rsidR="00FF3A67" w:rsidRPr="00640489">
              <w:rPr>
                <w:rFonts w:ascii="Arial" w:eastAsia="Arial" w:hAnsi="Arial" w:cs="Arial"/>
                <w:spacing w:val="-2"/>
                <w:sz w:val="22"/>
                <w:lang w:eastAsia="en-US"/>
              </w:rPr>
              <w:t>2</w:t>
            </w:r>
          </w:p>
        </w:tc>
        <w:tc>
          <w:tcPr>
            <w:tcW w:w="1056" w:type="dxa"/>
          </w:tcPr>
          <w:p w14:paraId="673C1354" w14:textId="68AB0BA9"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3</w:t>
            </w:r>
            <w:r w:rsidR="00FF3A67" w:rsidRPr="00640489">
              <w:rPr>
                <w:rFonts w:ascii="Arial" w:eastAsia="Arial" w:hAnsi="Arial" w:cs="Arial"/>
                <w:b/>
                <w:spacing w:val="-2"/>
                <w:sz w:val="22"/>
                <w:lang w:eastAsia="en-US"/>
              </w:rPr>
              <w:t>5</w:t>
            </w:r>
            <w:r w:rsidRPr="00640489">
              <w:rPr>
                <w:rFonts w:ascii="Arial" w:eastAsia="Arial" w:hAnsi="Arial" w:cs="Arial"/>
                <w:b/>
                <w:spacing w:val="-2"/>
                <w:sz w:val="22"/>
                <w:lang w:eastAsia="en-US"/>
              </w:rPr>
              <w:t>4,00</w:t>
            </w:r>
          </w:p>
        </w:tc>
      </w:tr>
      <w:tr w:rsidR="00640489" w:rsidRPr="00640489" w14:paraId="58BEFE78" w14:textId="77777777" w:rsidTr="000044FB">
        <w:trPr>
          <w:trHeight w:val="270"/>
        </w:trPr>
        <w:tc>
          <w:tcPr>
            <w:tcW w:w="7067" w:type="dxa"/>
          </w:tcPr>
          <w:p w14:paraId="53F298A3" w14:textId="77777777" w:rsidR="002E61B2" w:rsidRPr="00640489" w:rsidRDefault="002E61B2" w:rsidP="002E61B2">
            <w:pPr>
              <w:spacing w:line="243" w:lineRule="exact"/>
              <w:ind w:left="40"/>
              <w:rPr>
                <w:rFonts w:ascii="Arial" w:eastAsia="Arial" w:hAnsi="Arial" w:cs="Arial"/>
                <w:sz w:val="22"/>
                <w:lang w:eastAsia="en-US"/>
              </w:rPr>
            </w:pPr>
            <w:r w:rsidRPr="00640489">
              <w:rPr>
                <w:rFonts w:ascii="Arial" w:eastAsia="Arial" w:hAnsi="Arial" w:cs="Arial"/>
                <w:b/>
                <w:sz w:val="22"/>
                <w:lang w:eastAsia="en-US"/>
              </w:rPr>
              <w:t>Sali,</w:t>
            </w:r>
            <w:r w:rsidRPr="00640489">
              <w:rPr>
                <w:rFonts w:ascii="Arial" w:eastAsia="Arial" w:hAnsi="Arial" w:cs="Arial"/>
                <w:b/>
                <w:spacing w:val="-4"/>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4"/>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1CD687BF" w14:textId="5E942E57"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FF3A67"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FF3A67" w:rsidRPr="00640489">
              <w:rPr>
                <w:rFonts w:ascii="Arial" w:eastAsia="Arial" w:hAnsi="Arial" w:cs="Arial"/>
                <w:spacing w:val="-2"/>
                <w:sz w:val="22"/>
                <w:lang w:eastAsia="en-US"/>
              </w:rPr>
              <w:t>2</w:t>
            </w:r>
            <w:r w:rsidRPr="00640489">
              <w:rPr>
                <w:rFonts w:ascii="Arial" w:eastAsia="Arial" w:hAnsi="Arial" w:cs="Arial"/>
                <w:spacing w:val="-2"/>
                <w:sz w:val="22"/>
                <w:lang w:eastAsia="en-US"/>
              </w:rPr>
              <w:t>9</w:t>
            </w:r>
          </w:p>
        </w:tc>
        <w:tc>
          <w:tcPr>
            <w:tcW w:w="1056" w:type="dxa"/>
          </w:tcPr>
          <w:p w14:paraId="6D227EC1" w14:textId="49B85FE1"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FF3A67" w:rsidRPr="00640489">
              <w:rPr>
                <w:rFonts w:ascii="Arial" w:eastAsia="Arial" w:hAnsi="Arial" w:cs="Arial"/>
                <w:spacing w:val="-2"/>
                <w:sz w:val="22"/>
                <w:lang w:eastAsia="en-US"/>
              </w:rPr>
              <w:t>71</w:t>
            </w:r>
          </w:p>
        </w:tc>
        <w:tc>
          <w:tcPr>
            <w:tcW w:w="1056" w:type="dxa"/>
          </w:tcPr>
          <w:p w14:paraId="5F65A02E" w14:textId="431D9E99"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FF3A67"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3C80DFAF" w14:textId="77777777" w:rsidTr="000044FB">
        <w:trPr>
          <w:trHeight w:val="270"/>
        </w:trPr>
        <w:tc>
          <w:tcPr>
            <w:tcW w:w="7067" w:type="dxa"/>
          </w:tcPr>
          <w:p w14:paraId="323521CE" w14:textId="77777777" w:rsidR="002E61B2" w:rsidRPr="00640489" w:rsidRDefault="002E61B2" w:rsidP="002E61B2">
            <w:pPr>
              <w:spacing w:line="243" w:lineRule="exact"/>
              <w:ind w:left="40"/>
              <w:rPr>
                <w:rFonts w:ascii="Arial" w:eastAsia="Arial" w:hAnsi="Arial" w:cs="Arial"/>
                <w:sz w:val="22"/>
                <w:lang w:eastAsia="en-US"/>
              </w:rPr>
            </w:pPr>
            <w:r w:rsidRPr="00640489">
              <w:rPr>
                <w:rFonts w:ascii="Arial" w:eastAsia="Arial" w:hAnsi="Arial" w:cs="Arial"/>
                <w:b/>
                <w:sz w:val="22"/>
                <w:lang w:eastAsia="en-US"/>
              </w:rPr>
              <w:t>Sali,</w:t>
            </w:r>
            <w:r w:rsidRPr="00640489">
              <w:rPr>
                <w:rFonts w:ascii="Arial" w:eastAsia="Arial" w:hAnsi="Arial" w:cs="Arial"/>
                <w:b/>
                <w:spacing w:val="-4"/>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5"/>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3B5E9801" w14:textId="3847CFAB"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FF3A67"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FF3A67" w:rsidRPr="00640489">
              <w:rPr>
                <w:rFonts w:ascii="Arial" w:eastAsia="Arial" w:hAnsi="Arial" w:cs="Arial"/>
                <w:spacing w:val="-2"/>
                <w:sz w:val="22"/>
                <w:lang w:eastAsia="en-US"/>
              </w:rPr>
              <w:t>8</w:t>
            </w:r>
            <w:r w:rsidRPr="00640489">
              <w:rPr>
                <w:rFonts w:ascii="Arial" w:eastAsia="Arial" w:hAnsi="Arial" w:cs="Arial"/>
                <w:spacing w:val="-2"/>
                <w:sz w:val="22"/>
                <w:lang w:eastAsia="en-US"/>
              </w:rPr>
              <w:t>4</w:t>
            </w:r>
          </w:p>
        </w:tc>
        <w:tc>
          <w:tcPr>
            <w:tcW w:w="1056" w:type="dxa"/>
          </w:tcPr>
          <w:p w14:paraId="36FA32BC" w14:textId="3B25851B"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FF3A67" w:rsidRPr="00640489">
              <w:rPr>
                <w:rFonts w:ascii="Arial" w:eastAsia="Arial" w:hAnsi="Arial" w:cs="Arial"/>
                <w:spacing w:val="-2"/>
                <w:sz w:val="22"/>
                <w:lang w:eastAsia="en-US"/>
              </w:rPr>
              <w:t>16</w:t>
            </w:r>
          </w:p>
        </w:tc>
        <w:tc>
          <w:tcPr>
            <w:tcW w:w="1056" w:type="dxa"/>
          </w:tcPr>
          <w:p w14:paraId="37791E01" w14:textId="5091541D"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FF3A67"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6BEACE6D" w14:textId="371215D1" w:rsidR="002E61B2" w:rsidRPr="00640489" w:rsidRDefault="002E61B2">
      <w:pPr>
        <w:rPr>
          <w:rFonts w:cs="Times New Roman"/>
          <w:sz w:val="22"/>
        </w:rPr>
      </w:pPr>
    </w:p>
    <w:tbl>
      <w:tblPr>
        <w:tblStyle w:val="TableNormal6"/>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3E1F8BD0" w14:textId="77777777" w:rsidTr="000044FB">
        <w:trPr>
          <w:trHeight w:val="270"/>
        </w:trPr>
        <w:tc>
          <w:tcPr>
            <w:tcW w:w="7067" w:type="dxa"/>
          </w:tcPr>
          <w:p w14:paraId="26E4E8ED"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Oliivi</w:t>
            </w:r>
            <w:proofErr w:type="spellEnd"/>
            <w:r w:rsidRPr="00640489">
              <w:rPr>
                <w:rFonts w:ascii="Arial" w:eastAsia="Arial" w:hAnsi="Arial" w:cs="Arial"/>
                <w:b/>
                <w:sz w:val="22"/>
                <w:lang w:eastAsia="en-US"/>
              </w:rPr>
              <w:t>,</w:t>
            </w:r>
            <w:r w:rsidRPr="00640489">
              <w:rPr>
                <w:rFonts w:ascii="Arial" w:eastAsia="Arial" w:hAnsi="Arial" w:cs="Arial"/>
                <w:b/>
                <w:spacing w:val="-3"/>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36C88365" w14:textId="0FA11474"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w:t>
            </w:r>
            <w:r w:rsidR="00AE440F" w:rsidRPr="00640489">
              <w:rPr>
                <w:rFonts w:ascii="Arial" w:eastAsia="Arial" w:hAnsi="Arial" w:cs="Arial"/>
                <w:spacing w:val="-2"/>
                <w:sz w:val="22"/>
                <w:lang w:eastAsia="en-US"/>
              </w:rPr>
              <w:t>52</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42</w:t>
            </w:r>
          </w:p>
        </w:tc>
        <w:tc>
          <w:tcPr>
            <w:tcW w:w="1056" w:type="dxa"/>
          </w:tcPr>
          <w:p w14:paraId="4565957B" w14:textId="285CB0E8"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AE440F"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58</w:t>
            </w:r>
          </w:p>
        </w:tc>
        <w:tc>
          <w:tcPr>
            <w:tcW w:w="1056" w:type="dxa"/>
          </w:tcPr>
          <w:p w14:paraId="652456B7" w14:textId="79F87EE8"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18</w:t>
            </w:r>
            <w:r w:rsidR="00AE440F" w:rsidRPr="00640489">
              <w:rPr>
                <w:rFonts w:ascii="Arial" w:eastAsia="Arial" w:hAnsi="Arial" w:cs="Arial"/>
                <w:b/>
                <w:spacing w:val="-2"/>
                <w:sz w:val="22"/>
                <w:lang w:eastAsia="en-US"/>
              </w:rPr>
              <w:t>9</w:t>
            </w:r>
            <w:r w:rsidRPr="00640489">
              <w:rPr>
                <w:rFonts w:ascii="Arial" w:eastAsia="Arial" w:hAnsi="Arial" w:cs="Arial"/>
                <w:b/>
                <w:spacing w:val="-2"/>
                <w:sz w:val="22"/>
                <w:lang w:eastAsia="en-US"/>
              </w:rPr>
              <w:t>,00</w:t>
            </w:r>
          </w:p>
        </w:tc>
      </w:tr>
      <w:tr w:rsidR="00640489" w:rsidRPr="00640489" w14:paraId="0F63CF91" w14:textId="77777777" w:rsidTr="000044FB">
        <w:trPr>
          <w:trHeight w:val="270"/>
        </w:trPr>
        <w:tc>
          <w:tcPr>
            <w:tcW w:w="7067" w:type="dxa"/>
          </w:tcPr>
          <w:p w14:paraId="5B438287"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Oliivi</w:t>
            </w:r>
            <w:proofErr w:type="spellEnd"/>
            <w:r w:rsidRPr="00640489">
              <w:rPr>
                <w:rFonts w:ascii="Arial" w:eastAsia="Arial" w:hAnsi="Arial" w:cs="Arial"/>
                <w:sz w:val="22"/>
                <w:lang w:eastAsia="en-US"/>
              </w:rPr>
              <w:t>,</w:t>
            </w:r>
            <w:r w:rsidRPr="00640489">
              <w:rPr>
                <w:rFonts w:ascii="Arial" w:eastAsia="Arial" w:hAnsi="Arial" w:cs="Arial"/>
                <w:spacing w:val="-4"/>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7F35853" w14:textId="0ABE7BEA"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AE440F" w:rsidRPr="00640489">
              <w:rPr>
                <w:rFonts w:ascii="Arial" w:eastAsia="Arial" w:hAnsi="Arial" w:cs="Arial"/>
                <w:spacing w:val="-2"/>
                <w:sz w:val="22"/>
                <w:lang w:eastAsia="en-US"/>
              </w:rPr>
              <w:t>13</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71</w:t>
            </w:r>
          </w:p>
        </w:tc>
        <w:tc>
          <w:tcPr>
            <w:tcW w:w="1056" w:type="dxa"/>
          </w:tcPr>
          <w:p w14:paraId="5D90357A" w14:textId="0E3575A8" w:rsidR="002E61B2" w:rsidRPr="00640489" w:rsidRDefault="00AE440F"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51</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29</w:t>
            </w:r>
          </w:p>
        </w:tc>
        <w:tc>
          <w:tcPr>
            <w:tcW w:w="1056" w:type="dxa"/>
          </w:tcPr>
          <w:p w14:paraId="0060748C" w14:textId="134CA63D"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AE440F" w:rsidRPr="00640489">
              <w:rPr>
                <w:rFonts w:ascii="Arial" w:eastAsia="Arial" w:hAnsi="Arial" w:cs="Arial"/>
                <w:b/>
                <w:spacing w:val="-2"/>
                <w:sz w:val="22"/>
                <w:lang w:eastAsia="en-US"/>
              </w:rPr>
              <w:t>65</w:t>
            </w:r>
            <w:r w:rsidRPr="00640489">
              <w:rPr>
                <w:rFonts w:ascii="Arial" w:eastAsia="Arial" w:hAnsi="Arial" w:cs="Arial"/>
                <w:b/>
                <w:spacing w:val="-2"/>
                <w:sz w:val="22"/>
                <w:lang w:eastAsia="en-US"/>
              </w:rPr>
              <w:t>,00</w:t>
            </w:r>
          </w:p>
        </w:tc>
      </w:tr>
      <w:tr w:rsidR="00640489" w:rsidRPr="00640489" w14:paraId="1CC56E3B" w14:textId="77777777" w:rsidTr="000044FB">
        <w:trPr>
          <w:trHeight w:val="270"/>
        </w:trPr>
        <w:tc>
          <w:tcPr>
            <w:tcW w:w="7067" w:type="dxa"/>
          </w:tcPr>
          <w:p w14:paraId="031EA3B4" w14:textId="77777777" w:rsidR="002E61B2" w:rsidRPr="00640489" w:rsidRDefault="002E61B2" w:rsidP="002E61B2">
            <w:pPr>
              <w:spacing w:line="244" w:lineRule="exact"/>
              <w:ind w:left="40"/>
              <w:rPr>
                <w:rFonts w:ascii="Arial" w:eastAsia="Arial" w:hAnsi="Arial" w:cs="Arial"/>
                <w:sz w:val="22"/>
                <w:lang w:eastAsia="en-US"/>
              </w:rPr>
            </w:pPr>
            <w:proofErr w:type="spellStart"/>
            <w:r w:rsidRPr="00640489">
              <w:rPr>
                <w:rFonts w:ascii="Arial" w:eastAsia="Arial" w:hAnsi="Arial" w:cs="Arial"/>
                <w:b/>
                <w:sz w:val="22"/>
                <w:lang w:eastAsia="en-US"/>
              </w:rPr>
              <w:t>Oliivi</w:t>
            </w:r>
            <w:proofErr w:type="spellEnd"/>
            <w:r w:rsidRPr="00640489">
              <w:rPr>
                <w:rFonts w:ascii="Arial" w:eastAsia="Arial" w:hAnsi="Arial" w:cs="Arial"/>
                <w:b/>
                <w:sz w:val="22"/>
                <w:lang w:eastAsia="en-US"/>
              </w:rPr>
              <w:t>,</w:t>
            </w:r>
            <w:r w:rsidRPr="00640489">
              <w:rPr>
                <w:rFonts w:ascii="Arial" w:eastAsia="Arial" w:hAnsi="Arial" w:cs="Arial"/>
                <w:b/>
                <w:spacing w:val="-5"/>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5"/>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97AF0CF" w14:textId="721E436E"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AE440F"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2</w:t>
            </w:r>
            <w:r w:rsidRPr="00640489">
              <w:rPr>
                <w:rFonts w:ascii="Arial" w:eastAsia="Arial" w:hAnsi="Arial" w:cs="Arial"/>
                <w:spacing w:val="-2"/>
                <w:sz w:val="22"/>
                <w:lang w:eastAsia="en-US"/>
              </w:rPr>
              <w:t>9</w:t>
            </w:r>
          </w:p>
        </w:tc>
        <w:tc>
          <w:tcPr>
            <w:tcW w:w="1056" w:type="dxa"/>
          </w:tcPr>
          <w:p w14:paraId="0C751EFC" w14:textId="50CA6CCB"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AE440F" w:rsidRPr="00640489">
              <w:rPr>
                <w:rFonts w:ascii="Arial" w:eastAsia="Arial" w:hAnsi="Arial" w:cs="Arial"/>
                <w:spacing w:val="-2"/>
                <w:sz w:val="22"/>
                <w:lang w:eastAsia="en-US"/>
              </w:rPr>
              <w:t>71</w:t>
            </w:r>
          </w:p>
        </w:tc>
        <w:tc>
          <w:tcPr>
            <w:tcW w:w="1056" w:type="dxa"/>
          </w:tcPr>
          <w:p w14:paraId="043267D1" w14:textId="5DA1282F"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AE440F"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581D1412" w14:textId="77777777" w:rsidTr="000044FB">
        <w:trPr>
          <w:trHeight w:val="270"/>
        </w:trPr>
        <w:tc>
          <w:tcPr>
            <w:tcW w:w="7067" w:type="dxa"/>
          </w:tcPr>
          <w:p w14:paraId="5D2294D7" w14:textId="77777777" w:rsidR="002E61B2" w:rsidRPr="00640489" w:rsidRDefault="002E61B2" w:rsidP="002E61B2">
            <w:pPr>
              <w:spacing w:line="243" w:lineRule="exact"/>
              <w:ind w:left="40"/>
              <w:rPr>
                <w:rFonts w:ascii="Arial" w:eastAsia="Arial" w:hAnsi="Arial" w:cs="Arial"/>
                <w:sz w:val="22"/>
                <w:lang w:eastAsia="en-US"/>
              </w:rPr>
            </w:pPr>
            <w:proofErr w:type="spellStart"/>
            <w:r w:rsidRPr="00640489">
              <w:rPr>
                <w:rFonts w:ascii="Arial" w:eastAsia="Arial" w:hAnsi="Arial" w:cs="Arial"/>
                <w:b/>
                <w:sz w:val="22"/>
                <w:lang w:eastAsia="en-US"/>
              </w:rPr>
              <w:t>Oliivi</w:t>
            </w:r>
            <w:proofErr w:type="spellEnd"/>
            <w:r w:rsidRPr="00640489">
              <w:rPr>
                <w:rFonts w:ascii="Arial" w:eastAsia="Arial" w:hAnsi="Arial" w:cs="Arial"/>
                <w:b/>
                <w:sz w:val="22"/>
                <w:lang w:eastAsia="en-US"/>
              </w:rPr>
              <w:t>,</w:t>
            </w:r>
            <w:r w:rsidRPr="00640489">
              <w:rPr>
                <w:rFonts w:ascii="Arial" w:eastAsia="Arial" w:hAnsi="Arial" w:cs="Arial"/>
                <w:b/>
                <w:spacing w:val="-5"/>
                <w:sz w:val="22"/>
                <w:lang w:eastAsia="en-US"/>
              </w:rPr>
              <w:t xml:space="preserve"> </w:t>
            </w: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5"/>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12B4D9EB" w14:textId="2AF0034A"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AE440F"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8</w:t>
            </w:r>
            <w:r w:rsidRPr="00640489">
              <w:rPr>
                <w:rFonts w:ascii="Arial" w:eastAsia="Arial" w:hAnsi="Arial" w:cs="Arial"/>
                <w:spacing w:val="-2"/>
                <w:sz w:val="22"/>
                <w:lang w:eastAsia="en-US"/>
              </w:rPr>
              <w:t>4</w:t>
            </w:r>
          </w:p>
        </w:tc>
        <w:tc>
          <w:tcPr>
            <w:tcW w:w="1056" w:type="dxa"/>
          </w:tcPr>
          <w:p w14:paraId="3F18CFBB" w14:textId="60D81E58"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13,35</w:t>
            </w:r>
          </w:p>
        </w:tc>
        <w:tc>
          <w:tcPr>
            <w:tcW w:w="1056" w:type="dxa"/>
          </w:tcPr>
          <w:p w14:paraId="35E61E16" w14:textId="3EC36701"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AE440F"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4BDBB337" w14:textId="6E97EDD3" w:rsidR="002E61B2" w:rsidRPr="00640489" w:rsidRDefault="002E61B2">
      <w:pPr>
        <w:rPr>
          <w:rFonts w:cs="Times New Roman"/>
          <w:sz w:val="22"/>
        </w:rPr>
      </w:pPr>
    </w:p>
    <w:tbl>
      <w:tblPr>
        <w:tblStyle w:val="TableNormal7"/>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6CDB087D" w14:textId="77777777" w:rsidTr="000044FB">
        <w:trPr>
          <w:trHeight w:val="261"/>
        </w:trPr>
        <w:tc>
          <w:tcPr>
            <w:tcW w:w="10236" w:type="dxa"/>
            <w:gridSpan w:val="4"/>
            <w:tcBorders>
              <w:top w:val="nil"/>
              <w:left w:val="nil"/>
              <w:right w:val="nil"/>
            </w:tcBorders>
          </w:tcPr>
          <w:p w14:paraId="23FAF022"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z w:val="22"/>
                <w:lang w:eastAsia="en-US"/>
              </w:rPr>
              <w:t>Haarajoen</w:t>
            </w:r>
            <w:proofErr w:type="spellEnd"/>
            <w:r w:rsidRPr="00640489">
              <w:rPr>
                <w:rFonts w:ascii="Arial" w:eastAsia="Arial" w:hAnsi="Arial" w:cs="Arial"/>
                <w:b/>
                <w:spacing w:val="-9"/>
                <w:sz w:val="22"/>
                <w:lang w:eastAsia="en-US"/>
              </w:rPr>
              <w:t xml:space="preserve"> </w:t>
            </w:r>
            <w:proofErr w:type="spellStart"/>
            <w:r w:rsidRPr="00640489">
              <w:rPr>
                <w:rFonts w:ascii="Arial" w:eastAsia="Arial" w:hAnsi="Arial" w:cs="Arial"/>
                <w:b/>
                <w:spacing w:val="-2"/>
                <w:sz w:val="22"/>
                <w:lang w:eastAsia="en-US"/>
              </w:rPr>
              <w:t>kerho</w:t>
            </w:r>
            <w:proofErr w:type="spellEnd"/>
          </w:p>
        </w:tc>
      </w:tr>
      <w:tr w:rsidR="00640489" w:rsidRPr="00640489" w14:paraId="41ED43A9" w14:textId="77777777" w:rsidTr="000044FB">
        <w:trPr>
          <w:trHeight w:val="270"/>
        </w:trPr>
        <w:tc>
          <w:tcPr>
            <w:tcW w:w="7067" w:type="dxa"/>
          </w:tcPr>
          <w:p w14:paraId="29E18FD5"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ma-</w:t>
            </w:r>
            <w:r w:rsidRPr="00640489">
              <w:rPr>
                <w:rFonts w:ascii="Arial" w:eastAsia="Arial" w:hAnsi="Arial" w:cs="Arial"/>
                <w:spacing w:val="-5"/>
                <w:sz w:val="22"/>
                <w:lang w:eastAsia="en-US"/>
              </w:rPr>
              <w:t>pe</w:t>
            </w:r>
          </w:p>
        </w:tc>
        <w:tc>
          <w:tcPr>
            <w:tcW w:w="1057" w:type="dxa"/>
          </w:tcPr>
          <w:p w14:paraId="4D57B1EC" w14:textId="2B5A93EA" w:rsidR="002E61B2" w:rsidRPr="00640489" w:rsidRDefault="00AE440F"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204</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84</w:t>
            </w:r>
          </w:p>
        </w:tc>
        <w:tc>
          <w:tcPr>
            <w:tcW w:w="1056" w:type="dxa"/>
          </w:tcPr>
          <w:p w14:paraId="385198E1" w14:textId="289ABE0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4</w:t>
            </w:r>
            <w:r w:rsidR="00AE440F" w:rsidRPr="00640489">
              <w:rPr>
                <w:rFonts w:ascii="Arial" w:eastAsia="Arial" w:hAnsi="Arial" w:cs="Arial"/>
                <w:spacing w:val="-2"/>
                <w:sz w:val="22"/>
                <w:lang w:eastAsia="en-US"/>
              </w:rPr>
              <w:t>9</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16</w:t>
            </w:r>
          </w:p>
        </w:tc>
        <w:tc>
          <w:tcPr>
            <w:tcW w:w="1056" w:type="dxa"/>
          </w:tcPr>
          <w:p w14:paraId="2D62CA07" w14:textId="257730EA"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AE440F" w:rsidRPr="00640489">
              <w:rPr>
                <w:rFonts w:ascii="Arial" w:eastAsia="Arial" w:hAnsi="Arial" w:cs="Arial"/>
                <w:b/>
                <w:spacing w:val="-2"/>
                <w:sz w:val="22"/>
                <w:lang w:eastAsia="en-US"/>
              </w:rPr>
              <w:t>54</w:t>
            </w:r>
            <w:r w:rsidRPr="00640489">
              <w:rPr>
                <w:rFonts w:ascii="Arial" w:eastAsia="Arial" w:hAnsi="Arial" w:cs="Arial"/>
                <w:b/>
                <w:spacing w:val="-2"/>
                <w:sz w:val="22"/>
                <w:lang w:eastAsia="en-US"/>
              </w:rPr>
              <w:t>,00</w:t>
            </w:r>
          </w:p>
        </w:tc>
      </w:tr>
      <w:tr w:rsidR="00640489" w:rsidRPr="00640489" w14:paraId="6AA178A0" w14:textId="77777777" w:rsidTr="000044FB">
        <w:trPr>
          <w:trHeight w:val="270"/>
        </w:trPr>
        <w:tc>
          <w:tcPr>
            <w:tcW w:w="7067" w:type="dxa"/>
          </w:tcPr>
          <w:p w14:paraId="4649916C"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la-</w:t>
            </w:r>
            <w:proofErr w:type="spellStart"/>
            <w:r w:rsidRPr="00640489">
              <w:rPr>
                <w:rFonts w:ascii="Arial" w:eastAsia="Arial" w:hAnsi="Arial" w:cs="Arial"/>
                <w:spacing w:val="-7"/>
                <w:sz w:val="22"/>
                <w:lang w:eastAsia="en-US"/>
              </w:rPr>
              <w:t>su</w:t>
            </w:r>
            <w:proofErr w:type="spellEnd"/>
          </w:p>
        </w:tc>
        <w:tc>
          <w:tcPr>
            <w:tcW w:w="1057" w:type="dxa"/>
          </w:tcPr>
          <w:p w14:paraId="0F5CACB6" w14:textId="344F43ED"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AE440F" w:rsidRPr="00640489">
              <w:rPr>
                <w:rFonts w:ascii="Arial" w:eastAsia="Arial" w:hAnsi="Arial" w:cs="Arial"/>
                <w:spacing w:val="-2"/>
                <w:sz w:val="22"/>
                <w:lang w:eastAsia="en-US"/>
              </w:rPr>
              <w:t>85</w:t>
            </w:r>
            <w:r w:rsidRPr="00640489">
              <w:rPr>
                <w:rFonts w:ascii="Arial" w:eastAsia="Arial" w:hAnsi="Arial" w:cs="Arial"/>
                <w:spacing w:val="-2"/>
                <w:sz w:val="22"/>
                <w:lang w:eastAsia="en-US"/>
              </w:rPr>
              <w:t>,4</w:t>
            </w:r>
            <w:r w:rsidR="00AE440F" w:rsidRPr="00640489">
              <w:rPr>
                <w:rFonts w:ascii="Arial" w:eastAsia="Arial" w:hAnsi="Arial" w:cs="Arial"/>
                <w:spacing w:val="-2"/>
                <w:sz w:val="22"/>
                <w:lang w:eastAsia="en-US"/>
              </w:rPr>
              <w:t>8</w:t>
            </w:r>
          </w:p>
        </w:tc>
        <w:tc>
          <w:tcPr>
            <w:tcW w:w="1056" w:type="dxa"/>
          </w:tcPr>
          <w:p w14:paraId="715A78BD" w14:textId="1D9071A3"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6</w:t>
            </w:r>
            <w:r w:rsidR="00AE440F" w:rsidRPr="00640489">
              <w:rPr>
                <w:rFonts w:ascii="Arial" w:eastAsia="Arial" w:hAnsi="Arial" w:cs="Arial"/>
                <w:spacing w:val="-2"/>
                <w:sz w:val="22"/>
                <w:lang w:eastAsia="en-US"/>
              </w:rPr>
              <w:t>8</w:t>
            </w:r>
            <w:r w:rsidRPr="00640489">
              <w:rPr>
                <w:rFonts w:ascii="Arial" w:eastAsia="Arial" w:hAnsi="Arial" w:cs="Arial"/>
                <w:spacing w:val="-2"/>
                <w:sz w:val="22"/>
                <w:lang w:eastAsia="en-US"/>
              </w:rPr>
              <w:t>,5</w:t>
            </w:r>
            <w:r w:rsidR="00AE440F" w:rsidRPr="00640489">
              <w:rPr>
                <w:rFonts w:ascii="Arial" w:eastAsia="Arial" w:hAnsi="Arial" w:cs="Arial"/>
                <w:spacing w:val="-2"/>
                <w:sz w:val="22"/>
                <w:lang w:eastAsia="en-US"/>
              </w:rPr>
              <w:t>2</w:t>
            </w:r>
          </w:p>
        </w:tc>
        <w:tc>
          <w:tcPr>
            <w:tcW w:w="1056" w:type="dxa"/>
          </w:tcPr>
          <w:p w14:paraId="36D6D476" w14:textId="23ACABCD"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3</w:t>
            </w:r>
            <w:r w:rsidR="00AE440F" w:rsidRPr="00640489">
              <w:rPr>
                <w:rFonts w:ascii="Arial" w:eastAsia="Arial" w:hAnsi="Arial" w:cs="Arial"/>
                <w:b/>
                <w:spacing w:val="-2"/>
                <w:sz w:val="22"/>
                <w:lang w:eastAsia="en-US"/>
              </w:rPr>
              <w:t>5</w:t>
            </w:r>
            <w:r w:rsidRPr="00640489">
              <w:rPr>
                <w:rFonts w:ascii="Arial" w:eastAsia="Arial" w:hAnsi="Arial" w:cs="Arial"/>
                <w:b/>
                <w:spacing w:val="-2"/>
                <w:sz w:val="22"/>
                <w:lang w:eastAsia="en-US"/>
              </w:rPr>
              <w:t>4,00</w:t>
            </w:r>
          </w:p>
        </w:tc>
      </w:tr>
      <w:tr w:rsidR="00640489" w:rsidRPr="00640489" w14:paraId="053819A6" w14:textId="77777777" w:rsidTr="000044FB">
        <w:trPr>
          <w:trHeight w:val="270"/>
        </w:trPr>
        <w:tc>
          <w:tcPr>
            <w:tcW w:w="7067" w:type="dxa"/>
          </w:tcPr>
          <w:p w14:paraId="4F9D7016"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8"/>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65E1CD4A" w14:textId="2FF0B221"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AE440F"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2</w:t>
            </w:r>
            <w:r w:rsidRPr="00640489">
              <w:rPr>
                <w:rFonts w:ascii="Arial" w:eastAsia="Arial" w:hAnsi="Arial" w:cs="Arial"/>
                <w:spacing w:val="-2"/>
                <w:sz w:val="22"/>
                <w:lang w:eastAsia="en-US"/>
              </w:rPr>
              <w:t>9</w:t>
            </w:r>
          </w:p>
        </w:tc>
        <w:tc>
          <w:tcPr>
            <w:tcW w:w="1056" w:type="dxa"/>
          </w:tcPr>
          <w:p w14:paraId="228D6CCC" w14:textId="781D564E"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AE440F" w:rsidRPr="00640489">
              <w:rPr>
                <w:rFonts w:ascii="Arial" w:eastAsia="Arial" w:hAnsi="Arial" w:cs="Arial"/>
                <w:spacing w:val="-2"/>
                <w:sz w:val="22"/>
                <w:lang w:eastAsia="en-US"/>
              </w:rPr>
              <w:t>71</w:t>
            </w:r>
          </w:p>
        </w:tc>
        <w:tc>
          <w:tcPr>
            <w:tcW w:w="1056" w:type="dxa"/>
          </w:tcPr>
          <w:p w14:paraId="26938A94" w14:textId="3CDA2BD0"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AE440F"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562CA26E" w14:textId="77777777" w:rsidTr="000044FB">
        <w:trPr>
          <w:trHeight w:val="270"/>
        </w:trPr>
        <w:tc>
          <w:tcPr>
            <w:tcW w:w="7067" w:type="dxa"/>
          </w:tcPr>
          <w:p w14:paraId="543CAC87"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9"/>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36B38BDD" w14:textId="1D25A650"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AE440F"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AE440F" w:rsidRPr="00640489">
              <w:rPr>
                <w:rFonts w:ascii="Arial" w:eastAsia="Arial" w:hAnsi="Arial" w:cs="Arial"/>
                <w:spacing w:val="-2"/>
                <w:sz w:val="22"/>
                <w:lang w:eastAsia="en-US"/>
              </w:rPr>
              <w:t>8</w:t>
            </w:r>
            <w:r w:rsidRPr="00640489">
              <w:rPr>
                <w:rFonts w:ascii="Arial" w:eastAsia="Arial" w:hAnsi="Arial" w:cs="Arial"/>
                <w:spacing w:val="-2"/>
                <w:sz w:val="22"/>
                <w:lang w:eastAsia="en-US"/>
              </w:rPr>
              <w:t>4</w:t>
            </w:r>
          </w:p>
        </w:tc>
        <w:tc>
          <w:tcPr>
            <w:tcW w:w="1056" w:type="dxa"/>
          </w:tcPr>
          <w:p w14:paraId="21096871" w14:textId="66642FC7"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AE440F" w:rsidRPr="00640489">
              <w:rPr>
                <w:rFonts w:ascii="Arial" w:eastAsia="Arial" w:hAnsi="Arial" w:cs="Arial"/>
                <w:spacing w:val="-2"/>
                <w:sz w:val="22"/>
                <w:lang w:eastAsia="en-US"/>
              </w:rPr>
              <w:t>16</w:t>
            </w:r>
          </w:p>
        </w:tc>
        <w:tc>
          <w:tcPr>
            <w:tcW w:w="1056" w:type="dxa"/>
          </w:tcPr>
          <w:p w14:paraId="00F871A6" w14:textId="2A44AD08"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AE440F"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558B9816" w14:textId="0EBFCDB7" w:rsidR="002E61B2" w:rsidRPr="00640489" w:rsidRDefault="002E61B2">
      <w:pPr>
        <w:rPr>
          <w:rFonts w:cs="Times New Roman"/>
          <w:sz w:val="22"/>
        </w:rPr>
      </w:pPr>
    </w:p>
    <w:p w14:paraId="6F43A3E5" w14:textId="1740F42D" w:rsidR="002E61B2" w:rsidRPr="00640489" w:rsidRDefault="002E61B2">
      <w:pPr>
        <w:rPr>
          <w:rFonts w:cs="Times New Roman"/>
          <w:sz w:val="22"/>
        </w:rPr>
      </w:pPr>
    </w:p>
    <w:p w14:paraId="31E414C7" w14:textId="77777777" w:rsidR="00AA3285" w:rsidRPr="00640489" w:rsidRDefault="00AA3285">
      <w:pPr>
        <w:rPr>
          <w:rFonts w:cs="Times New Roman"/>
          <w:sz w:val="22"/>
        </w:rPr>
      </w:pPr>
    </w:p>
    <w:tbl>
      <w:tblPr>
        <w:tblStyle w:val="TableNormal8"/>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69C2B57A" w14:textId="77777777" w:rsidTr="000044FB">
        <w:trPr>
          <w:trHeight w:val="261"/>
        </w:trPr>
        <w:tc>
          <w:tcPr>
            <w:tcW w:w="10236" w:type="dxa"/>
            <w:gridSpan w:val="4"/>
            <w:tcBorders>
              <w:top w:val="nil"/>
              <w:left w:val="nil"/>
              <w:right w:val="nil"/>
            </w:tcBorders>
          </w:tcPr>
          <w:p w14:paraId="43D5524A"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z w:val="22"/>
                <w:lang w:eastAsia="en-US"/>
              </w:rPr>
              <w:t>Laurilan</w:t>
            </w:r>
            <w:proofErr w:type="spellEnd"/>
            <w:r w:rsidRPr="00640489">
              <w:rPr>
                <w:rFonts w:ascii="Arial" w:eastAsia="Arial" w:hAnsi="Arial" w:cs="Arial"/>
                <w:b/>
                <w:spacing w:val="-2"/>
                <w:sz w:val="22"/>
                <w:lang w:eastAsia="en-US"/>
              </w:rPr>
              <w:t xml:space="preserve"> </w:t>
            </w:r>
            <w:proofErr w:type="spellStart"/>
            <w:r w:rsidRPr="00640489">
              <w:rPr>
                <w:rFonts w:ascii="Arial" w:eastAsia="Arial" w:hAnsi="Arial" w:cs="Arial"/>
                <w:b/>
                <w:spacing w:val="-2"/>
                <w:sz w:val="22"/>
                <w:lang w:eastAsia="en-US"/>
              </w:rPr>
              <w:t>seurakuntakoti</w:t>
            </w:r>
            <w:proofErr w:type="spellEnd"/>
          </w:p>
        </w:tc>
      </w:tr>
      <w:tr w:rsidR="00640489" w:rsidRPr="00640489" w14:paraId="4CD0CCB7" w14:textId="77777777" w:rsidTr="000044FB">
        <w:trPr>
          <w:trHeight w:val="270"/>
        </w:trPr>
        <w:tc>
          <w:tcPr>
            <w:tcW w:w="7067" w:type="dxa"/>
          </w:tcPr>
          <w:p w14:paraId="6DB8E5EE"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ma-</w:t>
            </w:r>
            <w:r w:rsidRPr="00640489">
              <w:rPr>
                <w:rFonts w:ascii="Arial" w:eastAsia="Arial" w:hAnsi="Arial" w:cs="Arial"/>
                <w:spacing w:val="-5"/>
                <w:sz w:val="22"/>
                <w:lang w:eastAsia="en-US"/>
              </w:rPr>
              <w:t>pe</w:t>
            </w:r>
          </w:p>
        </w:tc>
        <w:tc>
          <w:tcPr>
            <w:tcW w:w="1057" w:type="dxa"/>
          </w:tcPr>
          <w:p w14:paraId="6959C8C7" w14:textId="62213B84" w:rsidR="002E61B2" w:rsidRPr="00640489" w:rsidRDefault="00C9113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204</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84</w:t>
            </w:r>
          </w:p>
        </w:tc>
        <w:tc>
          <w:tcPr>
            <w:tcW w:w="1056" w:type="dxa"/>
          </w:tcPr>
          <w:p w14:paraId="34787B19" w14:textId="7B36EBFA"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4</w:t>
            </w:r>
            <w:r w:rsidR="00C91132" w:rsidRPr="00640489">
              <w:rPr>
                <w:rFonts w:ascii="Arial" w:eastAsia="Arial" w:hAnsi="Arial" w:cs="Arial"/>
                <w:spacing w:val="-2"/>
                <w:sz w:val="22"/>
                <w:lang w:eastAsia="en-US"/>
              </w:rPr>
              <w:t>9</w:t>
            </w:r>
            <w:r w:rsidRPr="00640489">
              <w:rPr>
                <w:rFonts w:ascii="Arial" w:eastAsia="Arial" w:hAnsi="Arial" w:cs="Arial"/>
                <w:spacing w:val="-2"/>
                <w:sz w:val="22"/>
                <w:lang w:eastAsia="en-US"/>
              </w:rPr>
              <w:t>,</w:t>
            </w:r>
            <w:r w:rsidR="00C91132" w:rsidRPr="00640489">
              <w:rPr>
                <w:rFonts w:ascii="Arial" w:eastAsia="Arial" w:hAnsi="Arial" w:cs="Arial"/>
                <w:spacing w:val="-2"/>
                <w:sz w:val="22"/>
                <w:lang w:eastAsia="en-US"/>
              </w:rPr>
              <w:t>16</w:t>
            </w:r>
          </w:p>
        </w:tc>
        <w:tc>
          <w:tcPr>
            <w:tcW w:w="1056" w:type="dxa"/>
          </w:tcPr>
          <w:p w14:paraId="0D172AC7" w14:textId="708F189E"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C91132" w:rsidRPr="00640489">
              <w:rPr>
                <w:rFonts w:ascii="Arial" w:eastAsia="Arial" w:hAnsi="Arial" w:cs="Arial"/>
                <w:b/>
                <w:spacing w:val="-2"/>
                <w:sz w:val="22"/>
                <w:lang w:eastAsia="en-US"/>
              </w:rPr>
              <w:t>54</w:t>
            </w:r>
            <w:r w:rsidRPr="00640489">
              <w:rPr>
                <w:rFonts w:ascii="Arial" w:eastAsia="Arial" w:hAnsi="Arial" w:cs="Arial"/>
                <w:b/>
                <w:spacing w:val="-2"/>
                <w:sz w:val="22"/>
                <w:lang w:eastAsia="en-US"/>
              </w:rPr>
              <w:t>,00</w:t>
            </w:r>
          </w:p>
        </w:tc>
      </w:tr>
      <w:tr w:rsidR="00640489" w:rsidRPr="00640489" w14:paraId="46560E5B" w14:textId="77777777" w:rsidTr="000044FB">
        <w:trPr>
          <w:trHeight w:val="270"/>
        </w:trPr>
        <w:tc>
          <w:tcPr>
            <w:tcW w:w="7067" w:type="dxa"/>
          </w:tcPr>
          <w:p w14:paraId="014A59B5"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la-</w:t>
            </w:r>
            <w:proofErr w:type="spellStart"/>
            <w:r w:rsidRPr="00640489">
              <w:rPr>
                <w:rFonts w:ascii="Arial" w:eastAsia="Arial" w:hAnsi="Arial" w:cs="Arial"/>
                <w:spacing w:val="-7"/>
                <w:sz w:val="22"/>
                <w:lang w:eastAsia="en-US"/>
              </w:rPr>
              <w:t>su</w:t>
            </w:r>
            <w:proofErr w:type="spellEnd"/>
          </w:p>
        </w:tc>
        <w:tc>
          <w:tcPr>
            <w:tcW w:w="1057" w:type="dxa"/>
          </w:tcPr>
          <w:p w14:paraId="1C602456" w14:textId="2B03E94A"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C91132" w:rsidRPr="00640489">
              <w:rPr>
                <w:rFonts w:ascii="Arial" w:eastAsia="Arial" w:hAnsi="Arial" w:cs="Arial"/>
                <w:spacing w:val="-2"/>
                <w:sz w:val="22"/>
                <w:lang w:eastAsia="en-US"/>
              </w:rPr>
              <w:t>85</w:t>
            </w:r>
            <w:r w:rsidRPr="00640489">
              <w:rPr>
                <w:rFonts w:ascii="Arial" w:eastAsia="Arial" w:hAnsi="Arial" w:cs="Arial"/>
                <w:spacing w:val="-2"/>
                <w:sz w:val="22"/>
                <w:lang w:eastAsia="en-US"/>
              </w:rPr>
              <w:t>,4</w:t>
            </w:r>
            <w:r w:rsidR="00C91132" w:rsidRPr="00640489">
              <w:rPr>
                <w:rFonts w:ascii="Arial" w:eastAsia="Arial" w:hAnsi="Arial" w:cs="Arial"/>
                <w:spacing w:val="-2"/>
                <w:sz w:val="22"/>
                <w:lang w:eastAsia="en-US"/>
              </w:rPr>
              <w:t>8</w:t>
            </w:r>
          </w:p>
        </w:tc>
        <w:tc>
          <w:tcPr>
            <w:tcW w:w="1056" w:type="dxa"/>
          </w:tcPr>
          <w:p w14:paraId="2F5EB7D5" w14:textId="59B8931B"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6</w:t>
            </w:r>
            <w:r w:rsidR="00C91132" w:rsidRPr="00640489">
              <w:rPr>
                <w:rFonts w:ascii="Arial" w:eastAsia="Arial" w:hAnsi="Arial" w:cs="Arial"/>
                <w:spacing w:val="-2"/>
                <w:sz w:val="22"/>
                <w:lang w:eastAsia="en-US"/>
              </w:rPr>
              <w:t>8</w:t>
            </w:r>
            <w:r w:rsidRPr="00640489">
              <w:rPr>
                <w:rFonts w:ascii="Arial" w:eastAsia="Arial" w:hAnsi="Arial" w:cs="Arial"/>
                <w:spacing w:val="-2"/>
                <w:sz w:val="22"/>
                <w:lang w:eastAsia="en-US"/>
              </w:rPr>
              <w:t>,5</w:t>
            </w:r>
            <w:r w:rsidR="00C91132" w:rsidRPr="00640489">
              <w:rPr>
                <w:rFonts w:ascii="Arial" w:eastAsia="Arial" w:hAnsi="Arial" w:cs="Arial"/>
                <w:spacing w:val="-2"/>
                <w:sz w:val="22"/>
                <w:lang w:eastAsia="en-US"/>
              </w:rPr>
              <w:t>2</w:t>
            </w:r>
          </w:p>
        </w:tc>
        <w:tc>
          <w:tcPr>
            <w:tcW w:w="1056" w:type="dxa"/>
          </w:tcPr>
          <w:p w14:paraId="5FBF3B62" w14:textId="56CEEFC3"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3</w:t>
            </w:r>
            <w:r w:rsidR="00C91132" w:rsidRPr="00640489">
              <w:rPr>
                <w:rFonts w:ascii="Arial" w:eastAsia="Arial" w:hAnsi="Arial" w:cs="Arial"/>
                <w:b/>
                <w:spacing w:val="-2"/>
                <w:sz w:val="22"/>
                <w:lang w:eastAsia="en-US"/>
              </w:rPr>
              <w:t>5</w:t>
            </w:r>
            <w:r w:rsidRPr="00640489">
              <w:rPr>
                <w:rFonts w:ascii="Arial" w:eastAsia="Arial" w:hAnsi="Arial" w:cs="Arial"/>
                <w:b/>
                <w:spacing w:val="-2"/>
                <w:sz w:val="22"/>
                <w:lang w:eastAsia="en-US"/>
              </w:rPr>
              <w:t>4,00</w:t>
            </w:r>
          </w:p>
        </w:tc>
      </w:tr>
      <w:tr w:rsidR="00640489" w:rsidRPr="00640489" w14:paraId="4F0161F5" w14:textId="77777777" w:rsidTr="000044FB">
        <w:trPr>
          <w:trHeight w:val="270"/>
        </w:trPr>
        <w:tc>
          <w:tcPr>
            <w:tcW w:w="7067" w:type="dxa"/>
          </w:tcPr>
          <w:p w14:paraId="6E71A2DB"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8"/>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188197AF" w14:textId="6006E10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C91132"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C91132" w:rsidRPr="00640489">
              <w:rPr>
                <w:rFonts w:ascii="Arial" w:eastAsia="Arial" w:hAnsi="Arial" w:cs="Arial"/>
                <w:spacing w:val="-2"/>
                <w:sz w:val="22"/>
                <w:lang w:eastAsia="en-US"/>
              </w:rPr>
              <w:t>29</w:t>
            </w:r>
          </w:p>
        </w:tc>
        <w:tc>
          <w:tcPr>
            <w:tcW w:w="1056" w:type="dxa"/>
          </w:tcPr>
          <w:p w14:paraId="3EA4CC3F" w14:textId="6990500D"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C91132" w:rsidRPr="00640489">
              <w:rPr>
                <w:rFonts w:ascii="Arial" w:eastAsia="Arial" w:hAnsi="Arial" w:cs="Arial"/>
                <w:spacing w:val="-2"/>
                <w:sz w:val="22"/>
                <w:lang w:eastAsia="en-US"/>
              </w:rPr>
              <w:t>71</w:t>
            </w:r>
          </w:p>
        </w:tc>
        <w:tc>
          <w:tcPr>
            <w:tcW w:w="1056" w:type="dxa"/>
          </w:tcPr>
          <w:p w14:paraId="533C6527" w14:textId="79BA225A"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C91132"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6190E576" w14:textId="77777777" w:rsidTr="000044FB">
        <w:trPr>
          <w:trHeight w:val="270"/>
        </w:trPr>
        <w:tc>
          <w:tcPr>
            <w:tcW w:w="7067" w:type="dxa"/>
          </w:tcPr>
          <w:p w14:paraId="0317D737"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9"/>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4A7F8FA" w14:textId="243D7C8B"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C91132" w:rsidRPr="00640489">
              <w:rPr>
                <w:rFonts w:ascii="Arial" w:eastAsia="Arial" w:hAnsi="Arial" w:cs="Arial"/>
                <w:spacing w:val="-2"/>
                <w:sz w:val="22"/>
                <w:lang w:eastAsia="en-US"/>
              </w:rPr>
              <w:t>4,84</w:t>
            </w:r>
          </w:p>
        </w:tc>
        <w:tc>
          <w:tcPr>
            <w:tcW w:w="1056" w:type="dxa"/>
          </w:tcPr>
          <w:p w14:paraId="7B0757CD" w14:textId="24389584"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C91132" w:rsidRPr="00640489">
              <w:rPr>
                <w:rFonts w:ascii="Arial" w:eastAsia="Arial" w:hAnsi="Arial" w:cs="Arial"/>
                <w:spacing w:val="-2"/>
                <w:sz w:val="22"/>
                <w:lang w:eastAsia="en-US"/>
              </w:rPr>
              <w:t>16</w:t>
            </w:r>
          </w:p>
        </w:tc>
        <w:tc>
          <w:tcPr>
            <w:tcW w:w="1056" w:type="dxa"/>
          </w:tcPr>
          <w:p w14:paraId="63C0412A" w14:textId="3D1EF69E"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C91132"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48D796F7" w14:textId="10F36DCC" w:rsidR="002E61B2" w:rsidRPr="00640489" w:rsidRDefault="002E61B2">
      <w:pPr>
        <w:rPr>
          <w:rFonts w:cs="Times New Roman"/>
          <w:sz w:val="22"/>
        </w:rPr>
      </w:pPr>
    </w:p>
    <w:tbl>
      <w:tblPr>
        <w:tblStyle w:val="TableNormal9"/>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429A16E9" w14:textId="77777777" w:rsidTr="000044FB">
        <w:trPr>
          <w:trHeight w:val="261"/>
        </w:trPr>
        <w:tc>
          <w:tcPr>
            <w:tcW w:w="10236" w:type="dxa"/>
            <w:gridSpan w:val="4"/>
            <w:tcBorders>
              <w:top w:val="nil"/>
              <w:left w:val="nil"/>
              <w:right w:val="nil"/>
            </w:tcBorders>
          </w:tcPr>
          <w:p w14:paraId="0C9B7311"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z w:val="22"/>
                <w:lang w:eastAsia="en-US"/>
              </w:rPr>
              <w:t>Loutin</w:t>
            </w:r>
            <w:proofErr w:type="spellEnd"/>
            <w:r w:rsidRPr="00640489">
              <w:rPr>
                <w:rFonts w:ascii="Arial" w:eastAsia="Arial" w:hAnsi="Arial" w:cs="Arial"/>
                <w:b/>
                <w:spacing w:val="-1"/>
                <w:sz w:val="22"/>
                <w:lang w:eastAsia="en-US"/>
              </w:rPr>
              <w:t xml:space="preserve"> </w:t>
            </w:r>
            <w:proofErr w:type="spellStart"/>
            <w:r w:rsidRPr="00640489">
              <w:rPr>
                <w:rFonts w:ascii="Arial" w:eastAsia="Arial" w:hAnsi="Arial" w:cs="Arial"/>
                <w:b/>
                <w:spacing w:val="-2"/>
                <w:sz w:val="22"/>
                <w:lang w:eastAsia="en-US"/>
              </w:rPr>
              <w:t>kerhotalo</w:t>
            </w:r>
            <w:proofErr w:type="spellEnd"/>
          </w:p>
        </w:tc>
      </w:tr>
      <w:tr w:rsidR="00640489" w:rsidRPr="00640489" w14:paraId="6E07784E" w14:textId="77777777" w:rsidTr="000044FB">
        <w:trPr>
          <w:trHeight w:val="270"/>
        </w:trPr>
        <w:tc>
          <w:tcPr>
            <w:tcW w:w="7067" w:type="dxa"/>
          </w:tcPr>
          <w:p w14:paraId="2C6DCA47"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ma-</w:t>
            </w:r>
            <w:r w:rsidRPr="00640489">
              <w:rPr>
                <w:rFonts w:ascii="Arial" w:eastAsia="Arial" w:hAnsi="Arial" w:cs="Arial"/>
                <w:spacing w:val="-5"/>
                <w:sz w:val="22"/>
                <w:lang w:eastAsia="en-US"/>
              </w:rPr>
              <w:t>pe</w:t>
            </w:r>
          </w:p>
        </w:tc>
        <w:tc>
          <w:tcPr>
            <w:tcW w:w="1057" w:type="dxa"/>
          </w:tcPr>
          <w:p w14:paraId="0AF5D346" w14:textId="70F5B9E3" w:rsidR="002E61B2" w:rsidRPr="00640489" w:rsidRDefault="00C9113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204</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84</w:t>
            </w:r>
          </w:p>
        </w:tc>
        <w:tc>
          <w:tcPr>
            <w:tcW w:w="1056" w:type="dxa"/>
          </w:tcPr>
          <w:p w14:paraId="13B6D0DD" w14:textId="26D112DC"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4</w:t>
            </w:r>
            <w:r w:rsidR="00C91132" w:rsidRPr="00640489">
              <w:rPr>
                <w:rFonts w:ascii="Arial" w:eastAsia="Arial" w:hAnsi="Arial" w:cs="Arial"/>
                <w:spacing w:val="-2"/>
                <w:sz w:val="22"/>
                <w:lang w:eastAsia="en-US"/>
              </w:rPr>
              <w:t>9</w:t>
            </w:r>
            <w:r w:rsidRPr="00640489">
              <w:rPr>
                <w:rFonts w:ascii="Arial" w:eastAsia="Arial" w:hAnsi="Arial" w:cs="Arial"/>
                <w:spacing w:val="-2"/>
                <w:sz w:val="22"/>
                <w:lang w:eastAsia="en-US"/>
              </w:rPr>
              <w:t>,</w:t>
            </w:r>
            <w:r w:rsidR="00C91132" w:rsidRPr="00640489">
              <w:rPr>
                <w:rFonts w:ascii="Arial" w:eastAsia="Arial" w:hAnsi="Arial" w:cs="Arial"/>
                <w:spacing w:val="-2"/>
                <w:sz w:val="22"/>
                <w:lang w:eastAsia="en-US"/>
              </w:rPr>
              <w:t>16</w:t>
            </w:r>
          </w:p>
        </w:tc>
        <w:tc>
          <w:tcPr>
            <w:tcW w:w="1056" w:type="dxa"/>
          </w:tcPr>
          <w:p w14:paraId="67777D1C" w14:textId="19FC4536"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C91132" w:rsidRPr="00640489">
              <w:rPr>
                <w:rFonts w:ascii="Arial" w:eastAsia="Arial" w:hAnsi="Arial" w:cs="Arial"/>
                <w:b/>
                <w:spacing w:val="-2"/>
                <w:sz w:val="22"/>
                <w:lang w:eastAsia="en-US"/>
              </w:rPr>
              <w:t>54</w:t>
            </w:r>
            <w:r w:rsidRPr="00640489">
              <w:rPr>
                <w:rFonts w:ascii="Arial" w:eastAsia="Arial" w:hAnsi="Arial" w:cs="Arial"/>
                <w:b/>
                <w:spacing w:val="-2"/>
                <w:sz w:val="22"/>
                <w:lang w:eastAsia="en-US"/>
              </w:rPr>
              <w:t>,00</w:t>
            </w:r>
          </w:p>
        </w:tc>
      </w:tr>
      <w:tr w:rsidR="00640489" w:rsidRPr="00640489" w14:paraId="77679D25" w14:textId="77777777" w:rsidTr="000044FB">
        <w:trPr>
          <w:trHeight w:val="270"/>
        </w:trPr>
        <w:tc>
          <w:tcPr>
            <w:tcW w:w="7067" w:type="dxa"/>
          </w:tcPr>
          <w:p w14:paraId="2F9F4013"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la-</w:t>
            </w:r>
            <w:proofErr w:type="spellStart"/>
            <w:r w:rsidRPr="00640489">
              <w:rPr>
                <w:rFonts w:ascii="Arial" w:eastAsia="Arial" w:hAnsi="Arial" w:cs="Arial"/>
                <w:spacing w:val="-7"/>
                <w:sz w:val="22"/>
                <w:lang w:eastAsia="en-US"/>
              </w:rPr>
              <w:t>su</w:t>
            </w:r>
            <w:proofErr w:type="spellEnd"/>
          </w:p>
        </w:tc>
        <w:tc>
          <w:tcPr>
            <w:tcW w:w="1057" w:type="dxa"/>
          </w:tcPr>
          <w:p w14:paraId="0B69D692" w14:textId="6AD9E378"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C91132" w:rsidRPr="00640489">
              <w:rPr>
                <w:rFonts w:ascii="Arial" w:eastAsia="Arial" w:hAnsi="Arial" w:cs="Arial"/>
                <w:spacing w:val="-2"/>
                <w:sz w:val="22"/>
                <w:lang w:eastAsia="en-US"/>
              </w:rPr>
              <w:t>85</w:t>
            </w:r>
            <w:r w:rsidRPr="00640489">
              <w:rPr>
                <w:rFonts w:ascii="Arial" w:eastAsia="Arial" w:hAnsi="Arial" w:cs="Arial"/>
                <w:spacing w:val="-2"/>
                <w:sz w:val="22"/>
                <w:lang w:eastAsia="en-US"/>
              </w:rPr>
              <w:t>,4</w:t>
            </w:r>
            <w:r w:rsidR="00C91132" w:rsidRPr="00640489">
              <w:rPr>
                <w:rFonts w:ascii="Arial" w:eastAsia="Arial" w:hAnsi="Arial" w:cs="Arial"/>
                <w:spacing w:val="-2"/>
                <w:sz w:val="22"/>
                <w:lang w:eastAsia="en-US"/>
              </w:rPr>
              <w:t>8</w:t>
            </w:r>
          </w:p>
        </w:tc>
        <w:tc>
          <w:tcPr>
            <w:tcW w:w="1056" w:type="dxa"/>
          </w:tcPr>
          <w:p w14:paraId="76596552" w14:textId="4755A2F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6</w:t>
            </w:r>
            <w:r w:rsidR="00C91132" w:rsidRPr="00640489">
              <w:rPr>
                <w:rFonts w:ascii="Arial" w:eastAsia="Arial" w:hAnsi="Arial" w:cs="Arial"/>
                <w:spacing w:val="-2"/>
                <w:sz w:val="22"/>
                <w:lang w:eastAsia="en-US"/>
              </w:rPr>
              <w:t>8</w:t>
            </w:r>
            <w:r w:rsidRPr="00640489">
              <w:rPr>
                <w:rFonts w:ascii="Arial" w:eastAsia="Arial" w:hAnsi="Arial" w:cs="Arial"/>
                <w:spacing w:val="-2"/>
                <w:sz w:val="22"/>
                <w:lang w:eastAsia="en-US"/>
              </w:rPr>
              <w:t>,5</w:t>
            </w:r>
            <w:r w:rsidR="00C91132" w:rsidRPr="00640489">
              <w:rPr>
                <w:rFonts w:ascii="Arial" w:eastAsia="Arial" w:hAnsi="Arial" w:cs="Arial"/>
                <w:spacing w:val="-2"/>
                <w:sz w:val="22"/>
                <w:lang w:eastAsia="en-US"/>
              </w:rPr>
              <w:t>2</w:t>
            </w:r>
          </w:p>
        </w:tc>
        <w:tc>
          <w:tcPr>
            <w:tcW w:w="1056" w:type="dxa"/>
          </w:tcPr>
          <w:p w14:paraId="5E90E32A" w14:textId="28EDC6FD"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3</w:t>
            </w:r>
            <w:r w:rsidR="00C91132" w:rsidRPr="00640489">
              <w:rPr>
                <w:rFonts w:ascii="Arial" w:eastAsia="Arial" w:hAnsi="Arial" w:cs="Arial"/>
                <w:b/>
                <w:spacing w:val="-2"/>
                <w:sz w:val="22"/>
                <w:lang w:eastAsia="en-US"/>
              </w:rPr>
              <w:t>5</w:t>
            </w:r>
            <w:r w:rsidRPr="00640489">
              <w:rPr>
                <w:rFonts w:ascii="Arial" w:eastAsia="Arial" w:hAnsi="Arial" w:cs="Arial"/>
                <w:b/>
                <w:spacing w:val="-2"/>
                <w:sz w:val="22"/>
                <w:lang w:eastAsia="en-US"/>
              </w:rPr>
              <w:t>4,00</w:t>
            </w:r>
          </w:p>
        </w:tc>
      </w:tr>
      <w:tr w:rsidR="00640489" w:rsidRPr="00640489" w14:paraId="667F7CD6" w14:textId="77777777" w:rsidTr="000044FB">
        <w:trPr>
          <w:trHeight w:val="270"/>
        </w:trPr>
        <w:tc>
          <w:tcPr>
            <w:tcW w:w="7067" w:type="dxa"/>
          </w:tcPr>
          <w:p w14:paraId="5D047AF1"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8"/>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0FED5BFA" w14:textId="218F84D3"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C91132"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C91132" w:rsidRPr="00640489">
              <w:rPr>
                <w:rFonts w:ascii="Arial" w:eastAsia="Arial" w:hAnsi="Arial" w:cs="Arial"/>
                <w:spacing w:val="-2"/>
                <w:sz w:val="22"/>
                <w:lang w:eastAsia="en-US"/>
              </w:rPr>
              <w:t>29</w:t>
            </w:r>
          </w:p>
        </w:tc>
        <w:tc>
          <w:tcPr>
            <w:tcW w:w="1056" w:type="dxa"/>
          </w:tcPr>
          <w:p w14:paraId="1FEE32EE" w14:textId="7A78245A"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C91132" w:rsidRPr="00640489">
              <w:rPr>
                <w:rFonts w:ascii="Arial" w:eastAsia="Arial" w:hAnsi="Arial" w:cs="Arial"/>
                <w:spacing w:val="-2"/>
                <w:sz w:val="22"/>
                <w:lang w:eastAsia="en-US"/>
              </w:rPr>
              <w:t>71</w:t>
            </w:r>
          </w:p>
        </w:tc>
        <w:tc>
          <w:tcPr>
            <w:tcW w:w="1056" w:type="dxa"/>
          </w:tcPr>
          <w:p w14:paraId="10249547" w14:textId="197A952A"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C91132"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61F4EA2D" w14:textId="77777777" w:rsidTr="000044FB">
        <w:trPr>
          <w:trHeight w:val="270"/>
        </w:trPr>
        <w:tc>
          <w:tcPr>
            <w:tcW w:w="7067" w:type="dxa"/>
          </w:tcPr>
          <w:p w14:paraId="43E518D9"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9"/>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6F72761" w14:textId="109F8697"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C91132"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C91132" w:rsidRPr="00640489">
              <w:rPr>
                <w:rFonts w:ascii="Arial" w:eastAsia="Arial" w:hAnsi="Arial" w:cs="Arial"/>
                <w:spacing w:val="-2"/>
                <w:sz w:val="22"/>
                <w:lang w:eastAsia="en-US"/>
              </w:rPr>
              <w:t>8</w:t>
            </w:r>
            <w:r w:rsidRPr="00640489">
              <w:rPr>
                <w:rFonts w:ascii="Arial" w:eastAsia="Arial" w:hAnsi="Arial" w:cs="Arial"/>
                <w:spacing w:val="-2"/>
                <w:sz w:val="22"/>
                <w:lang w:eastAsia="en-US"/>
              </w:rPr>
              <w:t>4</w:t>
            </w:r>
          </w:p>
        </w:tc>
        <w:tc>
          <w:tcPr>
            <w:tcW w:w="1056" w:type="dxa"/>
          </w:tcPr>
          <w:p w14:paraId="12AE9952" w14:textId="6F919E48"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C91132" w:rsidRPr="00640489">
              <w:rPr>
                <w:rFonts w:ascii="Arial" w:eastAsia="Arial" w:hAnsi="Arial" w:cs="Arial"/>
                <w:spacing w:val="-2"/>
                <w:sz w:val="22"/>
                <w:lang w:eastAsia="en-US"/>
              </w:rPr>
              <w:t>16</w:t>
            </w:r>
          </w:p>
        </w:tc>
        <w:tc>
          <w:tcPr>
            <w:tcW w:w="1056" w:type="dxa"/>
          </w:tcPr>
          <w:p w14:paraId="4F3C938A" w14:textId="75578661"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C91132"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65C7EA46" w14:textId="0BC8A069" w:rsidR="002E61B2" w:rsidRPr="00640489" w:rsidRDefault="002E61B2">
      <w:pPr>
        <w:rPr>
          <w:rFonts w:cs="Times New Roman"/>
          <w:sz w:val="22"/>
        </w:rPr>
      </w:pPr>
    </w:p>
    <w:tbl>
      <w:tblPr>
        <w:tblStyle w:val="TableNormal10"/>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032A5BEE" w14:textId="77777777" w:rsidTr="000044FB">
        <w:trPr>
          <w:trHeight w:val="261"/>
        </w:trPr>
        <w:tc>
          <w:tcPr>
            <w:tcW w:w="10236" w:type="dxa"/>
            <w:gridSpan w:val="4"/>
            <w:tcBorders>
              <w:top w:val="nil"/>
              <w:left w:val="nil"/>
              <w:right w:val="nil"/>
            </w:tcBorders>
          </w:tcPr>
          <w:p w14:paraId="7B4AE46E" w14:textId="77777777" w:rsidR="002E61B2" w:rsidRPr="00640489" w:rsidRDefault="002E61B2" w:rsidP="002E61B2">
            <w:pPr>
              <w:spacing w:line="242" w:lineRule="exact"/>
              <w:ind w:left="50"/>
              <w:rPr>
                <w:rFonts w:ascii="Arial" w:eastAsia="Arial" w:hAnsi="Arial" w:cs="Arial"/>
                <w:b/>
                <w:sz w:val="22"/>
                <w:lang w:eastAsia="en-US"/>
              </w:rPr>
            </w:pPr>
            <w:proofErr w:type="spellStart"/>
            <w:r w:rsidRPr="00640489">
              <w:rPr>
                <w:rFonts w:ascii="Arial" w:eastAsia="Arial" w:hAnsi="Arial" w:cs="Arial"/>
                <w:b/>
                <w:sz w:val="22"/>
                <w:lang w:eastAsia="en-US"/>
              </w:rPr>
              <w:t>Rekikadun</w:t>
            </w:r>
            <w:proofErr w:type="spellEnd"/>
            <w:r w:rsidRPr="00640489">
              <w:rPr>
                <w:rFonts w:ascii="Arial" w:eastAsia="Arial" w:hAnsi="Arial" w:cs="Arial"/>
                <w:b/>
                <w:spacing w:val="-8"/>
                <w:sz w:val="22"/>
                <w:lang w:eastAsia="en-US"/>
              </w:rPr>
              <w:t xml:space="preserve"> </w:t>
            </w:r>
            <w:proofErr w:type="spellStart"/>
            <w:r w:rsidRPr="00640489">
              <w:rPr>
                <w:rFonts w:ascii="Arial" w:eastAsia="Arial" w:hAnsi="Arial" w:cs="Arial"/>
                <w:b/>
                <w:spacing w:val="-2"/>
                <w:sz w:val="22"/>
                <w:lang w:eastAsia="en-US"/>
              </w:rPr>
              <w:t>kerho</w:t>
            </w:r>
            <w:proofErr w:type="spellEnd"/>
          </w:p>
        </w:tc>
      </w:tr>
      <w:tr w:rsidR="00640489" w:rsidRPr="00640489" w14:paraId="1C512772" w14:textId="77777777" w:rsidTr="000044FB">
        <w:trPr>
          <w:trHeight w:val="270"/>
        </w:trPr>
        <w:tc>
          <w:tcPr>
            <w:tcW w:w="7067" w:type="dxa"/>
          </w:tcPr>
          <w:p w14:paraId="0B1578A1"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ma-</w:t>
            </w:r>
            <w:r w:rsidRPr="00640489">
              <w:rPr>
                <w:rFonts w:ascii="Arial" w:eastAsia="Arial" w:hAnsi="Arial" w:cs="Arial"/>
                <w:spacing w:val="-5"/>
                <w:sz w:val="22"/>
                <w:lang w:eastAsia="en-US"/>
              </w:rPr>
              <w:t>pe</w:t>
            </w:r>
          </w:p>
        </w:tc>
        <w:tc>
          <w:tcPr>
            <w:tcW w:w="1057" w:type="dxa"/>
          </w:tcPr>
          <w:p w14:paraId="51C170B0" w14:textId="2DDFEC62"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w:t>
            </w:r>
            <w:r w:rsidR="00EC5902" w:rsidRPr="00640489">
              <w:rPr>
                <w:rFonts w:ascii="Arial" w:eastAsia="Arial" w:hAnsi="Arial" w:cs="Arial"/>
                <w:spacing w:val="-2"/>
                <w:sz w:val="22"/>
                <w:lang w:eastAsia="en-US"/>
              </w:rPr>
              <w:t>52</w:t>
            </w:r>
            <w:r w:rsidRPr="00640489">
              <w:rPr>
                <w:rFonts w:ascii="Arial" w:eastAsia="Arial" w:hAnsi="Arial" w:cs="Arial"/>
                <w:spacing w:val="-2"/>
                <w:sz w:val="22"/>
                <w:lang w:eastAsia="en-US"/>
              </w:rPr>
              <w:t>,</w:t>
            </w:r>
            <w:r w:rsidR="00EC5902" w:rsidRPr="00640489">
              <w:rPr>
                <w:rFonts w:ascii="Arial" w:eastAsia="Arial" w:hAnsi="Arial" w:cs="Arial"/>
                <w:spacing w:val="-2"/>
                <w:sz w:val="22"/>
                <w:lang w:eastAsia="en-US"/>
              </w:rPr>
              <w:t>42</w:t>
            </w:r>
          </w:p>
        </w:tc>
        <w:tc>
          <w:tcPr>
            <w:tcW w:w="1056" w:type="dxa"/>
          </w:tcPr>
          <w:p w14:paraId="050CE341" w14:textId="3D8EAFA6"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EC5902"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EC5902" w:rsidRPr="00640489">
              <w:rPr>
                <w:rFonts w:ascii="Arial" w:eastAsia="Arial" w:hAnsi="Arial" w:cs="Arial"/>
                <w:spacing w:val="-2"/>
                <w:sz w:val="22"/>
                <w:lang w:eastAsia="en-US"/>
              </w:rPr>
              <w:t>58</w:t>
            </w:r>
          </w:p>
        </w:tc>
        <w:tc>
          <w:tcPr>
            <w:tcW w:w="1056" w:type="dxa"/>
          </w:tcPr>
          <w:p w14:paraId="5A76D834" w14:textId="4FD6A804"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18</w:t>
            </w:r>
            <w:r w:rsidR="00EC5902" w:rsidRPr="00640489">
              <w:rPr>
                <w:rFonts w:ascii="Arial" w:eastAsia="Arial" w:hAnsi="Arial" w:cs="Arial"/>
                <w:b/>
                <w:spacing w:val="-2"/>
                <w:sz w:val="22"/>
                <w:lang w:eastAsia="en-US"/>
              </w:rPr>
              <w:t>9</w:t>
            </w:r>
            <w:r w:rsidRPr="00640489">
              <w:rPr>
                <w:rFonts w:ascii="Arial" w:eastAsia="Arial" w:hAnsi="Arial" w:cs="Arial"/>
                <w:b/>
                <w:spacing w:val="-2"/>
                <w:sz w:val="22"/>
                <w:lang w:eastAsia="en-US"/>
              </w:rPr>
              <w:t>,00</w:t>
            </w:r>
          </w:p>
        </w:tc>
      </w:tr>
      <w:tr w:rsidR="00640489" w:rsidRPr="00640489" w14:paraId="18C641C0" w14:textId="77777777" w:rsidTr="000044FB">
        <w:trPr>
          <w:trHeight w:val="270"/>
        </w:trPr>
        <w:tc>
          <w:tcPr>
            <w:tcW w:w="7067" w:type="dxa"/>
          </w:tcPr>
          <w:p w14:paraId="7063111C" w14:textId="77777777" w:rsidR="002E61B2" w:rsidRPr="00640489" w:rsidRDefault="002E61B2" w:rsidP="002E61B2">
            <w:pPr>
              <w:spacing w:before="2" w:line="248" w:lineRule="exact"/>
              <w:ind w:left="40"/>
              <w:rPr>
                <w:rFonts w:ascii="Arial" w:eastAsia="Arial" w:hAnsi="Arial" w:cs="Arial"/>
                <w:sz w:val="22"/>
                <w:lang w:eastAsia="en-US"/>
              </w:rPr>
            </w:pPr>
            <w:r w:rsidRPr="00640489">
              <w:rPr>
                <w:rFonts w:ascii="Arial" w:eastAsia="Arial" w:hAnsi="Arial" w:cs="Arial"/>
                <w:spacing w:val="-2"/>
                <w:sz w:val="22"/>
                <w:lang w:eastAsia="en-US"/>
              </w:rPr>
              <w:t>la-</w:t>
            </w:r>
            <w:proofErr w:type="spellStart"/>
            <w:r w:rsidRPr="00640489">
              <w:rPr>
                <w:rFonts w:ascii="Arial" w:eastAsia="Arial" w:hAnsi="Arial" w:cs="Arial"/>
                <w:spacing w:val="-7"/>
                <w:sz w:val="22"/>
                <w:lang w:eastAsia="en-US"/>
              </w:rPr>
              <w:t>su</w:t>
            </w:r>
            <w:proofErr w:type="spellEnd"/>
          </w:p>
        </w:tc>
        <w:tc>
          <w:tcPr>
            <w:tcW w:w="1057" w:type="dxa"/>
          </w:tcPr>
          <w:p w14:paraId="23945111" w14:textId="59A721D6"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2</w:t>
            </w:r>
            <w:r w:rsidR="00EC5902" w:rsidRPr="00640489">
              <w:rPr>
                <w:rFonts w:ascii="Arial" w:eastAsia="Arial" w:hAnsi="Arial" w:cs="Arial"/>
                <w:spacing w:val="-2"/>
                <w:sz w:val="22"/>
                <w:lang w:eastAsia="en-US"/>
              </w:rPr>
              <w:t>13</w:t>
            </w:r>
            <w:r w:rsidRPr="00640489">
              <w:rPr>
                <w:rFonts w:ascii="Arial" w:eastAsia="Arial" w:hAnsi="Arial" w:cs="Arial"/>
                <w:spacing w:val="-2"/>
                <w:sz w:val="22"/>
                <w:lang w:eastAsia="en-US"/>
              </w:rPr>
              <w:t>,</w:t>
            </w:r>
            <w:r w:rsidR="00EC5902" w:rsidRPr="00640489">
              <w:rPr>
                <w:rFonts w:ascii="Arial" w:eastAsia="Arial" w:hAnsi="Arial" w:cs="Arial"/>
                <w:spacing w:val="-2"/>
                <w:sz w:val="22"/>
                <w:lang w:eastAsia="en-US"/>
              </w:rPr>
              <w:t>71</w:t>
            </w:r>
          </w:p>
        </w:tc>
        <w:tc>
          <w:tcPr>
            <w:tcW w:w="1056" w:type="dxa"/>
          </w:tcPr>
          <w:p w14:paraId="0BF6B040" w14:textId="2D689405" w:rsidR="002E61B2" w:rsidRPr="00640489" w:rsidRDefault="00EC590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51</w:t>
            </w:r>
            <w:r w:rsidR="002E61B2" w:rsidRPr="00640489">
              <w:rPr>
                <w:rFonts w:ascii="Arial" w:eastAsia="Arial" w:hAnsi="Arial" w:cs="Arial"/>
                <w:spacing w:val="-2"/>
                <w:sz w:val="22"/>
                <w:lang w:eastAsia="en-US"/>
              </w:rPr>
              <w:t>,</w:t>
            </w:r>
            <w:r w:rsidRPr="00640489">
              <w:rPr>
                <w:rFonts w:ascii="Arial" w:eastAsia="Arial" w:hAnsi="Arial" w:cs="Arial"/>
                <w:spacing w:val="-2"/>
                <w:sz w:val="22"/>
                <w:lang w:eastAsia="en-US"/>
              </w:rPr>
              <w:t>29</w:t>
            </w:r>
          </w:p>
        </w:tc>
        <w:tc>
          <w:tcPr>
            <w:tcW w:w="1056" w:type="dxa"/>
          </w:tcPr>
          <w:p w14:paraId="11D44E23" w14:textId="436F0A2B"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2"/>
                <w:sz w:val="22"/>
                <w:lang w:eastAsia="en-US"/>
              </w:rPr>
              <w:t>2</w:t>
            </w:r>
            <w:r w:rsidR="00EC5902" w:rsidRPr="00640489">
              <w:rPr>
                <w:rFonts w:ascii="Arial" w:eastAsia="Arial" w:hAnsi="Arial" w:cs="Arial"/>
                <w:b/>
                <w:spacing w:val="-2"/>
                <w:sz w:val="22"/>
                <w:lang w:eastAsia="en-US"/>
              </w:rPr>
              <w:t>65</w:t>
            </w:r>
            <w:r w:rsidRPr="00640489">
              <w:rPr>
                <w:rFonts w:ascii="Arial" w:eastAsia="Arial" w:hAnsi="Arial" w:cs="Arial"/>
                <w:b/>
                <w:spacing w:val="-2"/>
                <w:sz w:val="22"/>
                <w:lang w:eastAsia="en-US"/>
              </w:rPr>
              <w:t>,00</w:t>
            </w:r>
          </w:p>
        </w:tc>
      </w:tr>
      <w:tr w:rsidR="00640489" w:rsidRPr="00640489" w14:paraId="19EA0C3C" w14:textId="77777777" w:rsidTr="000044FB">
        <w:trPr>
          <w:trHeight w:val="270"/>
        </w:trPr>
        <w:tc>
          <w:tcPr>
            <w:tcW w:w="7067" w:type="dxa"/>
          </w:tcPr>
          <w:p w14:paraId="08D51C99"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8"/>
                <w:sz w:val="22"/>
                <w:lang w:eastAsia="en-US"/>
              </w:rPr>
              <w:t xml:space="preserve"> </w:t>
            </w:r>
            <w:r w:rsidRPr="00640489">
              <w:rPr>
                <w:rFonts w:ascii="Arial" w:eastAsia="Arial" w:hAnsi="Arial" w:cs="Arial"/>
                <w:sz w:val="22"/>
                <w:lang w:eastAsia="en-US"/>
              </w:rPr>
              <w:t>ma-</w:t>
            </w:r>
            <w:r w:rsidRPr="00640489">
              <w:rPr>
                <w:rFonts w:ascii="Arial" w:eastAsia="Arial" w:hAnsi="Arial" w:cs="Arial"/>
                <w:spacing w:val="-5"/>
                <w:sz w:val="22"/>
                <w:lang w:eastAsia="en-US"/>
              </w:rPr>
              <w:t>pe</w:t>
            </w:r>
          </w:p>
        </w:tc>
        <w:tc>
          <w:tcPr>
            <w:tcW w:w="1057" w:type="dxa"/>
          </w:tcPr>
          <w:p w14:paraId="72B6D5BF" w14:textId="6DC256B7"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3</w:t>
            </w:r>
            <w:r w:rsidR="00EC5902" w:rsidRPr="00640489">
              <w:rPr>
                <w:rFonts w:ascii="Arial" w:eastAsia="Arial" w:hAnsi="Arial" w:cs="Arial"/>
                <w:spacing w:val="-2"/>
                <w:sz w:val="22"/>
                <w:lang w:eastAsia="en-US"/>
              </w:rPr>
              <w:t>6</w:t>
            </w:r>
            <w:r w:rsidRPr="00640489">
              <w:rPr>
                <w:rFonts w:ascii="Arial" w:eastAsia="Arial" w:hAnsi="Arial" w:cs="Arial"/>
                <w:spacing w:val="-2"/>
                <w:sz w:val="22"/>
                <w:lang w:eastAsia="en-US"/>
              </w:rPr>
              <w:t>,</w:t>
            </w:r>
            <w:r w:rsidR="00EC5902" w:rsidRPr="00640489">
              <w:rPr>
                <w:rFonts w:ascii="Arial" w:eastAsia="Arial" w:hAnsi="Arial" w:cs="Arial"/>
                <w:spacing w:val="-2"/>
                <w:sz w:val="22"/>
                <w:lang w:eastAsia="en-US"/>
              </w:rPr>
              <w:t>29</w:t>
            </w:r>
          </w:p>
        </w:tc>
        <w:tc>
          <w:tcPr>
            <w:tcW w:w="1056" w:type="dxa"/>
          </w:tcPr>
          <w:p w14:paraId="6B32FB1E" w14:textId="0B957B91"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8,</w:t>
            </w:r>
            <w:r w:rsidR="00EC5902" w:rsidRPr="00640489">
              <w:rPr>
                <w:rFonts w:ascii="Arial" w:eastAsia="Arial" w:hAnsi="Arial" w:cs="Arial"/>
                <w:spacing w:val="-2"/>
                <w:sz w:val="22"/>
                <w:lang w:eastAsia="en-US"/>
              </w:rPr>
              <w:t>71</w:t>
            </w:r>
          </w:p>
        </w:tc>
        <w:tc>
          <w:tcPr>
            <w:tcW w:w="1056" w:type="dxa"/>
          </w:tcPr>
          <w:p w14:paraId="1DD89C1F" w14:textId="2F2A2CAE"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4</w:t>
            </w:r>
            <w:r w:rsidR="00EC5902" w:rsidRPr="00640489">
              <w:rPr>
                <w:rFonts w:ascii="Arial" w:eastAsia="Arial" w:hAnsi="Arial" w:cs="Arial"/>
                <w:b/>
                <w:spacing w:val="-2"/>
                <w:sz w:val="22"/>
                <w:lang w:eastAsia="en-US"/>
              </w:rPr>
              <w:t>5</w:t>
            </w:r>
            <w:r w:rsidRPr="00640489">
              <w:rPr>
                <w:rFonts w:ascii="Arial" w:eastAsia="Arial" w:hAnsi="Arial" w:cs="Arial"/>
                <w:b/>
                <w:spacing w:val="-2"/>
                <w:sz w:val="22"/>
                <w:lang w:eastAsia="en-US"/>
              </w:rPr>
              <w:t>,00</w:t>
            </w:r>
          </w:p>
        </w:tc>
      </w:tr>
      <w:tr w:rsidR="002E61B2" w:rsidRPr="00640489" w14:paraId="33E5469F" w14:textId="77777777" w:rsidTr="000044FB">
        <w:trPr>
          <w:trHeight w:val="270"/>
        </w:trPr>
        <w:tc>
          <w:tcPr>
            <w:tcW w:w="7067" w:type="dxa"/>
          </w:tcPr>
          <w:p w14:paraId="42E40B66" w14:textId="77777777" w:rsidR="002E61B2" w:rsidRPr="00640489" w:rsidRDefault="002E61B2" w:rsidP="002E61B2">
            <w:pPr>
              <w:spacing w:before="2" w:line="248" w:lineRule="exact"/>
              <w:ind w:left="40"/>
              <w:rPr>
                <w:rFonts w:ascii="Arial" w:eastAsia="Arial" w:hAnsi="Arial" w:cs="Arial"/>
                <w:sz w:val="22"/>
                <w:lang w:eastAsia="en-US"/>
              </w:rPr>
            </w:pPr>
            <w:proofErr w:type="spellStart"/>
            <w:r w:rsidRPr="00640489">
              <w:rPr>
                <w:rFonts w:ascii="Arial" w:eastAsia="Arial" w:hAnsi="Arial" w:cs="Arial"/>
                <w:sz w:val="22"/>
                <w:lang w:eastAsia="en-US"/>
              </w:rPr>
              <w:t>tuntivuokra</w:t>
            </w:r>
            <w:proofErr w:type="spellEnd"/>
            <w:r w:rsidRPr="00640489">
              <w:rPr>
                <w:rFonts w:ascii="Arial" w:eastAsia="Arial" w:hAnsi="Arial" w:cs="Arial"/>
                <w:spacing w:val="-9"/>
                <w:sz w:val="22"/>
                <w:lang w:eastAsia="en-US"/>
              </w:rPr>
              <w:t xml:space="preserve"> </w:t>
            </w:r>
            <w:r w:rsidRPr="00640489">
              <w:rPr>
                <w:rFonts w:ascii="Arial" w:eastAsia="Arial" w:hAnsi="Arial" w:cs="Arial"/>
                <w:sz w:val="22"/>
                <w:lang w:eastAsia="en-US"/>
              </w:rPr>
              <w:t>la-</w:t>
            </w:r>
            <w:proofErr w:type="spellStart"/>
            <w:r w:rsidRPr="00640489">
              <w:rPr>
                <w:rFonts w:ascii="Arial" w:eastAsia="Arial" w:hAnsi="Arial" w:cs="Arial"/>
                <w:spacing w:val="-5"/>
                <w:sz w:val="22"/>
                <w:lang w:eastAsia="en-US"/>
              </w:rPr>
              <w:t>su</w:t>
            </w:r>
            <w:proofErr w:type="spellEnd"/>
          </w:p>
        </w:tc>
        <w:tc>
          <w:tcPr>
            <w:tcW w:w="1057" w:type="dxa"/>
          </w:tcPr>
          <w:p w14:paraId="41962B56" w14:textId="5453C495"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w:t>
            </w:r>
            <w:r w:rsidR="00EC5902" w:rsidRPr="00640489">
              <w:rPr>
                <w:rFonts w:ascii="Arial" w:eastAsia="Arial" w:hAnsi="Arial" w:cs="Arial"/>
                <w:spacing w:val="-2"/>
                <w:sz w:val="22"/>
                <w:lang w:eastAsia="en-US"/>
              </w:rPr>
              <w:t>4</w:t>
            </w:r>
            <w:r w:rsidRPr="00640489">
              <w:rPr>
                <w:rFonts w:ascii="Arial" w:eastAsia="Arial" w:hAnsi="Arial" w:cs="Arial"/>
                <w:spacing w:val="-2"/>
                <w:sz w:val="22"/>
                <w:lang w:eastAsia="en-US"/>
              </w:rPr>
              <w:t>,</w:t>
            </w:r>
            <w:r w:rsidR="00EC5902" w:rsidRPr="00640489">
              <w:rPr>
                <w:rFonts w:ascii="Arial" w:eastAsia="Arial" w:hAnsi="Arial" w:cs="Arial"/>
                <w:spacing w:val="-2"/>
                <w:sz w:val="22"/>
                <w:lang w:eastAsia="en-US"/>
              </w:rPr>
              <w:t>84</w:t>
            </w:r>
          </w:p>
        </w:tc>
        <w:tc>
          <w:tcPr>
            <w:tcW w:w="1056" w:type="dxa"/>
          </w:tcPr>
          <w:p w14:paraId="39094F92" w14:textId="45C6AB32"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13,</w:t>
            </w:r>
            <w:r w:rsidR="00EC5902" w:rsidRPr="00640489">
              <w:rPr>
                <w:rFonts w:ascii="Arial" w:eastAsia="Arial" w:hAnsi="Arial" w:cs="Arial"/>
                <w:spacing w:val="-2"/>
                <w:sz w:val="22"/>
                <w:lang w:eastAsia="en-US"/>
              </w:rPr>
              <w:t>16</w:t>
            </w:r>
          </w:p>
        </w:tc>
        <w:tc>
          <w:tcPr>
            <w:tcW w:w="1056" w:type="dxa"/>
          </w:tcPr>
          <w:p w14:paraId="353E58E6" w14:textId="3D52B0E5"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6</w:t>
            </w:r>
            <w:r w:rsidR="00EC5902" w:rsidRPr="00640489">
              <w:rPr>
                <w:rFonts w:ascii="Arial" w:eastAsia="Arial" w:hAnsi="Arial" w:cs="Arial"/>
                <w:b/>
                <w:spacing w:val="-2"/>
                <w:sz w:val="22"/>
                <w:lang w:eastAsia="en-US"/>
              </w:rPr>
              <w:t>8</w:t>
            </w:r>
            <w:r w:rsidRPr="00640489">
              <w:rPr>
                <w:rFonts w:ascii="Arial" w:eastAsia="Arial" w:hAnsi="Arial" w:cs="Arial"/>
                <w:b/>
                <w:spacing w:val="-2"/>
                <w:sz w:val="22"/>
                <w:lang w:eastAsia="en-US"/>
              </w:rPr>
              <w:t>,00</w:t>
            </w:r>
          </w:p>
        </w:tc>
      </w:tr>
    </w:tbl>
    <w:p w14:paraId="2ABE8A60" w14:textId="7DD31E25" w:rsidR="002E61B2" w:rsidRPr="00640489" w:rsidRDefault="002E61B2">
      <w:pPr>
        <w:rPr>
          <w:rFonts w:cs="Times New Roman"/>
          <w:sz w:val="22"/>
        </w:rPr>
      </w:pPr>
    </w:p>
    <w:tbl>
      <w:tblPr>
        <w:tblStyle w:val="TableNormal11"/>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7"/>
        <w:gridCol w:w="1057"/>
        <w:gridCol w:w="1056"/>
        <w:gridCol w:w="1056"/>
      </w:tblGrid>
      <w:tr w:rsidR="00640489" w:rsidRPr="00640489" w14:paraId="2DED1713" w14:textId="77777777" w:rsidTr="000044FB">
        <w:trPr>
          <w:trHeight w:val="270"/>
        </w:trPr>
        <w:tc>
          <w:tcPr>
            <w:tcW w:w="7067" w:type="dxa"/>
          </w:tcPr>
          <w:p w14:paraId="3240662C" w14:textId="77777777" w:rsidR="002E61B2" w:rsidRPr="00640489" w:rsidRDefault="002E61B2" w:rsidP="002E61B2">
            <w:pPr>
              <w:spacing w:before="2" w:line="248" w:lineRule="exact"/>
              <w:ind w:left="40"/>
              <w:rPr>
                <w:rFonts w:ascii="Arial" w:eastAsia="Arial" w:hAnsi="Arial" w:cs="Arial"/>
                <w:sz w:val="22"/>
                <w:lang w:val="fi-FI" w:eastAsia="en-US"/>
              </w:rPr>
            </w:pPr>
            <w:r w:rsidRPr="00640489">
              <w:rPr>
                <w:rFonts w:ascii="Arial" w:eastAsia="Arial" w:hAnsi="Arial" w:cs="Arial"/>
                <w:sz w:val="22"/>
                <w:lang w:val="fi-FI" w:eastAsia="en-US"/>
              </w:rPr>
              <w:t>Lyhyiden</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pöytäliinojen</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vuokraus</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pesu,</w:t>
            </w:r>
            <w:r w:rsidRPr="00640489">
              <w:rPr>
                <w:rFonts w:ascii="Arial" w:eastAsia="Arial" w:hAnsi="Arial" w:cs="Arial"/>
                <w:spacing w:val="-5"/>
                <w:sz w:val="22"/>
                <w:lang w:val="fi-FI" w:eastAsia="en-US"/>
              </w:rPr>
              <w:t xml:space="preserve"> </w:t>
            </w:r>
            <w:r w:rsidRPr="00640489">
              <w:rPr>
                <w:rFonts w:ascii="Arial" w:eastAsia="Arial" w:hAnsi="Arial" w:cs="Arial"/>
                <w:spacing w:val="-2"/>
                <w:sz w:val="22"/>
                <w:lang w:val="fi-FI" w:eastAsia="en-US"/>
              </w:rPr>
              <w:t>kappalehinta</w:t>
            </w:r>
          </w:p>
        </w:tc>
        <w:tc>
          <w:tcPr>
            <w:tcW w:w="1057" w:type="dxa"/>
          </w:tcPr>
          <w:p w14:paraId="6B9C6FB6" w14:textId="7F4A7F01"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5,65</w:t>
            </w:r>
          </w:p>
        </w:tc>
        <w:tc>
          <w:tcPr>
            <w:tcW w:w="1056" w:type="dxa"/>
          </w:tcPr>
          <w:p w14:paraId="6B768F20" w14:textId="79DD838A"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1,3</w:t>
            </w:r>
            <w:r w:rsidR="004C2080" w:rsidRPr="00640489">
              <w:rPr>
                <w:rFonts w:ascii="Arial" w:eastAsia="Arial" w:hAnsi="Arial" w:cs="Arial"/>
                <w:spacing w:val="-2"/>
                <w:sz w:val="22"/>
                <w:lang w:eastAsia="en-US"/>
              </w:rPr>
              <w:t>5</w:t>
            </w:r>
          </w:p>
        </w:tc>
        <w:tc>
          <w:tcPr>
            <w:tcW w:w="1056" w:type="dxa"/>
          </w:tcPr>
          <w:p w14:paraId="3E5DC220" w14:textId="77777777" w:rsidR="002E61B2" w:rsidRPr="00640489" w:rsidRDefault="002E61B2" w:rsidP="002E61B2">
            <w:pPr>
              <w:spacing w:before="2" w:line="248" w:lineRule="exact"/>
              <w:ind w:right="19"/>
              <w:jc w:val="right"/>
              <w:rPr>
                <w:rFonts w:ascii="Arial" w:eastAsia="Arial" w:hAnsi="Arial" w:cs="Arial"/>
                <w:b/>
                <w:sz w:val="22"/>
                <w:lang w:eastAsia="en-US"/>
              </w:rPr>
            </w:pPr>
            <w:r w:rsidRPr="00640489">
              <w:rPr>
                <w:rFonts w:ascii="Arial" w:eastAsia="Arial" w:hAnsi="Arial" w:cs="Arial"/>
                <w:b/>
                <w:spacing w:val="-4"/>
                <w:sz w:val="22"/>
                <w:lang w:eastAsia="en-US"/>
              </w:rPr>
              <w:t>7,00</w:t>
            </w:r>
          </w:p>
        </w:tc>
      </w:tr>
      <w:tr w:rsidR="002E61B2" w:rsidRPr="00640489" w14:paraId="6068B58B" w14:textId="77777777" w:rsidTr="000044FB">
        <w:trPr>
          <w:trHeight w:val="270"/>
        </w:trPr>
        <w:tc>
          <w:tcPr>
            <w:tcW w:w="7067" w:type="dxa"/>
          </w:tcPr>
          <w:p w14:paraId="7B9AF862" w14:textId="77777777" w:rsidR="002E61B2" w:rsidRPr="00640489" w:rsidRDefault="002E61B2" w:rsidP="002E61B2">
            <w:pPr>
              <w:spacing w:before="2" w:line="248" w:lineRule="exact"/>
              <w:ind w:left="40"/>
              <w:rPr>
                <w:rFonts w:ascii="Arial" w:eastAsia="Arial" w:hAnsi="Arial" w:cs="Arial"/>
                <w:sz w:val="22"/>
                <w:lang w:val="fi-FI" w:eastAsia="en-US"/>
              </w:rPr>
            </w:pPr>
            <w:r w:rsidRPr="00640489">
              <w:rPr>
                <w:rFonts w:ascii="Arial" w:eastAsia="Arial" w:hAnsi="Arial" w:cs="Arial"/>
                <w:sz w:val="22"/>
                <w:lang w:val="fi-FI" w:eastAsia="en-US"/>
              </w:rPr>
              <w:t>Pitkien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pöytäliinojen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vuokraus</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pesu,</w:t>
            </w:r>
            <w:r w:rsidRPr="00640489">
              <w:rPr>
                <w:rFonts w:ascii="Arial" w:eastAsia="Arial" w:hAnsi="Arial" w:cs="Arial"/>
                <w:spacing w:val="-4"/>
                <w:sz w:val="22"/>
                <w:lang w:val="fi-FI" w:eastAsia="en-US"/>
              </w:rPr>
              <w:t xml:space="preserve"> </w:t>
            </w:r>
            <w:r w:rsidRPr="00640489">
              <w:rPr>
                <w:rFonts w:ascii="Arial" w:eastAsia="Arial" w:hAnsi="Arial" w:cs="Arial"/>
                <w:spacing w:val="-2"/>
                <w:sz w:val="22"/>
                <w:lang w:val="fi-FI" w:eastAsia="en-US"/>
              </w:rPr>
              <w:t>kappalehinta</w:t>
            </w:r>
          </w:p>
        </w:tc>
        <w:tc>
          <w:tcPr>
            <w:tcW w:w="1057" w:type="dxa"/>
          </w:tcPr>
          <w:p w14:paraId="0337C88F" w14:textId="022662BF" w:rsidR="002E61B2" w:rsidRPr="00640489" w:rsidRDefault="002E61B2" w:rsidP="002E61B2">
            <w:pPr>
              <w:spacing w:before="2" w:line="248" w:lineRule="exact"/>
              <w:ind w:right="19"/>
              <w:jc w:val="right"/>
              <w:rPr>
                <w:rFonts w:ascii="Arial" w:eastAsia="Arial" w:hAnsi="Arial" w:cs="Arial"/>
                <w:sz w:val="22"/>
                <w:lang w:eastAsia="en-US"/>
              </w:rPr>
            </w:pPr>
            <w:r w:rsidRPr="00640489">
              <w:rPr>
                <w:rFonts w:ascii="Arial" w:eastAsia="Arial" w:hAnsi="Arial" w:cs="Arial"/>
                <w:spacing w:val="-2"/>
                <w:sz w:val="22"/>
                <w:lang w:eastAsia="en-US"/>
              </w:rPr>
              <w:t>8,0</w:t>
            </w:r>
            <w:r w:rsidR="00EC5902" w:rsidRPr="00640489">
              <w:rPr>
                <w:rFonts w:ascii="Arial" w:eastAsia="Arial" w:hAnsi="Arial" w:cs="Arial"/>
                <w:spacing w:val="-2"/>
                <w:sz w:val="22"/>
                <w:lang w:eastAsia="en-US"/>
              </w:rPr>
              <w:t>7</w:t>
            </w:r>
          </w:p>
        </w:tc>
        <w:tc>
          <w:tcPr>
            <w:tcW w:w="1056" w:type="dxa"/>
          </w:tcPr>
          <w:p w14:paraId="0E15BA4B" w14:textId="299E4371" w:rsidR="002E61B2" w:rsidRPr="00640489" w:rsidRDefault="002E61B2" w:rsidP="002E61B2">
            <w:pPr>
              <w:spacing w:before="2" w:line="248" w:lineRule="exact"/>
              <w:ind w:right="18"/>
              <w:jc w:val="right"/>
              <w:rPr>
                <w:rFonts w:ascii="Arial" w:eastAsia="Arial" w:hAnsi="Arial" w:cs="Arial"/>
                <w:sz w:val="22"/>
                <w:lang w:eastAsia="en-US"/>
              </w:rPr>
            </w:pPr>
            <w:r w:rsidRPr="00640489">
              <w:rPr>
                <w:rFonts w:ascii="Arial" w:eastAsia="Arial" w:hAnsi="Arial" w:cs="Arial"/>
                <w:spacing w:val="-2"/>
                <w:sz w:val="22"/>
                <w:lang w:eastAsia="en-US"/>
              </w:rPr>
              <w:t>1,9</w:t>
            </w:r>
            <w:r w:rsidR="00EC5902" w:rsidRPr="00640489">
              <w:rPr>
                <w:rFonts w:ascii="Arial" w:eastAsia="Arial" w:hAnsi="Arial" w:cs="Arial"/>
                <w:spacing w:val="-2"/>
                <w:sz w:val="22"/>
                <w:lang w:eastAsia="en-US"/>
              </w:rPr>
              <w:t>3</w:t>
            </w:r>
          </w:p>
        </w:tc>
        <w:tc>
          <w:tcPr>
            <w:tcW w:w="1056" w:type="dxa"/>
          </w:tcPr>
          <w:p w14:paraId="72988665" w14:textId="77777777" w:rsidR="002E61B2" w:rsidRPr="00640489" w:rsidRDefault="002E61B2" w:rsidP="002E61B2">
            <w:pPr>
              <w:spacing w:before="2" w:line="248" w:lineRule="exact"/>
              <w:ind w:right="18"/>
              <w:jc w:val="right"/>
              <w:rPr>
                <w:rFonts w:ascii="Arial" w:eastAsia="Arial" w:hAnsi="Arial" w:cs="Arial"/>
                <w:b/>
                <w:sz w:val="22"/>
                <w:lang w:eastAsia="en-US"/>
              </w:rPr>
            </w:pPr>
            <w:r w:rsidRPr="00640489">
              <w:rPr>
                <w:rFonts w:ascii="Arial" w:eastAsia="Arial" w:hAnsi="Arial" w:cs="Arial"/>
                <w:b/>
                <w:spacing w:val="-2"/>
                <w:sz w:val="22"/>
                <w:lang w:eastAsia="en-US"/>
              </w:rPr>
              <w:t>10,00</w:t>
            </w:r>
          </w:p>
        </w:tc>
      </w:tr>
    </w:tbl>
    <w:p w14:paraId="27387039" w14:textId="77777777" w:rsidR="002E61B2" w:rsidRPr="00640489" w:rsidRDefault="002E61B2">
      <w:pPr>
        <w:rPr>
          <w:rFonts w:cs="Times New Roman"/>
          <w:sz w:val="22"/>
        </w:rPr>
      </w:pPr>
    </w:p>
    <w:p w14:paraId="2BECA114" w14:textId="77777777" w:rsidR="00B43019" w:rsidRPr="00640489" w:rsidRDefault="00B43019">
      <w:pPr>
        <w:rPr>
          <w:rFonts w:cs="Times New Roman"/>
          <w:sz w:val="22"/>
        </w:rPr>
      </w:pPr>
    </w:p>
    <w:tbl>
      <w:tblPr>
        <w:tblStyle w:val="TableNormal12"/>
        <w:tblW w:w="0" w:type="auto"/>
        <w:tblInd w:w="109" w:type="dxa"/>
        <w:tblLayout w:type="fixed"/>
        <w:tblLook w:val="01E0" w:firstRow="1" w:lastRow="1" w:firstColumn="1" w:lastColumn="1" w:noHBand="0" w:noVBand="0"/>
      </w:tblPr>
      <w:tblGrid>
        <w:gridCol w:w="9897"/>
      </w:tblGrid>
      <w:tr w:rsidR="00640489" w:rsidRPr="00640489" w14:paraId="6356171C" w14:textId="77777777" w:rsidTr="000044FB">
        <w:trPr>
          <w:trHeight w:val="275"/>
        </w:trPr>
        <w:tc>
          <w:tcPr>
            <w:tcW w:w="9897" w:type="dxa"/>
          </w:tcPr>
          <w:p w14:paraId="1F177E54" w14:textId="77777777" w:rsidR="002E61B2" w:rsidRPr="00640489" w:rsidRDefault="002E61B2" w:rsidP="002E61B2">
            <w:pPr>
              <w:spacing w:line="247" w:lineRule="exact"/>
              <w:ind w:left="50"/>
              <w:rPr>
                <w:rFonts w:ascii="Arial" w:eastAsia="Arial" w:hAnsi="Arial" w:cs="Arial"/>
                <w:sz w:val="22"/>
                <w:lang w:eastAsia="en-US"/>
              </w:rPr>
            </w:pPr>
            <w:proofErr w:type="spellStart"/>
            <w:r w:rsidRPr="00640489">
              <w:rPr>
                <w:rFonts w:ascii="Arial" w:eastAsia="Arial" w:hAnsi="Arial" w:cs="Arial"/>
                <w:sz w:val="22"/>
                <w:lang w:eastAsia="en-US"/>
              </w:rPr>
              <w:t>Alennukset</w:t>
            </w:r>
            <w:proofErr w:type="spellEnd"/>
            <w:r w:rsidRPr="00640489">
              <w:rPr>
                <w:rFonts w:ascii="Arial" w:eastAsia="Arial" w:hAnsi="Arial" w:cs="Arial"/>
                <w:spacing w:val="-5"/>
                <w:sz w:val="22"/>
                <w:lang w:eastAsia="en-US"/>
              </w:rPr>
              <w:t xml:space="preserve"> </w:t>
            </w:r>
            <w:proofErr w:type="spellStart"/>
            <w:r w:rsidRPr="00640489">
              <w:rPr>
                <w:rFonts w:ascii="Arial" w:eastAsia="Arial" w:hAnsi="Arial" w:cs="Arial"/>
                <w:sz w:val="22"/>
                <w:lang w:eastAsia="en-US"/>
              </w:rPr>
              <w:t>tilavuokrista</w:t>
            </w:r>
            <w:proofErr w:type="spellEnd"/>
            <w:r w:rsidRPr="00640489">
              <w:rPr>
                <w:rFonts w:ascii="Arial" w:eastAsia="Arial" w:hAnsi="Arial" w:cs="Arial"/>
                <w:spacing w:val="-5"/>
                <w:sz w:val="22"/>
                <w:lang w:eastAsia="en-US"/>
              </w:rPr>
              <w:t xml:space="preserve"> </w:t>
            </w:r>
            <w:r w:rsidRPr="00640489">
              <w:rPr>
                <w:rFonts w:ascii="Arial" w:eastAsia="Arial" w:hAnsi="Arial" w:cs="Arial"/>
                <w:sz w:val="22"/>
                <w:lang w:eastAsia="en-US"/>
              </w:rPr>
              <w:t>(</w:t>
            </w:r>
            <w:proofErr w:type="spellStart"/>
            <w:r w:rsidRPr="00640489">
              <w:rPr>
                <w:rFonts w:ascii="Arial" w:eastAsia="Arial" w:hAnsi="Arial" w:cs="Arial"/>
                <w:sz w:val="22"/>
                <w:lang w:eastAsia="en-US"/>
              </w:rPr>
              <w:t>ei</w:t>
            </w:r>
            <w:proofErr w:type="spellEnd"/>
            <w:r w:rsidRPr="00640489">
              <w:rPr>
                <w:rFonts w:ascii="Arial" w:eastAsia="Arial" w:hAnsi="Arial" w:cs="Arial"/>
                <w:spacing w:val="-5"/>
                <w:sz w:val="22"/>
                <w:lang w:eastAsia="en-US"/>
              </w:rPr>
              <w:t xml:space="preserve"> </w:t>
            </w:r>
            <w:proofErr w:type="spellStart"/>
            <w:r w:rsidRPr="00640489">
              <w:rPr>
                <w:rFonts w:ascii="Arial" w:eastAsia="Arial" w:hAnsi="Arial" w:cs="Arial"/>
                <w:spacing w:val="-2"/>
                <w:sz w:val="22"/>
                <w:lang w:eastAsia="en-US"/>
              </w:rPr>
              <w:t>pöytäliinavuokrista</w:t>
            </w:r>
            <w:proofErr w:type="spellEnd"/>
            <w:r w:rsidRPr="00640489">
              <w:rPr>
                <w:rFonts w:ascii="Arial" w:eastAsia="Arial" w:hAnsi="Arial" w:cs="Arial"/>
                <w:spacing w:val="-2"/>
                <w:sz w:val="22"/>
                <w:lang w:eastAsia="en-US"/>
              </w:rPr>
              <w:t>)</w:t>
            </w:r>
          </w:p>
        </w:tc>
      </w:tr>
      <w:tr w:rsidR="00640489" w:rsidRPr="00640489" w14:paraId="2ED8ECEB" w14:textId="77777777" w:rsidTr="000044FB">
        <w:trPr>
          <w:trHeight w:val="297"/>
        </w:trPr>
        <w:tc>
          <w:tcPr>
            <w:tcW w:w="9897" w:type="dxa"/>
          </w:tcPr>
          <w:p w14:paraId="78C168A8" w14:textId="77777777" w:rsidR="002E61B2" w:rsidRPr="00640489" w:rsidRDefault="002E61B2" w:rsidP="002E61B2">
            <w:pPr>
              <w:spacing w:before="22"/>
              <w:ind w:left="50"/>
              <w:rPr>
                <w:rFonts w:ascii="Arial" w:eastAsia="Arial" w:hAnsi="Arial" w:cs="Arial"/>
                <w:sz w:val="22"/>
                <w:lang w:eastAsia="en-US"/>
              </w:rPr>
            </w:pPr>
            <w:r w:rsidRPr="00640489">
              <w:rPr>
                <w:rFonts w:ascii="Arial" w:eastAsia="Arial" w:hAnsi="Arial" w:cs="Arial"/>
                <w:sz w:val="22"/>
                <w:lang w:eastAsia="en-US"/>
              </w:rPr>
              <w:t>*</w:t>
            </w:r>
            <w:r w:rsidRPr="00640489">
              <w:rPr>
                <w:rFonts w:ascii="Arial" w:eastAsia="Arial" w:hAnsi="Arial" w:cs="Arial"/>
                <w:spacing w:val="-2"/>
                <w:sz w:val="22"/>
                <w:lang w:eastAsia="en-US"/>
              </w:rPr>
              <w:t xml:space="preserve"> </w:t>
            </w:r>
            <w:r w:rsidRPr="00640489">
              <w:rPr>
                <w:rFonts w:ascii="Arial" w:eastAsia="Arial" w:hAnsi="Arial" w:cs="Arial"/>
                <w:sz w:val="22"/>
                <w:lang w:eastAsia="en-US"/>
              </w:rPr>
              <w:t>50</w:t>
            </w:r>
            <w:r w:rsidRPr="00640489">
              <w:rPr>
                <w:rFonts w:ascii="Arial" w:eastAsia="Arial" w:hAnsi="Arial" w:cs="Arial"/>
                <w:spacing w:val="-1"/>
                <w:sz w:val="22"/>
                <w:lang w:eastAsia="en-US"/>
              </w:rPr>
              <w:t xml:space="preserve"> </w:t>
            </w:r>
            <w:r w:rsidRPr="00640489">
              <w:rPr>
                <w:rFonts w:ascii="Arial" w:eastAsia="Arial" w:hAnsi="Arial" w:cs="Arial"/>
                <w:sz w:val="22"/>
                <w:lang w:eastAsia="en-US"/>
              </w:rPr>
              <w:t>%</w:t>
            </w:r>
            <w:r w:rsidRPr="00640489">
              <w:rPr>
                <w:rFonts w:ascii="Arial" w:eastAsia="Arial" w:hAnsi="Arial" w:cs="Arial"/>
                <w:spacing w:val="58"/>
                <w:sz w:val="22"/>
                <w:lang w:eastAsia="en-US"/>
              </w:rPr>
              <w:t xml:space="preserve"> </w:t>
            </w:r>
            <w:proofErr w:type="spellStart"/>
            <w:r w:rsidRPr="00640489">
              <w:rPr>
                <w:rFonts w:ascii="Arial" w:eastAsia="Arial" w:hAnsi="Arial" w:cs="Arial"/>
                <w:sz w:val="22"/>
                <w:lang w:eastAsia="en-US"/>
              </w:rPr>
              <w:t>henkilökunnalle</w:t>
            </w:r>
            <w:proofErr w:type="spellEnd"/>
            <w:r w:rsidRPr="00640489">
              <w:rPr>
                <w:rFonts w:ascii="Arial" w:eastAsia="Arial" w:hAnsi="Arial" w:cs="Arial"/>
                <w:spacing w:val="-2"/>
                <w:sz w:val="22"/>
                <w:lang w:eastAsia="en-US"/>
              </w:rPr>
              <w:t xml:space="preserve"> </w:t>
            </w:r>
            <w:proofErr w:type="spellStart"/>
            <w:r w:rsidRPr="00640489">
              <w:rPr>
                <w:rFonts w:ascii="Arial" w:eastAsia="Arial" w:hAnsi="Arial" w:cs="Arial"/>
                <w:sz w:val="22"/>
                <w:lang w:eastAsia="en-US"/>
              </w:rPr>
              <w:t>sekä</w:t>
            </w:r>
            <w:proofErr w:type="spellEnd"/>
            <w:r w:rsidRPr="00640489">
              <w:rPr>
                <w:rFonts w:ascii="Arial" w:eastAsia="Arial" w:hAnsi="Arial" w:cs="Arial"/>
                <w:spacing w:val="-1"/>
                <w:sz w:val="22"/>
                <w:lang w:eastAsia="en-US"/>
              </w:rPr>
              <w:t xml:space="preserve"> </w:t>
            </w:r>
            <w:proofErr w:type="spellStart"/>
            <w:r w:rsidRPr="00640489">
              <w:rPr>
                <w:rFonts w:ascii="Arial" w:eastAsia="Arial" w:hAnsi="Arial" w:cs="Arial"/>
                <w:spacing w:val="-2"/>
                <w:sz w:val="22"/>
                <w:lang w:eastAsia="en-US"/>
              </w:rPr>
              <w:t>luottamushenkilöille</w:t>
            </w:r>
            <w:proofErr w:type="spellEnd"/>
            <w:r w:rsidRPr="00640489">
              <w:rPr>
                <w:rFonts w:ascii="Arial" w:eastAsia="Arial" w:hAnsi="Arial" w:cs="Arial"/>
                <w:spacing w:val="-2"/>
                <w:sz w:val="22"/>
                <w:lang w:eastAsia="en-US"/>
              </w:rPr>
              <w:t>.</w:t>
            </w:r>
          </w:p>
        </w:tc>
      </w:tr>
      <w:tr w:rsidR="00640489" w:rsidRPr="00640489" w14:paraId="1E767B1F" w14:textId="77777777" w:rsidTr="000044FB">
        <w:trPr>
          <w:trHeight w:val="290"/>
        </w:trPr>
        <w:tc>
          <w:tcPr>
            <w:tcW w:w="9897" w:type="dxa"/>
          </w:tcPr>
          <w:p w14:paraId="5305BED3" w14:textId="77777777" w:rsidR="002E61B2" w:rsidRPr="00640489" w:rsidRDefault="002E61B2" w:rsidP="002E61B2">
            <w:pPr>
              <w:spacing w:before="15"/>
              <w:ind w:left="174"/>
              <w:rPr>
                <w:rFonts w:ascii="Arial" w:eastAsia="Arial" w:hAnsi="Arial" w:cs="Arial"/>
                <w:sz w:val="22"/>
                <w:lang w:val="fi-FI" w:eastAsia="en-US"/>
              </w:rPr>
            </w:pPr>
            <w:r w:rsidRPr="00640489">
              <w:rPr>
                <w:rFonts w:ascii="Arial" w:eastAsia="Arial" w:hAnsi="Arial" w:cs="Arial"/>
                <w:sz w:val="22"/>
                <w:lang w:val="fi-FI" w:eastAsia="en-US"/>
              </w:rPr>
              <w:t>alennus</w:t>
            </w:r>
            <w:r w:rsidRPr="00640489">
              <w:rPr>
                <w:rFonts w:ascii="Arial" w:eastAsia="Arial" w:hAnsi="Arial" w:cs="Arial"/>
                <w:spacing w:val="-8"/>
                <w:sz w:val="22"/>
                <w:lang w:val="fi-FI" w:eastAsia="en-US"/>
              </w:rPr>
              <w:t xml:space="preserve"> </w:t>
            </w:r>
            <w:r w:rsidRPr="00640489">
              <w:rPr>
                <w:rFonts w:ascii="Arial" w:eastAsia="Arial" w:hAnsi="Arial" w:cs="Arial"/>
                <w:sz w:val="22"/>
                <w:lang w:val="fi-FI" w:eastAsia="en-US"/>
              </w:rPr>
              <w:t>koskee</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myös</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heidän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läheisilleen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(puoliso,</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lapset,</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vanhemmat)</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järjestämiä</w:t>
            </w:r>
            <w:r w:rsidRPr="00640489">
              <w:rPr>
                <w:rFonts w:ascii="Arial" w:eastAsia="Arial" w:hAnsi="Arial" w:cs="Arial"/>
                <w:spacing w:val="-6"/>
                <w:sz w:val="22"/>
                <w:lang w:val="fi-FI" w:eastAsia="en-US"/>
              </w:rPr>
              <w:t xml:space="preserve"> </w:t>
            </w:r>
            <w:r w:rsidRPr="00640489">
              <w:rPr>
                <w:rFonts w:ascii="Arial" w:eastAsia="Arial" w:hAnsi="Arial" w:cs="Arial"/>
                <w:spacing w:val="-2"/>
                <w:sz w:val="22"/>
                <w:lang w:val="fi-FI" w:eastAsia="en-US"/>
              </w:rPr>
              <w:t>tilaisuuksia</w:t>
            </w:r>
          </w:p>
        </w:tc>
      </w:tr>
      <w:tr w:rsidR="00640489" w:rsidRPr="00640489" w14:paraId="2FE246BA" w14:textId="77777777" w:rsidTr="000044FB">
        <w:trPr>
          <w:trHeight w:val="290"/>
        </w:trPr>
        <w:tc>
          <w:tcPr>
            <w:tcW w:w="9897" w:type="dxa"/>
          </w:tcPr>
          <w:p w14:paraId="425E1F44" w14:textId="77777777" w:rsidR="002E61B2" w:rsidRPr="00640489" w:rsidRDefault="002E61B2" w:rsidP="002E61B2">
            <w:pPr>
              <w:spacing w:before="15"/>
              <w:ind w:left="50"/>
              <w:rPr>
                <w:rFonts w:ascii="Arial" w:eastAsia="Arial" w:hAnsi="Arial" w:cs="Arial"/>
                <w:sz w:val="22"/>
                <w:lang w:eastAsia="en-US"/>
              </w:rPr>
            </w:pPr>
            <w:r w:rsidRPr="00640489">
              <w:rPr>
                <w:rFonts w:ascii="Arial" w:eastAsia="Arial" w:hAnsi="Arial" w:cs="Arial"/>
                <w:sz w:val="22"/>
                <w:lang w:eastAsia="en-US"/>
              </w:rPr>
              <w:t>*</w:t>
            </w:r>
            <w:r w:rsidRPr="00640489">
              <w:rPr>
                <w:rFonts w:ascii="Arial" w:eastAsia="Arial" w:hAnsi="Arial" w:cs="Arial"/>
                <w:spacing w:val="-2"/>
                <w:sz w:val="22"/>
                <w:lang w:eastAsia="en-US"/>
              </w:rPr>
              <w:t xml:space="preserve"> </w:t>
            </w:r>
            <w:r w:rsidRPr="00640489">
              <w:rPr>
                <w:rFonts w:ascii="Arial" w:eastAsia="Arial" w:hAnsi="Arial" w:cs="Arial"/>
                <w:sz w:val="22"/>
                <w:lang w:eastAsia="en-US"/>
              </w:rPr>
              <w:t>50</w:t>
            </w:r>
            <w:r w:rsidRPr="00640489">
              <w:rPr>
                <w:rFonts w:ascii="Arial" w:eastAsia="Arial" w:hAnsi="Arial" w:cs="Arial"/>
                <w:spacing w:val="-2"/>
                <w:sz w:val="22"/>
                <w:lang w:eastAsia="en-US"/>
              </w:rPr>
              <w:t xml:space="preserve"> </w:t>
            </w:r>
            <w:r w:rsidRPr="00640489">
              <w:rPr>
                <w:rFonts w:ascii="Arial" w:eastAsia="Arial" w:hAnsi="Arial" w:cs="Arial"/>
                <w:sz w:val="22"/>
                <w:lang w:eastAsia="en-US"/>
              </w:rPr>
              <w:t>%</w:t>
            </w:r>
            <w:r w:rsidRPr="00640489">
              <w:rPr>
                <w:rFonts w:ascii="Arial" w:eastAsia="Arial" w:hAnsi="Arial" w:cs="Arial"/>
                <w:spacing w:val="-2"/>
                <w:sz w:val="22"/>
                <w:lang w:eastAsia="en-US"/>
              </w:rPr>
              <w:t xml:space="preserve"> </w:t>
            </w:r>
            <w:proofErr w:type="spellStart"/>
            <w:r w:rsidRPr="00640489">
              <w:rPr>
                <w:rFonts w:ascii="Arial" w:eastAsia="Arial" w:hAnsi="Arial" w:cs="Arial"/>
                <w:sz w:val="22"/>
                <w:lang w:eastAsia="en-US"/>
              </w:rPr>
              <w:t>alennus</w:t>
            </w:r>
            <w:proofErr w:type="spellEnd"/>
            <w:r w:rsidRPr="00640489">
              <w:rPr>
                <w:rFonts w:ascii="Arial" w:eastAsia="Arial" w:hAnsi="Arial" w:cs="Arial"/>
                <w:spacing w:val="-2"/>
                <w:sz w:val="22"/>
                <w:lang w:eastAsia="en-US"/>
              </w:rPr>
              <w:t xml:space="preserve"> </w:t>
            </w:r>
            <w:proofErr w:type="spellStart"/>
            <w:r w:rsidRPr="00640489">
              <w:rPr>
                <w:rFonts w:ascii="Arial" w:eastAsia="Arial" w:hAnsi="Arial" w:cs="Arial"/>
                <w:sz w:val="22"/>
                <w:lang w:eastAsia="en-US"/>
              </w:rPr>
              <w:t>eläkeläis</w:t>
            </w:r>
            <w:proofErr w:type="spellEnd"/>
            <w:r w:rsidRPr="00640489">
              <w:rPr>
                <w:rFonts w:ascii="Arial" w:eastAsia="Arial" w:hAnsi="Arial" w:cs="Arial"/>
                <w:sz w:val="22"/>
                <w:lang w:eastAsia="en-US"/>
              </w:rPr>
              <w:t>-</w:t>
            </w:r>
            <w:r w:rsidRPr="00640489">
              <w:rPr>
                <w:rFonts w:ascii="Arial" w:eastAsia="Arial" w:hAnsi="Arial" w:cs="Arial"/>
                <w:spacing w:val="-1"/>
                <w:sz w:val="22"/>
                <w:lang w:eastAsia="en-US"/>
              </w:rPr>
              <w:t xml:space="preserve"> </w:t>
            </w:r>
            <w:r w:rsidRPr="00640489">
              <w:rPr>
                <w:rFonts w:ascii="Arial" w:eastAsia="Arial" w:hAnsi="Arial" w:cs="Arial"/>
                <w:sz w:val="22"/>
                <w:lang w:eastAsia="en-US"/>
              </w:rPr>
              <w:t>ja</w:t>
            </w:r>
            <w:r w:rsidRPr="00640489">
              <w:rPr>
                <w:rFonts w:ascii="Arial" w:eastAsia="Arial" w:hAnsi="Arial" w:cs="Arial"/>
                <w:spacing w:val="-2"/>
                <w:sz w:val="22"/>
                <w:lang w:eastAsia="en-US"/>
              </w:rPr>
              <w:t xml:space="preserve"> </w:t>
            </w:r>
            <w:proofErr w:type="spellStart"/>
            <w:r w:rsidRPr="00640489">
              <w:rPr>
                <w:rFonts w:ascii="Arial" w:eastAsia="Arial" w:hAnsi="Arial" w:cs="Arial"/>
                <w:spacing w:val="-2"/>
                <w:sz w:val="22"/>
                <w:lang w:eastAsia="en-US"/>
              </w:rPr>
              <w:t>veteraanijärjestöille</w:t>
            </w:r>
            <w:proofErr w:type="spellEnd"/>
            <w:r w:rsidRPr="00640489">
              <w:rPr>
                <w:rFonts w:ascii="Arial" w:eastAsia="Arial" w:hAnsi="Arial" w:cs="Arial"/>
                <w:spacing w:val="-2"/>
                <w:sz w:val="22"/>
                <w:lang w:eastAsia="en-US"/>
              </w:rPr>
              <w:t>.</w:t>
            </w:r>
          </w:p>
        </w:tc>
      </w:tr>
      <w:tr w:rsidR="00640489" w:rsidRPr="00640489" w14:paraId="607069F5" w14:textId="77777777" w:rsidTr="000044FB">
        <w:trPr>
          <w:trHeight w:val="290"/>
        </w:trPr>
        <w:tc>
          <w:tcPr>
            <w:tcW w:w="9897" w:type="dxa"/>
          </w:tcPr>
          <w:p w14:paraId="16C00AF0" w14:textId="77777777" w:rsidR="002E61B2" w:rsidRPr="00640489" w:rsidRDefault="002E61B2" w:rsidP="002E61B2">
            <w:pPr>
              <w:spacing w:before="15"/>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9"/>
                <w:sz w:val="22"/>
                <w:lang w:val="fi-FI" w:eastAsia="en-US"/>
              </w:rPr>
              <w:t xml:space="preserve"> </w:t>
            </w:r>
            <w:r w:rsidRPr="00640489">
              <w:rPr>
                <w:rFonts w:ascii="Arial" w:eastAsia="Arial" w:hAnsi="Arial" w:cs="Arial"/>
                <w:sz w:val="22"/>
                <w:lang w:val="fi-FI" w:eastAsia="en-US"/>
              </w:rPr>
              <w:t>Vapaaehtoistyöntekijöille</w:t>
            </w:r>
            <w:r w:rsidRPr="00640489">
              <w:rPr>
                <w:rFonts w:ascii="Arial" w:eastAsia="Arial" w:hAnsi="Arial" w:cs="Arial"/>
                <w:spacing w:val="-10"/>
                <w:sz w:val="22"/>
                <w:lang w:val="fi-FI" w:eastAsia="en-US"/>
              </w:rPr>
              <w:t xml:space="preserve"> </w:t>
            </w:r>
            <w:r w:rsidRPr="00640489">
              <w:rPr>
                <w:rFonts w:ascii="Arial" w:eastAsia="Arial" w:hAnsi="Arial" w:cs="Arial"/>
                <w:sz w:val="22"/>
                <w:lang w:val="fi-FI" w:eastAsia="en-US"/>
              </w:rPr>
              <w:t>voidaan</w:t>
            </w:r>
            <w:r w:rsidRPr="00640489">
              <w:rPr>
                <w:rFonts w:ascii="Arial" w:eastAsia="Arial" w:hAnsi="Arial" w:cs="Arial"/>
                <w:spacing w:val="-10"/>
                <w:sz w:val="22"/>
                <w:lang w:val="fi-FI" w:eastAsia="en-US"/>
              </w:rPr>
              <w:t xml:space="preserve"> </w:t>
            </w:r>
            <w:r w:rsidRPr="00640489">
              <w:rPr>
                <w:rFonts w:ascii="Arial" w:eastAsia="Arial" w:hAnsi="Arial" w:cs="Arial"/>
                <w:sz w:val="22"/>
                <w:lang w:val="fi-FI" w:eastAsia="en-US"/>
              </w:rPr>
              <w:t>neuvotella</w:t>
            </w:r>
            <w:r w:rsidRPr="00640489">
              <w:rPr>
                <w:rFonts w:ascii="Arial" w:eastAsia="Arial" w:hAnsi="Arial" w:cs="Arial"/>
                <w:spacing w:val="-10"/>
                <w:sz w:val="22"/>
                <w:lang w:val="fi-FI" w:eastAsia="en-US"/>
              </w:rPr>
              <w:t xml:space="preserve"> </w:t>
            </w:r>
            <w:r w:rsidRPr="00640489">
              <w:rPr>
                <w:rFonts w:ascii="Arial" w:eastAsia="Arial" w:hAnsi="Arial" w:cs="Arial"/>
                <w:sz w:val="22"/>
                <w:lang w:val="fi-FI" w:eastAsia="en-US"/>
              </w:rPr>
              <w:t>alennusta,</w:t>
            </w:r>
            <w:r w:rsidRPr="00640489">
              <w:rPr>
                <w:rFonts w:ascii="Arial" w:eastAsia="Arial" w:hAnsi="Arial" w:cs="Arial"/>
                <w:spacing w:val="-9"/>
                <w:sz w:val="22"/>
                <w:lang w:val="fi-FI" w:eastAsia="en-US"/>
              </w:rPr>
              <w:t xml:space="preserve"> </w:t>
            </w:r>
            <w:r w:rsidRPr="00640489">
              <w:rPr>
                <w:rFonts w:ascii="Arial" w:eastAsia="Arial" w:hAnsi="Arial" w:cs="Arial"/>
                <w:sz w:val="22"/>
                <w:lang w:val="fi-FI" w:eastAsia="en-US"/>
              </w:rPr>
              <w:t>jossa</w:t>
            </w:r>
            <w:r w:rsidRPr="00640489">
              <w:rPr>
                <w:rFonts w:ascii="Arial" w:eastAsia="Arial" w:hAnsi="Arial" w:cs="Arial"/>
                <w:spacing w:val="-10"/>
                <w:sz w:val="22"/>
                <w:lang w:val="fi-FI" w:eastAsia="en-US"/>
              </w:rPr>
              <w:t xml:space="preserve"> </w:t>
            </w:r>
            <w:r w:rsidRPr="00640489">
              <w:rPr>
                <w:rFonts w:ascii="Arial" w:eastAsia="Arial" w:hAnsi="Arial" w:cs="Arial"/>
                <w:sz w:val="22"/>
                <w:lang w:val="fi-FI" w:eastAsia="en-US"/>
              </w:rPr>
              <w:t>huomioidaan</w:t>
            </w:r>
            <w:r w:rsidRPr="00640489">
              <w:rPr>
                <w:rFonts w:ascii="Arial" w:eastAsia="Arial" w:hAnsi="Arial" w:cs="Arial"/>
                <w:spacing w:val="-10"/>
                <w:sz w:val="22"/>
                <w:lang w:val="fi-FI" w:eastAsia="en-US"/>
              </w:rPr>
              <w:t xml:space="preserve"> </w:t>
            </w:r>
            <w:r w:rsidRPr="00640489">
              <w:rPr>
                <w:rFonts w:ascii="Arial" w:eastAsia="Arial" w:hAnsi="Arial" w:cs="Arial"/>
                <w:sz w:val="22"/>
                <w:lang w:val="fi-FI" w:eastAsia="en-US"/>
              </w:rPr>
              <w:t>vapaaehtoistyön</w:t>
            </w:r>
            <w:r w:rsidRPr="00640489">
              <w:rPr>
                <w:rFonts w:ascii="Arial" w:eastAsia="Arial" w:hAnsi="Arial" w:cs="Arial"/>
                <w:spacing w:val="-9"/>
                <w:sz w:val="22"/>
                <w:lang w:val="fi-FI" w:eastAsia="en-US"/>
              </w:rPr>
              <w:t xml:space="preserve"> </w:t>
            </w:r>
            <w:r w:rsidRPr="00640489">
              <w:rPr>
                <w:rFonts w:ascii="Arial" w:eastAsia="Arial" w:hAnsi="Arial" w:cs="Arial"/>
                <w:spacing w:val="-2"/>
                <w:sz w:val="22"/>
                <w:lang w:val="fi-FI" w:eastAsia="en-US"/>
              </w:rPr>
              <w:t>määrä</w:t>
            </w:r>
          </w:p>
        </w:tc>
      </w:tr>
      <w:tr w:rsidR="002E61B2" w:rsidRPr="00640489" w14:paraId="68FBFB99" w14:textId="77777777" w:rsidTr="000044FB">
        <w:trPr>
          <w:trHeight w:val="268"/>
        </w:trPr>
        <w:tc>
          <w:tcPr>
            <w:tcW w:w="9897" w:type="dxa"/>
          </w:tcPr>
          <w:p w14:paraId="539DD4DD" w14:textId="77777777" w:rsidR="002E61B2" w:rsidRPr="00640489" w:rsidRDefault="002E61B2" w:rsidP="002E61B2">
            <w:pPr>
              <w:spacing w:before="15" w:line="233" w:lineRule="exact"/>
              <w:ind w:left="236"/>
              <w:rPr>
                <w:rFonts w:ascii="Arial" w:eastAsia="Arial" w:hAnsi="Arial" w:cs="Arial"/>
                <w:sz w:val="22"/>
                <w:lang w:eastAsia="en-US"/>
              </w:rPr>
            </w:pPr>
            <w:r w:rsidRPr="00640489">
              <w:rPr>
                <w:rFonts w:ascii="Arial" w:eastAsia="Arial" w:hAnsi="Arial" w:cs="Arial"/>
                <w:sz w:val="22"/>
                <w:lang w:eastAsia="en-US"/>
              </w:rPr>
              <w:t>ja</w:t>
            </w:r>
            <w:r w:rsidRPr="00640489">
              <w:rPr>
                <w:rFonts w:ascii="Arial" w:eastAsia="Arial" w:hAnsi="Arial" w:cs="Arial"/>
                <w:spacing w:val="-4"/>
                <w:sz w:val="22"/>
                <w:lang w:eastAsia="en-US"/>
              </w:rPr>
              <w:t xml:space="preserve"> </w:t>
            </w:r>
            <w:proofErr w:type="spellStart"/>
            <w:r w:rsidRPr="00640489">
              <w:rPr>
                <w:rFonts w:ascii="Arial" w:eastAsia="Arial" w:hAnsi="Arial" w:cs="Arial"/>
                <w:sz w:val="22"/>
                <w:lang w:eastAsia="en-US"/>
              </w:rPr>
              <w:t>tilaisuuden</w:t>
            </w:r>
            <w:proofErr w:type="spellEnd"/>
            <w:r w:rsidRPr="00640489">
              <w:rPr>
                <w:rFonts w:ascii="Arial" w:eastAsia="Arial" w:hAnsi="Arial" w:cs="Arial"/>
                <w:spacing w:val="-4"/>
                <w:sz w:val="22"/>
                <w:lang w:eastAsia="en-US"/>
              </w:rPr>
              <w:t xml:space="preserve"> </w:t>
            </w:r>
            <w:proofErr w:type="spellStart"/>
            <w:r w:rsidRPr="00640489">
              <w:rPr>
                <w:rFonts w:ascii="Arial" w:eastAsia="Arial" w:hAnsi="Arial" w:cs="Arial"/>
                <w:spacing w:val="-2"/>
                <w:sz w:val="22"/>
                <w:lang w:eastAsia="en-US"/>
              </w:rPr>
              <w:t>luonne</w:t>
            </w:r>
            <w:proofErr w:type="spellEnd"/>
            <w:r w:rsidRPr="00640489">
              <w:rPr>
                <w:rFonts w:ascii="Arial" w:eastAsia="Arial" w:hAnsi="Arial" w:cs="Arial"/>
                <w:spacing w:val="-2"/>
                <w:sz w:val="22"/>
                <w:lang w:eastAsia="en-US"/>
              </w:rPr>
              <w:t>.</w:t>
            </w:r>
          </w:p>
        </w:tc>
      </w:tr>
    </w:tbl>
    <w:p w14:paraId="25F00A34" w14:textId="77777777" w:rsidR="002E61B2" w:rsidRPr="00640489" w:rsidRDefault="002E61B2" w:rsidP="002E61B2">
      <w:pPr>
        <w:spacing w:before="3" w:after="1"/>
        <w:rPr>
          <w:b/>
          <w:sz w:val="29"/>
        </w:rPr>
      </w:pPr>
    </w:p>
    <w:tbl>
      <w:tblPr>
        <w:tblStyle w:val="TableNormal12"/>
        <w:tblW w:w="0" w:type="auto"/>
        <w:tblInd w:w="109" w:type="dxa"/>
        <w:tblLayout w:type="fixed"/>
        <w:tblLook w:val="01E0" w:firstRow="1" w:lastRow="1" w:firstColumn="1" w:lastColumn="1" w:noHBand="0" w:noVBand="0"/>
      </w:tblPr>
      <w:tblGrid>
        <w:gridCol w:w="8581"/>
      </w:tblGrid>
      <w:tr w:rsidR="00640489" w:rsidRPr="00640489" w14:paraId="775BF6CD" w14:textId="77777777" w:rsidTr="000044FB">
        <w:trPr>
          <w:trHeight w:val="268"/>
        </w:trPr>
        <w:tc>
          <w:tcPr>
            <w:tcW w:w="8581" w:type="dxa"/>
          </w:tcPr>
          <w:p w14:paraId="04C43CC5" w14:textId="77777777" w:rsidR="002E61B2" w:rsidRPr="00640489" w:rsidRDefault="002E61B2" w:rsidP="002E61B2">
            <w:pPr>
              <w:spacing w:line="247" w:lineRule="exact"/>
              <w:ind w:left="50"/>
              <w:rPr>
                <w:rFonts w:ascii="Arial" w:eastAsia="Arial" w:hAnsi="Arial" w:cs="Arial"/>
                <w:sz w:val="22"/>
                <w:lang w:eastAsia="en-US"/>
              </w:rPr>
            </w:pPr>
            <w:r w:rsidRPr="00640489">
              <w:rPr>
                <w:rFonts w:ascii="Arial" w:eastAsia="Arial" w:hAnsi="Arial" w:cs="Arial"/>
                <w:sz w:val="22"/>
                <w:lang w:eastAsia="en-US"/>
              </w:rPr>
              <w:t>*</w:t>
            </w:r>
            <w:r w:rsidRPr="00640489">
              <w:rPr>
                <w:rFonts w:ascii="Arial" w:eastAsia="Arial" w:hAnsi="Arial" w:cs="Arial"/>
                <w:spacing w:val="-6"/>
                <w:sz w:val="22"/>
                <w:lang w:eastAsia="en-US"/>
              </w:rPr>
              <w:t xml:space="preserve"> </w:t>
            </w:r>
            <w:proofErr w:type="spellStart"/>
            <w:r w:rsidRPr="00640489">
              <w:rPr>
                <w:rFonts w:ascii="Arial" w:eastAsia="Arial" w:hAnsi="Arial" w:cs="Arial"/>
                <w:sz w:val="22"/>
                <w:lang w:eastAsia="en-US"/>
              </w:rPr>
              <w:t>Tilavuokra</w:t>
            </w:r>
            <w:proofErr w:type="spellEnd"/>
            <w:r w:rsidRPr="00640489">
              <w:rPr>
                <w:rFonts w:ascii="Arial" w:eastAsia="Arial" w:hAnsi="Arial" w:cs="Arial"/>
                <w:spacing w:val="-6"/>
                <w:sz w:val="22"/>
                <w:lang w:eastAsia="en-US"/>
              </w:rPr>
              <w:t xml:space="preserve"> </w:t>
            </w:r>
            <w:proofErr w:type="spellStart"/>
            <w:r w:rsidRPr="00640489">
              <w:rPr>
                <w:rFonts w:ascii="Arial" w:eastAsia="Arial" w:hAnsi="Arial" w:cs="Arial"/>
                <w:sz w:val="22"/>
                <w:lang w:eastAsia="en-US"/>
              </w:rPr>
              <w:t>määräytyy</w:t>
            </w:r>
            <w:proofErr w:type="spellEnd"/>
            <w:r w:rsidRPr="00640489">
              <w:rPr>
                <w:rFonts w:ascii="Arial" w:eastAsia="Arial" w:hAnsi="Arial" w:cs="Arial"/>
                <w:spacing w:val="-7"/>
                <w:sz w:val="22"/>
                <w:lang w:eastAsia="en-US"/>
              </w:rPr>
              <w:t xml:space="preserve"> </w:t>
            </w:r>
            <w:proofErr w:type="spellStart"/>
            <w:r w:rsidRPr="00640489">
              <w:rPr>
                <w:rFonts w:ascii="Arial" w:eastAsia="Arial" w:hAnsi="Arial" w:cs="Arial"/>
                <w:sz w:val="22"/>
                <w:lang w:eastAsia="en-US"/>
              </w:rPr>
              <w:t>päähenkilön</w:t>
            </w:r>
            <w:proofErr w:type="spellEnd"/>
            <w:r w:rsidRPr="00640489">
              <w:rPr>
                <w:rFonts w:ascii="Arial" w:eastAsia="Arial" w:hAnsi="Arial" w:cs="Arial"/>
                <w:spacing w:val="-6"/>
                <w:sz w:val="22"/>
                <w:lang w:eastAsia="en-US"/>
              </w:rPr>
              <w:t xml:space="preserve"> </w:t>
            </w:r>
            <w:proofErr w:type="spellStart"/>
            <w:r w:rsidRPr="00640489">
              <w:rPr>
                <w:rFonts w:ascii="Arial" w:eastAsia="Arial" w:hAnsi="Arial" w:cs="Arial"/>
                <w:spacing w:val="-2"/>
                <w:sz w:val="22"/>
                <w:lang w:eastAsia="en-US"/>
              </w:rPr>
              <w:t>mukaan</w:t>
            </w:r>
            <w:proofErr w:type="spellEnd"/>
            <w:r w:rsidRPr="00640489">
              <w:rPr>
                <w:rFonts w:ascii="Arial" w:eastAsia="Arial" w:hAnsi="Arial" w:cs="Arial"/>
                <w:spacing w:val="-2"/>
                <w:sz w:val="22"/>
                <w:lang w:eastAsia="en-US"/>
              </w:rPr>
              <w:t>.</w:t>
            </w:r>
          </w:p>
        </w:tc>
      </w:tr>
      <w:tr w:rsidR="00640489" w:rsidRPr="00640489" w14:paraId="1EC00A49" w14:textId="77777777" w:rsidTr="000044FB">
        <w:trPr>
          <w:trHeight w:val="290"/>
        </w:trPr>
        <w:tc>
          <w:tcPr>
            <w:tcW w:w="8581" w:type="dxa"/>
          </w:tcPr>
          <w:p w14:paraId="1E18213E" w14:textId="77777777" w:rsidR="002E61B2" w:rsidRPr="00640489" w:rsidRDefault="002E61B2" w:rsidP="002E61B2">
            <w:pPr>
              <w:spacing w:before="15"/>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Tila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on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varattavissa</w:t>
            </w:r>
            <w:r w:rsidRPr="00640489">
              <w:rPr>
                <w:rFonts w:ascii="Arial" w:eastAsia="Arial" w:hAnsi="Arial" w:cs="Arial"/>
                <w:spacing w:val="-3"/>
                <w:sz w:val="22"/>
                <w:lang w:val="fi-FI" w:eastAsia="en-US"/>
              </w:rPr>
              <w:t xml:space="preserve"> </w:t>
            </w:r>
            <w:proofErr w:type="gramStart"/>
            <w:r w:rsidRPr="00640489">
              <w:rPr>
                <w:rFonts w:ascii="Arial" w:eastAsia="Arial" w:hAnsi="Arial" w:cs="Arial"/>
                <w:sz w:val="22"/>
                <w:lang w:val="fi-FI" w:eastAsia="en-US"/>
              </w:rPr>
              <w:t>klo</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8-20</w:t>
            </w:r>
            <w:proofErr w:type="gramEnd"/>
            <w:r w:rsidRPr="00640489">
              <w:rPr>
                <w:rFonts w:ascii="Arial" w:eastAsia="Arial" w:hAnsi="Arial" w:cs="Arial"/>
                <w:sz w:val="22"/>
                <w:lang w:val="fi-FI" w:eastAsia="en-US"/>
              </w:rPr>
              <w:t>.</w:t>
            </w:r>
            <w:r w:rsidRPr="00640489">
              <w:rPr>
                <w:rFonts w:ascii="Arial" w:eastAsia="Arial" w:hAnsi="Arial" w:cs="Arial"/>
                <w:spacing w:val="-2"/>
                <w:sz w:val="22"/>
                <w:lang w:val="fi-FI" w:eastAsia="en-US"/>
              </w:rPr>
              <w:t xml:space="preserve"> </w:t>
            </w:r>
            <w:r w:rsidRPr="00640489">
              <w:rPr>
                <w:rFonts w:ascii="Arial" w:eastAsia="Arial" w:hAnsi="Arial" w:cs="Arial"/>
                <w:sz w:val="22"/>
                <w:lang w:val="fi-FI" w:eastAsia="en-US"/>
              </w:rPr>
              <w:t>Yli</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neljän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tunnin</w:t>
            </w:r>
            <w:r w:rsidRPr="00640489">
              <w:rPr>
                <w:rFonts w:ascii="Arial" w:eastAsia="Arial" w:hAnsi="Arial" w:cs="Arial"/>
                <w:spacing w:val="-3"/>
                <w:sz w:val="22"/>
                <w:lang w:val="fi-FI" w:eastAsia="en-US"/>
              </w:rPr>
              <w:t xml:space="preserve"> </w:t>
            </w:r>
            <w:r w:rsidRPr="00640489">
              <w:rPr>
                <w:rFonts w:ascii="Arial" w:eastAsia="Arial" w:hAnsi="Arial" w:cs="Arial"/>
                <w:sz w:val="22"/>
                <w:lang w:val="fi-FI" w:eastAsia="en-US"/>
              </w:rPr>
              <w:t>ajalta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hinnaston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mukainen</w:t>
            </w:r>
            <w:r w:rsidRPr="00640489">
              <w:rPr>
                <w:rFonts w:ascii="Arial" w:eastAsia="Arial" w:hAnsi="Arial" w:cs="Arial"/>
                <w:spacing w:val="-3"/>
                <w:sz w:val="22"/>
                <w:lang w:val="fi-FI" w:eastAsia="en-US"/>
              </w:rPr>
              <w:t xml:space="preserve"> </w:t>
            </w:r>
            <w:r w:rsidRPr="00640489">
              <w:rPr>
                <w:rFonts w:ascii="Arial" w:eastAsia="Arial" w:hAnsi="Arial" w:cs="Arial"/>
                <w:spacing w:val="-2"/>
                <w:sz w:val="22"/>
                <w:lang w:val="fi-FI" w:eastAsia="en-US"/>
              </w:rPr>
              <w:t>kertavuokra.</w:t>
            </w:r>
          </w:p>
        </w:tc>
      </w:tr>
      <w:tr w:rsidR="002E61B2" w:rsidRPr="00640489" w14:paraId="5BFC0191" w14:textId="77777777" w:rsidTr="000044FB">
        <w:trPr>
          <w:trHeight w:val="268"/>
        </w:trPr>
        <w:tc>
          <w:tcPr>
            <w:tcW w:w="8581" w:type="dxa"/>
          </w:tcPr>
          <w:p w14:paraId="4857664A" w14:textId="77777777" w:rsidR="002E61B2" w:rsidRPr="00640489" w:rsidRDefault="002E61B2" w:rsidP="002E61B2">
            <w:pPr>
              <w:spacing w:before="15" w:line="233" w:lineRule="exact"/>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Laurilan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seurakuntatalo</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3"/>
                <w:sz w:val="22"/>
                <w:lang w:val="fi-FI" w:eastAsia="en-US"/>
              </w:rPr>
              <w:t xml:space="preserve"> </w:t>
            </w:r>
            <w:proofErr w:type="spellStart"/>
            <w:r w:rsidRPr="00640489">
              <w:rPr>
                <w:rFonts w:ascii="Arial" w:eastAsia="Arial" w:hAnsi="Arial" w:cs="Arial"/>
                <w:sz w:val="22"/>
                <w:lang w:val="fi-FI" w:eastAsia="en-US"/>
              </w:rPr>
              <w:t>Loutin</w:t>
            </w:r>
            <w:proofErr w:type="spellEnd"/>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kerhotalo</w:t>
            </w:r>
            <w:r w:rsidRPr="00640489">
              <w:rPr>
                <w:rFonts w:ascii="Arial" w:eastAsia="Arial" w:hAnsi="Arial" w:cs="Arial"/>
                <w:spacing w:val="56"/>
                <w:sz w:val="22"/>
                <w:lang w:val="fi-FI" w:eastAsia="en-US"/>
              </w:rPr>
              <w:t xml:space="preserve"> </w:t>
            </w:r>
            <w:r w:rsidRPr="00640489">
              <w:rPr>
                <w:rFonts w:ascii="Arial" w:eastAsia="Arial" w:hAnsi="Arial" w:cs="Arial"/>
                <w:sz w:val="22"/>
                <w:lang w:val="fi-FI" w:eastAsia="en-US"/>
              </w:rPr>
              <w:t>varataan</w:t>
            </w:r>
            <w:r w:rsidRPr="00640489">
              <w:rPr>
                <w:rFonts w:ascii="Arial" w:eastAsia="Arial" w:hAnsi="Arial" w:cs="Arial"/>
                <w:spacing w:val="55"/>
                <w:sz w:val="22"/>
                <w:lang w:val="fi-FI" w:eastAsia="en-US"/>
              </w:rPr>
              <w:t xml:space="preserve"> </w:t>
            </w:r>
            <w:r w:rsidRPr="00640489">
              <w:rPr>
                <w:rFonts w:ascii="Arial" w:eastAsia="Arial" w:hAnsi="Arial" w:cs="Arial"/>
                <w:sz w:val="22"/>
                <w:lang w:val="fi-FI" w:eastAsia="en-US"/>
              </w:rPr>
              <w:t>lauantaisin</w:t>
            </w:r>
            <w:r w:rsidRPr="00640489">
              <w:rPr>
                <w:rFonts w:ascii="Arial" w:eastAsia="Arial" w:hAnsi="Arial" w:cs="Arial"/>
                <w:spacing w:val="-3"/>
                <w:sz w:val="22"/>
                <w:lang w:val="fi-FI" w:eastAsia="en-US"/>
              </w:rPr>
              <w:t xml:space="preserve"> </w:t>
            </w:r>
            <w:r w:rsidRPr="00640489">
              <w:rPr>
                <w:rFonts w:ascii="Arial" w:eastAsia="Arial" w:hAnsi="Arial" w:cs="Arial"/>
                <w:spacing w:val="-2"/>
                <w:sz w:val="22"/>
                <w:lang w:val="fi-FI" w:eastAsia="en-US"/>
              </w:rPr>
              <w:t>muistotilaisuuksille</w:t>
            </w:r>
          </w:p>
        </w:tc>
      </w:tr>
    </w:tbl>
    <w:p w14:paraId="6DD50BF6" w14:textId="77777777" w:rsidR="002E61B2" w:rsidRPr="00640489" w:rsidRDefault="002E61B2" w:rsidP="002E61B2">
      <w:pPr>
        <w:spacing w:before="2" w:after="1"/>
        <w:rPr>
          <w:b/>
          <w:sz w:val="29"/>
        </w:rPr>
      </w:pPr>
    </w:p>
    <w:tbl>
      <w:tblPr>
        <w:tblStyle w:val="TableNormal12"/>
        <w:tblW w:w="9835" w:type="dxa"/>
        <w:tblInd w:w="109" w:type="dxa"/>
        <w:tblLayout w:type="fixed"/>
        <w:tblLook w:val="01E0" w:firstRow="1" w:lastRow="1" w:firstColumn="1" w:lastColumn="1" w:noHBand="0" w:noVBand="0"/>
      </w:tblPr>
      <w:tblGrid>
        <w:gridCol w:w="5613"/>
        <w:gridCol w:w="4222"/>
      </w:tblGrid>
      <w:tr w:rsidR="00640489" w:rsidRPr="00640489" w14:paraId="1CE8A4FF" w14:textId="77777777" w:rsidTr="00DA029F">
        <w:trPr>
          <w:trHeight w:val="268"/>
        </w:trPr>
        <w:tc>
          <w:tcPr>
            <w:tcW w:w="9835" w:type="dxa"/>
            <w:gridSpan w:val="2"/>
          </w:tcPr>
          <w:p w14:paraId="2138D8FA" w14:textId="77777777" w:rsidR="002E61B2" w:rsidRPr="00640489" w:rsidRDefault="002E61B2" w:rsidP="002E61B2">
            <w:pPr>
              <w:spacing w:line="247" w:lineRule="exact"/>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Kastetilaisuuksista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ei</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peritä</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tilavuokraa.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Kuitenkin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pöytäliinavuokrat</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muut</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alla</w:t>
            </w:r>
            <w:r w:rsidRPr="00640489">
              <w:rPr>
                <w:rFonts w:ascii="Arial" w:eastAsia="Arial" w:hAnsi="Arial" w:cs="Arial"/>
                <w:spacing w:val="-5"/>
                <w:sz w:val="22"/>
                <w:lang w:val="fi-FI" w:eastAsia="en-US"/>
              </w:rPr>
              <w:t xml:space="preserve"> </w:t>
            </w:r>
            <w:r w:rsidRPr="00640489">
              <w:rPr>
                <w:rFonts w:ascii="Arial" w:eastAsia="Arial" w:hAnsi="Arial" w:cs="Arial"/>
                <w:spacing w:val="-2"/>
                <w:sz w:val="22"/>
                <w:lang w:val="fi-FI" w:eastAsia="en-US"/>
              </w:rPr>
              <w:t>olevat</w:t>
            </w:r>
          </w:p>
        </w:tc>
      </w:tr>
      <w:tr w:rsidR="00640489" w:rsidRPr="00640489" w14:paraId="5CE8FA9C" w14:textId="77777777" w:rsidTr="00DA029F">
        <w:trPr>
          <w:trHeight w:val="290"/>
        </w:trPr>
        <w:tc>
          <w:tcPr>
            <w:tcW w:w="9835" w:type="dxa"/>
            <w:gridSpan w:val="2"/>
          </w:tcPr>
          <w:p w14:paraId="240E8AA1" w14:textId="77777777" w:rsidR="002E61B2" w:rsidRPr="00640489" w:rsidRDefault="002E61B2" w:rsidP="002E61B2">
            <w:pPr>
              <w:spacing w:before="15"/>
              <w:ind w:left="236"/>
              <w:rPr>
                <w:rFonts w:ascii="Arial" w:eastAsia="Arial" w:hAnsi="Arial" w:cs="Arial"/>
                <w:sz w:val="22"/>
                <w:lang w:eastAsia="en-US"/>
              </w:rPr>
            </w:pPr>
            <w:proofErr w:type="spellStart"/>
            <w:r w:rsidRPr="00640489">
              <w:rPr>
                <w:rFonts w:ascii="Arial" w:eastAsia="Arial" w:hAnsi="Arial" w:cs="Arial"/>
                <w:sz w:val="22"/>
                <w:lang w:eastAsia="en-US"/>
              </w:rPr>
              <w:t>kulut</w:t>
            </w:r>
            <w:proofErr w:type="spellEnd"/>
            <w:r w:rsidRPr="00640489">
              <w:rPr>
                <w:rFonts w:ascii="Arial" w:eastAsia="Arial" w:hAnsi="Arial" w:cs="Arial"/>
                <w:spacing w:val="-1"/>
                <w:sz w:val="22"/>
                <w:lang w:eastAsia="en-US"/>
              </w:rPr>
              <w:t xml:space="preserve"> </w:t>
            </w:r>
            <w:proofErr w:type="spellStart"/>
            <w:r w:rsidRPr="00640489">
              <w:rPr>
                <w:rFonts w:ascii="Arial" w:eastAsia="Arial" w:hAnsi="Arial" w:cs="Arial"/>
                <w:spacing w:val="-2"/>
                <w:sz w:val="22"/>
                <w:lang w:eastAsia="en-US"/>
              </w:rPr>
              <w:t>peritään</w:t>
            </w:r>
            <w:proofErr w:type="spellEnd"/>
            <w:r w:rsidRPr="00640489">
              <w:rPr>
                <w:rFonts w:ascii="Arial" w:eastAsia="Arial" w:hAnsi="Arial" w:cs="Arial"/>
                <w:spacing w:val="-2"/>
                <w:sz w:val="22"/>
                <w:lang w:eastAsia="en-US"/>
              </w:rPr>
              <w:t>.</w:t>
            </w:r>
          </w:p>
        </w:tc>
      </w:tr>
      <w:tr w:rsidR="00640489" w:rsidRPr="00640489" w14:paraId="51ABAC07" w14:textId="77777777" w:rsidTr="00DA029F">
        <w:trPr>
          <w:trHeight w:val="290"/>
        </w:trPr>
        <w:tc>
          <w:tcPr>
            <w:tcW w:w="9835" w:type="dxa"/>
            <w:gridSpan w:val="2"/>
          </w:tcPr>
          <w:p w14:paraId="70E30E62" w14:textId="01D85434" w:rsidR="002E61B2" w:rsidRPr="00640489" w:rsidRDefault="002E61B2" w:rsidP="002E61B2">
            <w:pPr>
              <w:spacing w:before="15"/>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Tilojen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järjestelystä</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peritään</w:t>
            </w:r>
            <w:r w:rsidRPr="00640489">
              <w:rPr>
                <w:rFonts w:ascii="Arial" w:eastAsia="Arial" w:hAnsi="Arial" w:cs="Arial"/>
                <w:spacing w:val="-3"/>
                <w:sz w:val="22"/>
                <w:lang w:val="fi-FI" w:eastAsia="en-US"/>
              </w:rPr>
              <w:t xml:space="preserve"> </w:t>
            </w:r>
            <w:r w:rsidRPr="00640489">
              <w:rPr>
                <w:rFonts w:ascii="Arial" w:eastAsia="Arial" w:hAnsi="Arial" w:cs="Arial"/>
                <w:sz w:val="22"/>
                <w:lang w:val="fi-FI" w:eastAsia="en-US"/>
              </w:rPr>
              <w:t>alle</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80</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henkilöä</w:t>
            </w:r>
            <w:r w:rsidRPr="00640489">
              <w:rPr>
                <w:rFonts w:ascii="Arial" w:eastAsia="Arial" w:hAnsi="Arial" w:cs="Arial"/>
                <w:spacing w:val="-3"/>
                <w:sz w:val="22"/>
                <w:lang w:val="fi-FI" w:eastAsia="en-US"/>
              </w:rPr>
              <w:t xml:space="preserve"> </w:t>
            </w:r>
            <w:r w:rsidRPr="00640489">
              <w:rPr>
                <w:rFonts w:ascii="Arial" w:eastAsia="Arial" w:hAnsi="Arial" w:cs="Arial"/>
                <w:sz w:val="22"/>
                <w:lang w:val="fi-FI" w:eastAsia="en-US"/>
              </w:rPr>
              <w:t>45</w:t>
            </w:r>
            <w:r w:rsidR="009D4AAF" w:rsidRPr="00640489">
              <w:rPr>
                <w:rFonts w:ascii="Arial" w:eastAsia="Arial" w:hAnsi="Arial" w:cs="Arial"/>
                <w:sz w:val="22"/>
                <w:lang w:val="fi-FI" w:eastAsia="en-US"/>
              </w:rPr>
              <w:t xml:space="preserve"> </w:t>
            </w:r>
            <w:r w:rsidRPr="00640489">
              <w:rPr>
                <w:rFonts w:ascii="Arial" w:eastAsia="Arial" w:hAnsi="Arial" w:cs="Arial"/>
                <w:sz w:val="22"/>
                <w:lang w:val="fi-FI" w:eastAsia="en-US"/>
              </w:rPr>
              <w:t>€</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yli</w:t>
            </w:r>
            <w:r w:rsidRPr="00640489">
              <w:rPr>
                <w:rFonts w:ascii="Arial" w:eastAsia="Arial" w:hAnsi="Arial" w:cs="Arial"/>
                <w:spacing w:val="-3"/>
                <w:sz w:val="22"/>
                <w:lang w:val="fi-FI" w:eastAsia="en-US"/>
              </w:rPr>
              <w:t xml:space="preserve"> </w:t>
            </w:r>
            <w:r w:rsidRPr="00640489">
              <w:rPr>
                <w:rFonts w:ascii="Arial" w:eastAsia="Arial" w:hAnsi="Arial" w:cs="Arial"/>
                <w:sz w:val="22"/>
                <w:lang w:val="fi-FI" w:eastAsia="en-US"/>
              </w:rPr>
              <w:t>80</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henkilöä</w:t>
            </w:r>
            <w:r w:rsidRPr="00640489">
              <w:rPr>
                <w:rFonts w:ascii="Arial" w:eastAsia="Arial" w:hAnsi="Arial" w:cs="Arial"/>
                <w:spacing w:val="-3"/>
                <w:sz w:val="22"/>
                <w:lang w:val="fi-FI" w:eastAsia="en-US"/>
              </w:rPr>
              <w:t xml:space="preserve"> </w:t>
            </w:r>
            <w:r w:rsidRPr="00640489">
              <w:rPr>
                <w:rFonts w:ascii="Arial" w:eastAsia="Arial" w:hAnsi="Arial" w:cs="Arial"/>
                <w:spacing w:val="-4"/>
                <w:sz w:val="22"/>
                <w:lang w:val="fi-FI" w:eastAsia="en-US"/>
              </w:rPr>
              <w:t>80</w:t>
            </w:r>
            <w:r w:rsidR="009D4AAF" w:rsidRPr="00640489">
              <w:rPr>
                <w:rFonts w:ascii="Arial" w:eastAsia="Arial" w:hAnsi="Arial" w:cs="Arial"/>
                <w:spacing w:val="-4"/>
                <w:sz w:val="22"/>
                <w:lang w:val="fi-FI" w:eastAsia="en-US"/>
              </w:rPr>
              <w:t xml:space="preserve"> </w:t>
            </w:r>
            <w:r w:rsidRPr="00640489">
              <w:rPr>
                <w:rFonts w:ascii="Arial" w:eastAsia="Arial" w:hAnsi="Arial" w:cs="Arial"/>
                <w:spacing w:val="-4"/>
                <w:sz w:val="22"/>
                <w:lang w:val="fi-FI" w:eastAsia="en-US"/>
              </w:rPr>
              <w:t>€.</w:t>
            </w:r>
          </w:p>
        </w:tc>
      </w:tr>
      <w:tr w:rsidR="00640489" w:rsidRPr="00640489" w14:paraId="32D2871A" w14:textId="77777777" w:rsidTr="00DA029F">
        <w:trPr>
          <w:trHeight w:val="290"/>
        </w:trPr>
        <w:tc>
          <w:tcPr>
            <w:tcW w:w="9835" w:type="dxa"/>
            <w:gridSpan w:val="2"/>
          </w:tcPr>
          <w:p w14:paraId="41F36E12" w14:textId="77777777" w:rsidR="002E61B2" w:rsidRPr="00640489" w:rsidRDefault="002E61B2" w:rsidP="002E61B2">
            <w:pPr>
              <w:spacing w:before="15"/>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Jos</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tilaaja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haluaa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vuokrattavan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tilan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käyttöönsä</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jo</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vuokravuorokautta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edellisenä</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iltana</w:t>
            </w:r>
            <w:r w:rsidRPr="00640489">
              <w:rPr>
                <w:rFonts w:ascii="Arial" w:eastAsia="Arial" w:hAnsi="Arial" w:cs="Arial"/>
                <w:spacing w:val="-4"/>
                <w:sz w:val="22"/>
                <w:lang w:val="fi-FI" w:eastAsia="en-US"/>
              </w:rPr>
              <w:t xml:space="preserve"> </w:t>
            </w:r>
            <w:r w:rsidRPr="00640489">
              <w:rPr>
                <w:rFonts w:ascii="Arial" w:eastAsia="Arial" w:hAnsi="Arial" w:cs="Arial"/>
                <w:spacing w:val="-2"/>
                <w:sz w:val="22"/>
                <w:lang w:val="fi-FI" w:eastAsia="en-US"/>
              </w:rPr>
              <w:t>valmisteluja</w:t>
            </w:r>
          </w:p>
        </w:tc>
      </w:tr>
      <w:tr w:rsidR="00640489" w:rsidRPr="00640489" w14:paraId="76119725" w14:textId="77777777" w:rsidTr="00DA029F">
        <w:trPr>
          <w:trHeight w:val="290"/>
        </w:trPr>
        <w:tc>
          <w:tcPr>
            <w:tcW w:w="9835" w:type="dxa"/>
            <w:gridSpan w:val="2"/>
          </w:tcPr>
          <w:p w14:paraId="5195ACC3" w14:textId="6322FE05" w:rsidR="002E61B2" w:rsidRPr="00640489" w:rsidRDefault="002E61B2" w:rsidP="002E61B2">
            <w:pPr>
              <w:spacing w:before="15"/>
              <w:ind w:left="236"/>
              <w:rPr>
                <w:rFonts w:ascii="Arial" w:eastAsia="Arial" w:hAnsi="Arial" w:cs="Arial"/>
                <w:sz w:val="22"/>
                <w:lang w:val="fi-FI" w:eastAsia="en-US"/>
              </w:rPr>
            </w:pPr>
            <w:r w:rsidRPr="00640489">
              <w:rPr>
                <w:rFonts w:ascii="Arial" w:eastAsia="Arial" w:hAnsi="Arial" w:cs="Arial"/>
                <w:sz w:val="22"/>
                <w:lang w:val="fi-FI" w:eastAsia="en-US"/>
              </w:rPr>
              <w:t>varten,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vuokra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valmisteluun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varatulta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ajalta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on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30</w:t>
            </w:r>
            <w:r w:rsidR="009D4AAF" w:rsidRPr="00640489">
              <w:rPr>
                <w:rFonts w:ascii="Arial" w:eastAsia="Arial" w:hAnsi="Arial" w:cs="Arial"/>
                <w:sz w:val="22"/>
                <w:lang w:val="fi-FI" w:eastAsia="en-US"/>
              </w:rPr>
              <w:t xml:space="preserve"> </w:t>
            </w:r>
            <w:r w:rsidRPr="00640489">
              <w:rPr>
                <w:rFonts w:ascii="Arial" w:eastAsia="Arial" w:hAnsi="Arial" w:cs="Arial"/>
                <w:sz w:val="22"/>
                <w:lang w:val="fi-FI" w:eastAsia="en-US"/>
              </w:rPr>
              <w:t>€/h</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yli</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neljän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tunnin</w:t>
            </w:r>
            <w:r w:rsidRPr="00640489">
              <w:rPr>
                <w:rFonts w:ascii="Arial" w:eastAsia="Arial" w:hAnsi="Arial" w:cs="Arial"/>
                <w:spacing w:val="-4"/>
                <w:sz w:val="22"/>
                <w:lang w:val="fi-FI" w:eastAsia="en-US"/>
              </w:rPr>
              <w:t xml:space="preserve"> </w:t>
            </w:r>
            <w:r w:rsidRPr="00640489">
              <w:rPr>
                <w:rFonts w:ascii="Arial" w:eastAsia="Arial" w:hAnsi="Arial" w:cs="Arial"/>
                <w:sz w:val="22"/>
                <w:lang w:val="fi-FI" w:eastAsia="en-US"/>
              </w:rPr>
              <w:t>ajalta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hinnaston</w:t>
            </w:r>
            <w:r w:rsidRPr="00640489">
              <w:rPr>
                <w:rFonts w:ascii="Arial" w:eastAsia="Arial" w:hAnsi="Arial" w:cs="Arial"/>
                <w:spacing w:val="-4"/>
                <w:sz w:val="22"/>
                <w:lang w:val="fi-FI" w:eastAsia="en-US"/>
              </w:rPr>
              <w:t xml:space="preserve"> </w:t>
            </w:r>
            <w:r w:rsidRPr="00640489">
              <w:rPr>
                <w:rFonts w:ascii="Arial" w:eastAsia="Arial" w:hAnsi="Arial" w:cs="Arial"/>
                <w:spacing w:val="-2"/>
                <w:sz w:val="22"/>
                <w:lang w:val="fi-FI" w:eastAsia="en-US"/>
              </w:rPr>
              <w:t>mukainen</w:t>
            </w:r>
          </w:p>
        </w:tc>
      </w:tr>
      <w:tr w:rsidR="00640489" w:rsidRPr="00640489" w14:paraId="06DAC737" w14:textId="77777777" w:rsidTr="00DA029F">
        <w:trPr>
          <w:trHeight w:val="268"/>
        </w:trPr>
        <w:tc>
          <w:tcPr>
            <w:tcW w:w="9835" w:type="dxa"/>
            <w:gridSpan w:val="2"/>
          </w:tcPr>
          <w:p w14:paraId="1BE04C46" w14:textId="77777777" w:rsidR="002E61B2" w:rsidRPr="00640489" w:rsidRDefault="002E61B2" w:rsidP="002E61B2">
            <w:pPr>
              <w:spacing w:before="15" w:line="233" w:lineRule="exact"/>
              <w:ind w:left="236"/>
              <w:rPr>
                <w:rFonts w:ascii="Arial" w:eastAsia="Arial" w:hAnsi="Arial" w:cs="Arial"/>
                <w:sz w:val="22"/>
                <w:lang w:eastAsia="en-US"/>
              </w:rPr>
            </w:pPr>
            <w:proofErr w:type="spellStart"/>
            <w:r w:rsidRPr="00640489">
              <w:rPr>
                <w:rFonts w:ascii="Arial" w:eastAsia="Arial" w:hAnsi="Arial" w:cs="Arial"/>
                <w:spacing w:val="-2"/>
                <w:sz w:val="22"/>
                <w:lang w:eastAsia="en-US"/>
              </w:rPr>
              <w:t>kertavuokra</w:t>
            </w:r>
            <w:proofErr w:type="spellEnd"/>
            <w:r w:rsidRPr="00640489">
              <w:rPr>
                <w:rFonts w:ascii="Arial" w:eastAsia="Arial" w:hAnsi="Arial" w:cs="Arial"/>
                <w:spacing w:val="-2"/>
                <w:sz w:val="22"/>
                <w:lang w:eastAsia="en-US"/>
              </w:rPr>
              <w:t>.</w:t>
            </w:r>
          </w:p>
        </w:tc>
      </w:tr>
      <w:tr w:rsidR="00640489" w:rsidRPr="00640489" w14:paraId="3118ACB9" w14:textId="77777777" w:rsidTr="00DA029F">
        <w:trPr>
          <w:gridAfter w:val="1"/>
          <w:wAfter w:w="4222" w:type="dxa"/>
          <w:trHeight w:val="268"/>
        </w:trPr>
        <w:tc>
          <w:tcPr>
            <w:tcW w:w="5613" w:type="dxa"/>
          </w:tcPr>
          <w:p w14:paraId="6D174756" w14:textId="77777777" w:rsidR="002E61B2" w:rsidRPr="00640489" w:rsidRDefault="002E61B2" w:rsidP="002E61B2">
            <w:pPr>
              <w:spacing w:line="247" w:lineRule="exact"/>
              <w:ind w:left="50"/>
              <w:rPr>
                <w:rFonts w:ascii="Arial" w:eastAsia="Arial" w:hAnsi="Arial" w:cs="Arial"/>
                <w:sz w:val="22"/>
                <w:lang w:val="fi-FI" w:eastAsia="en-US"/>
              </w:rPr>
            </w:pPr>
            <w:r w:rsidRPr="00640489">
              <w:rPr>
                <w:rFonts w:ascii="Arial" w:eastAsia="Arial" w:hAnsi="Arial" w:cs="Arial"/>
                <w:sz w:val="22"/>
                <w:lang w:val="fi-FI" w:eastAsia="en-US"/>
              </w:rPr>
              <w:t>*</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Vuokraaja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on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vastuussa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aiheuttamistaan</w:t>
            </w:r>
            <w:r w:rsidRPr="00640489">
              <w:rPr>
                <w:rFonts w:ascii="Arial" w:eastAsia="Arial" w:hAnsi="Arial" w:cs="Arial"/>
                <w:spacing w:val="-4"/>
                <w:sz w:val="22"/>
                <w:lang w:val="fi-FI" w:eastAsia="en-US"/>
              </w:rPr>
              <w:t xml:space="preserve"> </w:t>
            </w:r>
            <w:r w:rsidRPr="00640489">
              <w:rPr>
                <w:rFonts w:ascii="Arial" w:eastAsia="Arial" w:hAnsi="Arial" w:cs="Arial"/>
                <w:spacing w:val="-2"/>
                <w:sz w:val="22"/>
                <w:lang w:val="fi-FI" w:eastAsia="en-US"/>
              </w:rPr>
              <w:t>vahingoista.</w:t>
            </w:r>
          </w:p>
        </w:tc>
      </w:tr>
      <w:tr w:rsidR="002E61B2" w:rsidRPr="00640489" w14:paraId="13BA2AE6" w14:textId="77777777" w:rsidTr="00DA029F">
        <w:trPr>
          <w:gridAfter w:val="1"/>
          <w:wAfter w:w="4222" w:type="dxa"/>
          <w:trHeight w:val="268"/>
        </w:trPr>
        <w:tc>
          <w:tcPr>
            <w:tcW w:w="5613" w:type="dxa"/>
          </w:tcPr>
          <w:p w14:paraId="1AA70010" w14:textId="77777777" w:rsidR="002E61B2" w:rsidRPr="00640489" w:rsidRDefault="002E61B2" w:rsidP="002E61B2">
            <w:pPr>
              <w:spacing w:before="15" w:line="233" w:lineRule="exact"/>
              <w:ind w:left="50"/>
              <w:rPr>
                <w:rFonts w:ascii="Arial" w:eastAsia="Arial" w:hAnsi="Arial" w:cs="Arial"/>
                <w:sz w:val="22"/>
                <w:lang w:eastAsia="en-US"/>
              </w:rPr>
            </w:pPr>
            <w:r w:rsidRPr="00640489">
              <w:rPr>
                <w:rFonts w:ascii="Arial" w:eastAsia="Arial" w:hAnsi="Arial" w:cs="Arial"/>
                <w:sz w:val="22"/>
                <w:lang w:eastAsia="en-US"/>
              </w:rPr>
              <w:t>*</w:t>
            </w:r>
            <w:r w:rsidRPr="00640489">
              <w:rPr>
                <w:rFonts w:ascii="Arial" w:eastAsia="Arial" w:hAnsi="Arial" w:cs="Arial"/>
                <w:spacing w:val="-8"/>
                <w:sz w:val="22"/>
                <w:lang w:eastAsia="en-US"/>
              </w:rPr>
              <w:t xml:space="preserve"> </w:t>
            </w:r>
            <w:proofErr w:type="spellStart"/>
            <w:r w:rsidRPr="00640489">
              <w:rPr>
                <w:rFonts w:ascii="Arial" w:eastAsia="Arial" w:hAnsi="Arial" w:cs="Arial"/>
                <w:sz w:val="22"/>
                <w:lang w:eastAsia="en-US"/>
              </w:rPr>
              <w:t>Arkipyhinä</w:t>
            </w:r>
            <w:proofErr w:type="spellEnd"/>
            <w:r w:rsidRPr="00640489">
              <w:rPr>
                <w:rFonts w:ascii="Arial" w:eastAsia="Arial" w:hAnsi="Arial" w:cs="Arial"/>
                <w:spacing w:val="-8"/>
                <w:sz w:val="22"/>
                <w:lang w:eastAsia="en-US"/>
              </w:rPr>
              <w:t xml:space="preserve"> </w:t>
            </w:r>
            <w:proofErr w:type="spellStart"/>
            <w:r w:rsidRPr="00640489">
              <w:rPr>
                <w:rFonts w:ascii="Arial" w:eastAsia="Arial" w:hAnsi="Arial" w:cs="Arial"/>
                <w:sz w:val="22"/>
                <w:lang w:eastAsia="en-US"/>
              </w:rPr>
              <w:t>noudatetaan</w:t>
            </w:r>
            <w:proofErr w:type="spellEnd"/>
            <w:r w:rsidRPr="00640489">
              <w:rPr>
                <w:rFonts w:ascii="Arial" w:eastAsia="Arial" w:hAnsi="Arial" w:cs="Arial"/>
                <w:spacing w:val="-8"/>
                <w:sz w:val="22"/>
                <w:lang w:eastAsia="en-US"/>
              </w:rPr>
              <w:t xml:space="preserve"> </w:t>
            </w:r>
            <w:proofErr w:type="spellStart"/>
            <w:r w:rsidRPr="00640489">
              <w:rPr>
                <w:rFonts w:ascii="Arial" w:eastAsia="Arial" w:hAnsi="Arial" w:cs="Arial"/>
                <w:sz w:val="22"/>
                <w:lang w:eastAsia="en-US"/>
              </w:rPr>
              <w:t>lauantai-</w:t>
            </w:r>
            <w:r w:rsidRPr="00640489">
              <w:rPr>
                <w:rFonts w:ascii="Arial" w:eastAsia="Arial" w:hAnsi="Arial" w:cs="Arial"/>
                <w:spacing w:val="-2"/>
                <w:sz w:val="22"/>
                <w:lang w:eastAsia="en-US"/>
              </w:rPr>
              <w:t>sunnuntaihinnoittelua</w:t>
            </w:r>
            <w:proofErr w:type="spellEnd"/>
            <w:r w:rsidRPr="00640489">
              <w:rPr>
                <w:rFonts w:ascii="Arial" w:eastAsia="Arial" w:hAnsi="Arial" w:cs="Arial"/>
                <w:spacing w:val="-2"/>
                <w:sz w:val="22"/>
                <w:lang w:eastAsia="en-US"/>
              </w:rPr>
              <w:t>.</w:t>
            </w:r>
          </w:p>
        </w:tc>
      </w:tr>
    </w:tbl>
    <w:p w14:paraId="680C7F29" w14:textId="77777777" w:rsidR="002E61B2" w:rsidRPr="00640489" w:rsidRDefault="002E61B2" w:rsidP="002E61B2">
      <w:pPr>
        <w:spacing w:before="1" w:after="1"/>
        <w:rPr>
          <w:b/>
          <w:sz w:val="29"/>
        </w:rPr>
      </w:pPr>
    </w:p>
    <w:tbl>
      <w:tblPr>
        <w:tblStyle w:val="TableNormal12"/>
        <w:tblW w:w="0" w:type="auto"/>
        <w:tblInd w:w="109" w:type="dxa"/>
        <w:tblLayout w:type="fixed"/>
        <w:tblLook w:val="01E0" w:firstRow="1" w:lastRow="1" w:firstColumn="1" w:lastColumn="1" w:noHBand="0" w:noVBand="0"/>
      </w:tblPr>
      <w:tblGrid>
        <w:gridCol w:w="9189"/>
      </w:tblGrid>
      <w:tr w:rsidR="00640489" w:rsidRPr="00640489" w14:paraId="739D29B1" w14:textId="77777777" w:rsidTr="000044FB">
        <w:trPr>
          <w:trHeight w:val="268"/>
        </w:trPr>
        <w:tc>
          <w:tcPr>
            <w:tcW w:w="9189" w:type="dxa"/>
          </w:tcPr>
          <w:p w14:paraId="42773E48" w14:textId="77777777" w:rsidR="002E61B2" w:rsidRPr="00640489" w:rsidRDefault="002E61B2" w:rsidP="002E61B2">
            <w:pPr>
              <w:spacing w:line="247" w:lineRule="exact"/>
              <w:ind w:left="50"/>
              <w:rPr>
                <w:rFonts w:ascii="Arial" w:eastAsia="Arial" w:hAnsi="Arial" w:cs="Arial"/>
                <w:sz w:val="22"/>
                <w:lang w:val="fi-FI" w:eastAsia="en-US"/>
              </w:rPr>
            </w:pPr>
            <w:r w:rsidRPr="00640489">
              <w:rPr>
                <w:rFonts w:ascii="Arial" w:eastAsia="Arial" w:hAnsi="Arial" w:cs="Arial"/>
                <w:sz w:val="22"/>
                <w:lang w:val="fi-FI" w:eastAsia="en-US"/>
              </w:rPr>
              <w:t>Elävän</w:t>
            </w:r>
            <w:r w:rsidRPr="00640489">
              <w:rPr>
                <w:rFonts w:ascii="Arial" w:eastAsia="Arial" w:hAnsi="Arial" w:cs="Arial"/>
                <w:spacing w:val="-9"/>
                <w:sz w:val="22"/>
                <w:lang w:val="fi-FI" w:eastAsia="en-US"/>
              </w:rPr>
              <w:t xml:space="preserve"> </w:t>
            </w:r>
            <w:r w:rsidRPr="00640489">
              <w:rPr>
                <w:rFonts w:ascii="Arial" w:eastAsia="Arial" w:hAnsi="Arial" w:cs="Arial"/>
                <w:sz w:val="22"/>
                <w:lang w:val="fi-FI" w:eastAsia="en-US"/>
              </w:rPr>
              <w:t>veden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kappelissa</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Järvenpään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srk:n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kuulumattomilta</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peritään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kirkollisista</w:t>
            </w:r>
            <w:r w:rsidRPr="00640489">
              <w:rPr>
                <w:rFonts w:ascii="Arial" w:eastAsia="Arial" w:hAnsi="Arial" w:cs="Arial"/>
                <w:spacing w:val="-6"/>
                <w:sz w:val="22"/>
                <w:lang w:val="fi-FI" w:eastAsia="en-US"/>
              </w:rPr>
              <w:t xml:space="preserve"> </w:t>
            </w:r>
            <w:r w:rsidRPr="00640489">
              <w:rPr>
                <w:rFonts w:ascii="Arial" w:eastAsia="Arial" w:hAnsi="Arial" w:cs="Arial"/>
                <w:spacing w:val="-2"/>
                <w:sz w:val="22"/>
                <w:lang w:val="fi-FI" w:eastAsia="en-US"/>
              </w:rPr>
              <w:t>toimituksista</w:t>
            </w:r>
          </w:p>
        </w:tc>
      </w:tr>
      <w:tr w:rsidR="00640489" w:rsidRPr="00640489" w14:paraId="3B6321AD" w14:textId="77777777" w:rsidTr="000044FB">
        <w:trPr>
          <w:trHeight w:val="290"/>
        </w:trPr>
        <w:tc>
          <w:tcPr>
            <w:tcW w:w="9189" w:type="dxa"/>
          </w:tcPr>
          <w:p w14:paraId="6F556DD3" w14:textId="77777777" w:rsidR="002E61B2" w:rsidRPr="00640489" w:rsidRDefault="002E61B2" w:rsidP="002E61B2">
            <w:pPr>
              <w:spacing w:before="15"/>
              <w:ind w:left="50"/>
              <w:rPr>
                <w:rFonts w:ascii="Arial" w:eastAsia="Arial" w:hAnsi="Arial" w:cs="Arial"/>
                <w:sz w:val="22"/>
                <w:lang w:val="fi-FI" w:eastAsia="en-US"/>
              </w:rPr>
            </w:pPr>
            <w:proofErr w:type="gramStart"/>
            <w:r w:rsidRPr="002F3FDE">
              <w:rPr>
                <w:rFonts w:ascii="Arial" w:eastAsia="Arial" w:hAnsi="Arial" w:cs="Arial"/>
                <w:b/>
                <w:bCs/>
                <w:sz w:val="22"/>
                <w:lang w:val="fi-FI" w:eastAsia="en-US"/>
              </w:rPr>
              <w:t>50€</w:t>
            </w:r>
            <w:proofErr w:type="gramEnd"/>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ja</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hautaan</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siunaamisesta</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peritään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kaikilta</w:t>
            </w:r>
            <w:r w:rsidRPr="00640489">
              <w:rPr>
                <w:rFonts w:ascii="Arial" w:eastAsia="Arial" w:hAnsi="Arial" w:cs="Arial"/>
                <w:spacing w:val="-5"/>
                <w:sz w:val="22"/>
                <w:lang w:val="fi-FI" w:eastAsia="en-US"/>
              </w:rPr>
              <w:t xml:space="preserve"> </w:t>
            </w:r>
            <w:r w:rsidRPr="00640489">
              <w:rPr>
                <w:rFonts w:ascii="Arial" w:eastAsia="Arial" w:hAnsi="Arial" w:cs="Arial"/>
                <w:sz w:val="22"/>
                <w:lang w:val="fi-FI" w:eastAsia="en-US"/>
              </w:rPr>
              <w:t>erikseen</w:t>
            </w:r>
            <w:r w:rsidRPr="00640489">
              <w:rPr>
                <w:rFonts w:ascii="Arial" w:eastAsia="Arial" w:hAnsi="Arial" w:cs="Arial"/>
                <w:spacing w:val="-6"/>
                <w:sz w:val="22"/>
                <w:lang w:val="fi-FI" w:eastAsia="en-US"/>
              </w:rPr>
              <w:t xml:space="preserve"> </w:t>
            </w:r>
            <w:r w:rsidRPr="00640489">
              <w:rPr>
                <w:rFonts w:ascii="Arial" w:eastAsia="Arial" w:hAnsi="Arial" w:cs="Arial"/>
                <w:sz w:val="22"/>
                <w:lang w:val="fi-FI" w:eastAsia="en-US"/>
              </w:rPr>
              <w:t>hautauspalvelumaksujen</w:t>
            </w:r>
            <w:r w:rsidRPr="00640489">
              <w:rPr>
                <w:rFonts w:ascii="Arial" w:eastAsia="Arial" w:hAnsi="Arial" w:cs="Arial"/>
                <w:spacing w:val="-5"/>
                <w:sz w:val="22"/>
                <w:lang w:val="fi-FI" w:eastAsia="en-US"/>
              </w:rPr>
              <w:t xml:space="preserve"> </w:t>
            </w:r>
            <w:r w:rsidRPr="00640489">
              <w:rPr>
                <w:rFonts w:ascii="Arial" w:eastAsia="Arial" w:hAnsi="Arial" w:cs="Arial"/>
                <w:spacing w:val="-2"/>
                <w:sz w:val="22"/>
                <w:lang w:val="fi-FI" w:eastAsia="en-US"/>
              </w:rPr>
              <w:t>yhteydessä</w:t>
            </w:r>
          </w:p>
        </w:tc>
      </w:tr>
      <w:tr w:rsidR="00640489" w:rsidRPr="00640489" w14:paraId="28F5870F" w14:textId="77777777" w:rsidTr="000044FB">
        <w:trPr>
          <w:trHeight w:val="290"/>
        </w:trPr>
        <w:tc>
          <w:tcPr>
            <w:tcW w:w="9189" w:type="dxa"/>
          </w:tcPr>
          <w:p w14:paraId="650FC495" w14:textId="77777777" w:rsidR="002E61B2" w:rsidRPr="00640489" w:rsidRDefault="002E61B2" w:rsidP="002E61B2">
            <w:pPr>
              <w:spacing w:before="15"/>
              <w:ind w:left="50"/>
              <w:rPr>
                <w:rFonts w:ascii="Arial" w:eastAsia="Arial" w:hAnsi="Arial" w:cs="Arial"/>
                <w:sz w:val="22"/>
                <w:lang w:eastAsia="en-US"/>
              </w:rPr>
            </w:pPr>
            <w:proofErr w:type="spellStart"/>
            <w:r w:rsidRPr="00640489">
              <w:rPr>
                <w:rFonts w:ascii="Arial" w:eastAsia="Arial" w:hAnsi="Arial" w:cs="Arial"/>
                <w:sz w:val="22"/>
                <w:lang w:eastAsia="en-US"/>
              </w:rPr>
              <w:t>määrätty</w:t>
            </w:r>
            <w:proofErr w:type="spellEnd"/>
            <w:r w:rsidRPr="00640489">
              <w:rPr>
                <w:rFonts w:ascii="Arial" w:eastAsia="Arial" w:hAnsi="Arial" w:cs="Arial"/>
                <w:spacing w:val="-5"/>
                <w:sz w:val="22"/>
                <w:lang w:eastAsia="en-US"/>
              </w:rPr>
              <w:t xml:space="preserve"> </w:t>
            </w:r>
            <w:proofErr w:type="spellStart"/>
            <w:r w:rsidRPr="00640489">
              <w:rPr>
                <w:rFonts w:ascii="Arial" w:eastAsia="Arial" w:hAnsi="Arial" w:cs="Arial"/>
                <w:spacing w:val="-2"/>
                <w:sz w:val="22"/>
                <w:lang w:eastAsia="en-US"/>
              </w:rPr>
              <w:t>hinta</w:t>
            </w:r>
            <w:proofErr w:type="spellEnd"/>
            <w:r w:rsidRPr="00640489">
              <w:rPr>
                <w:rFonts w:ascii="Arial" w:eastAsia="Arial" w:hAnsi="Arial" w:cs="Arial"/>
                <w:spacing w:val="-2"/>
                <w:sz w:val="22"/>
                <w:lang w:eastAsia="en-US"/>
              </w:rPr>
              <w:t>.</w:t>
            </w:r>
          </w:p>
        </w:tc>
      </w:tr>
      <w:tr w:rsidR="00640489" w:rsidRPr="00640489" w14:paraId="52015078" w14:textId="77777777" w:rsidTr="000044FB">
        <w:trPr>
          <w:trHeight w:val="290"/>
        </w:trPr>
        <w:tc>
          <w:tcPr>
            <w:tcW w:w="9189" w:type="dxa"/>
          </w:tcPr>
          <w:p w14:paraId="6E4B18BF" w14:textId="77777777" w:rsidR="002E61B2" w:rsidRPr="00640489" w:rsidRDefault="002E61B2" w:rsidP="002E61B2">
            <w:pPr>
              <w:spacing w:before="15"/>
              <w:ind w:left="50"/>
              <w:rPr>
                <w:rFonts w:ascii="Arial" w:eastAsia="Arial" w:hAnsi="Arial" w:cs="Arial"/>
                <w:sz w:val="22"/>
                <w:lang w:val="fi-FI" w:eastAsia="en-US"/>
              </w:rPr>
            </w:pPr>
            <w:r w:rsidRPr="00640489">
              <w:rPr>
                <w:rFonts w:ascii="Arial" w:eastAsia="Arial" w:hAnsi="Arial" w:cs="Arial"/>
                <w:sz w:val="22"/>
                <w:lang w:val="fi-FI" w:eastAsia="en-US"/>
              </w:rPr>
              <w:t>Muissa</w:t>
            </w:r>
            <w:r w:rsidRPr="00640489">
              <w:rPr>
                <w:rFonts w:ascii="Arial" w:eastAsia="Arial" w:hAnsi="Arial" w:cs="Arial"/>
                <w:spacing w:val="-8"/>
                <w:sz w:val="22"/>
                <w:lang w:val="fi-FI" w:eastAsia="en-US"/>
              </w:rPr>
              <w:t xml:space="preserve"> </w:t>
            </w:r>
            <w:r w:rsidRPr="00640489">
              <w:rPr>
                <w:rFonts w:ascii="Arial" w:eastAsia="Arial" w:hAnsi="Arial" w:cs="Arial"/>
                <w:sz w:val="22"/>
                <w:lang w:val="fi-FI" w:eastAsia="en-US"/>
              </w:rPr>
              <w:t>tiloissa</w:t>
            </w:r>
            <w:r w:rsidRPr="00640489">
              <w:rPr>
                <w:rFonts w:ascii="Arial" w:eastAsia="Arial" w:hAnsi="Arial" w:cs="Arial"/>
                <w:spacing w:val="-8"/>
                <w:sz w:val="22"/>
                <w:lang w:val="fi-FI" w:eastAsia="en-US"/>
              </w:rPr>
              <w:t xml:space="preserve"> </w:t>
            </w:r>
            <w:r w:rsidRPr="00640489">
              <w:rPr>
                <w:rFonts w:ascii="Arial" w:eastAsia="Arial" w:hAnsi="Arial" w:cs="Arial"/>
                <w:sz w:val="22"/>
                <w:lang w:val="fi-FI" w:eastAsia="en-US"/>
              </w:rPr>
              <w:t>Järvenpään</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seurakuntaan</w:t>
            </w:r>
            <w:r w:rsidRPr="00640489">
              <w:rPr>
                <w:rFonts w:ascii="Arial" w:eastAsia="Arial" w:hAnsi="Arial" w:cs="Arial"/>
                <w:spacing w:val="-8"/>
                <w:sz w:val="22"/>
                <w:lang w:val="fi-FI" w:eastAsia="en-US"/>
              </w:rPr>
              <w:t xml:space="preserve"> </w:t>
            </w:r>
            <w:r w:rsidRPr="00640489">
              <w:rPr>
                <w:rFonts w:ascii="Arial" w:eastAsia="Arial" w:hAnsi="Arial" w:cs="Arial"/>
                <w:sz w:val="22"/>
                <w:lang w:val="fi-FI" w:eastAsia="en-US"/>
              </w:rPr>
              <w:t>kuulumattomilta</w:t>
            </w:r>
            <w:r w:rsidRPr="00640489">
              <w:rPr>
                <w:rFonts w:ascii="Arial" w:eastAsia="Arial" w:hAnsi="Arial" w:cs="Arial"/>
                <w:spacing w:val="-7"/>
                <w:sz w:val="22"/>
                <w:lang w:val="fi-FI" w:eastAsia="en-US"/>
              </w:rPr>
              <w:t xml:space="preserve"> </w:t>
            </w:r>
            <w:r w:rsidRPr="00640489">
              <w:rPr>
                <w:rFonts w:ascii="Arial" w:eastAsia="Arial" w:hAnsi="Arial" w:cs="Arial"/>
                <w:sz w:val="22"/>
                <w:lang w:val="fi-FI" w:eastAsia="en-US"/>
              </w:rPr>
              <w:t>yksityishenkilöiltä</w:t>
            </w:r>
            <w:r w:rsidRPr="00640489">
              <w:rPr>
                <w:rFonts w:ascii="Arial" w:eastAsia="Arial" w:hAnsi="Arial" w:cs="Arial"/>
                <w:spacing w:val="-8"/>
                <w:sz w:val="22"/>
                <w:lang w:val="fi-FI" w:eastAsia="en-US"/>
              </w:rPr>
              <w:t xml:space="preserve"> </w:t>
            </w:r>
            <w:r w:rsidRPr="00640489">
              <w:rPr>
                <w:rFonts w:ascii="Arial" w:eastAsia="Arial" w:hAnsi="Arial" w:cs="Arial"/>
                <w:sz w:val="22"/>
                <w:lang w:val="fi-FI" w:eastAsia="en-US"/>
              </w:rPr>
              <w:t>25</w:t>
            </w:r>
            <w:r w:rsidRPr="00640489">
              <w:rPr>
                <w:rFonts w:ascii="Arial" w:eastAsia="Arial" w:hAnsi="Arial" w:cs="Arial"/>
                <w:spacing w:val="-7"/>
                <w:sz w:val="22"/>
                <w:lang w:val="fi-FI" w:eastAsia="en-US"/>
              </w:rPr>
              <w:t xml:space="preserve"> </w:t>
            </w:r>
            <w:r w:rsidRPr="00640489">
              <w:rPr>
                <w:rFonts w:ascii="Arial" w:eastAsia="Arial" w:hAnsi="Arial" w:cs="Arial"/>
                <w:spacing w:val="-5"/>
                <w:sz w:val="22"/>
                <w:lang w:val="fi-FI" w:eastAsia="en-US"/>
              </w:rPr>
              <w:t>%:n</w:t>
            </w:r>
          </w:p>
        </w:tc>
      </w:tr>
      <w:tr w:rsidR="00265202" w:rsidRPr="00640489" w14:paraId="171481D2" w14:textId="77777777" w:rsidTr="000044FB">
        <w:trPr>
          <w:trHeight w:val="80"/>
        </w:trPr>
        <w:tc>
          <w:tcPr>
            <w:tcW w:w="9189" w:type="dxa"/>
          </w:tcPr>
          <w:p w14:paraId="1778F9D1" w14:textId="77777777" w:rsidR="002E61B2" w:rsidRPr="00640489" w:rsidRDefault="002E61B2" w:rsidP="002E61B2">
            <w:pPr>
              <w:spacing w:before="15" w:line="233" w:lineRule="exact"/>
              <w:ind w:left="50"/>
              <w:rPr>
                <w:rFonts w:ascii="Arial" w:eastAsia="Arial" w:hAnsi="Arial" w:cs="Arial"/>
                <w:sz w:val="22"/>
                <w:lang w:eastAsia="en-US"/>
              </w:rPr>
            </w:pPr>
            <w:proofErr w:type="spellStart"/>
            <w:r w:rsidRPr="00640489">
              <w:rPr>
                <w:rFonts w:ascii="Arial" w:eastAsia="Arial" w:hAnsi="Arial" w:cs="Arial"/>
                <w:sz w:val="22"/>
                <w:lang w:eastAsia="en-US"/>
              </w:rPr>
              <w:t>hinnankorotus</w:t>
            </w:r>
            <w:proofErr w:type="spellEnd"/>
            <w:r w:rsidRPr="00640489">
              <w:rPr>
                <w:rFonts w:ascii="Arial" w:eastAsia="Arial" w:hAnsi="Arial" w:cs="Arial"/>
                <w:spacing w:val="-9"/>
                <w:sz w:val="22"/>
                <w:lang w:eastAsia="en-US"/>
              </w:rPr>
              <w:t xml:space="preserve"> </w:t>
            </w:r>
            <w:proofErr w:type="spellStart"/>
            <w:r w:rsidRPr="00640489">
              <w:rPr>
                <w:rFonts w:ascii="Arial" w:eastAsia="Arial" w:hAnsi="Arial" w:cs="Arial"/>
                <w:spacing w:val="-2"/>
                <w:sz w:val="22"/>
                <w:lang w:eastAsia="en-US"/>
              </w:rPr>
              <w:t>tilavuokriin</w:t>
            </w:r>
            <w:proofErr w:type="spellEnd"/>
            <w:r w:rsidRPr="00640489">
              <w:rPr>
                <w:rFonts w:ascii="Arial" w:eastAsia="Arial" w:hAnsi="Arial" w:cs="Arial"/>
                <w:spacing w:val="-2"/>
                <w:sz w:val="22"/>
                <w:lang w:eastAsia="en-US"/>
              </w:rPr>
              <w:t>.</w:t>
            </w:r>
          </w:p>
        </w:tc>
      </w:tr>
    </w:tbl>
    <w:p w14:paraId="76A06FE1" w14:textId="77777777" w:rsidR="00B43019" w:rsidRPr="00640489" w:rsidRDefault="00B43019">
      <w:pPr>
        <w:rPr>
          <w:rFonts w:cs="Times New Roman"/>
          <w:sz w:val="22"/>
        </w:rPr>
      </w:pPr>
    </w:p>
    <w:p w14:paraId="4EA7F556" w14:textId="3133045E" w:rsidR="002E61B2" w:rsidRPr="00640489" w:rsidRDefault="002E61B2" w:rsidP="002E61B2">
      <w:pPr>
        <w:rPr>
          <w:rFonts w:cs="Times New Roman"/>
          <w:sz w:val="22"/>
          <w:highlight w:val="yellow"/>
        </w:rPr>
      </w:pPr>
      <w:r w:rsidRPr="00640489">
        <w:rPr>
          <w:rFonts w:cs="Times New Roman"/>
          <w:b/>
          <w:szCs w:val="24"/>
        </w:rPr>
        <w:lastRenderedPageBreak/>
        <w:t>HAUTOJEN HOITOHINNASTO 202</w:t>
      </w:r>
      <w:r w:rsidR="00C5325F" w:rsidRPr="00640489">
        <w:rPr>
          <w:rFonts w:cs="Times New Roman"/>
          <w:b/>
          <w:szCs w:val="24"/>
        </w:rPr>
        <w:t>4</w:t>
      </w:r>
    </w:p>
    <w:p w14:paraId="1C7BD4B6" w14:textId="77777777" w:rsidR="002E61B2" w:rsidRPr="00640489" w:rsidRDefault="002E61B2" w:rsidP="002E61B2">
      <w:pPr>
        <w:rPr>
          <w:rFonts w:cs="Times New Roman"/>
          <w:szCs w:val="24"/>
        </w:rPr>
      </w:pPr>
    </w:p>
    <w:p w14:paraId="559C163E" w14:textId="77777777" w:rsidR="002E61B2" w:rsidRPr="00640489" w:rsidRDefault="002E61B2" w:rsidP="002E61B2">
      <w:pPr>
        <w:rPr>
          <w:rFonts w:cs="Times New Roman"/>
          <w:szCs w:val="24"/>
        </w:rPr>
      </w:pPr>
    </w:p>
    <w:tbl>
      <w:tblPr>
        <w:tblStyle w:val="TaulukkoRuudukk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1499"/>
        <w:gridCol w:w="1513"/>
        <w:gridCol w:w="1650"/>
      </w:tblGrid>
      <w:tr w:rsidR="00640489" w:rsidRPr="00640489" w14:paraId="2DBD56F2" w14:textId="77777777" w:rsidTr="000044FB">
        <w:trPr>
          <w:trHeight w:val="737"/>
        </w:trPr>
        <w:tc>
          <w:tcPr>
            <w:tcW w:w="4671" w:type="dxa"/>
            <w:tcBorders>
              <w:top w:val="single" w:sz="4" w:space="0" w:color="auto"/>
              <w:left w:val="single" w:sz="4" w:space="0" w:color="auto"/>
            </w:tcBorders>
          </w:tcPr>
          <w:p w14:paraId="600E3757" w14:textId="77777777" w:rsidR="002E61B2" w:rsidRPr="00640489" w:rsidRDefault="002E61B2" w:rsidP="002E61B2">
            <w:pPr>
              <w:jc w:val="left"/>
              <w:rPr>
                <w:rFonts w:cs="Times New Roman"/>
                <w:b/>
                <w:szCs w:val="24"/>
              </w:rPr>
            </w:pPr>
          </w:p>
        </w:tc>
        <w:tc>
          <w:tcPr>
            <w:tcW w:w="1499" w:type="dxa"/>
            <w:tcBorders>
              <w:top w:val="single" w:sz="4" w:space="0" w:color="auto"/>
            </w:tcBorders>
          </w:tcPr>
          <w:p w14:paraId="1C6DF740" w14:textId="77777777" w:rsidR="002E61B2" w:rsidRPr="00640489" w:rsidRDefault="002E61B2" w:rsidP="002E61B2">
            <w:pPr>
              <w:jc w:val="center"/>
              <w:rPr>
                <w:rFonts w:cs="Times New Roman"/>
                <w:b/>
                <w:sz w:val="22"/>
              </w:rPr>
            </w:pPr>
            <w:r w:rsidRPr="00640489">
              <w:rPr>
                <w:rFonts w:cs="Times New Roman"/>
                <w:b/>
                <w:sz w:val="22"/>
              </w:rPr>
              <w:t>1 hautapaikka</w:t>
            </w:r>
          </w:p>
        </w:tc>
        <w:tc>
          <w:tcPr>
            <w:tcW w:w="1500" w:type="dxa"/>
            <w:tcBorders>
              <w:top w:val="single" w:sz="4" w:space="0" w:color="auto"/>
            </w:tcBorders>
          </w:tcPr>
          <w:p w14:paraId="41B30247" w14:textId="77777777" w:rsidR="002E61B2" w:rsidRPr="00640489" w:rsidRDefault="002E61B2" w:rsidP="002E61B2">
            <w:pPr>
              <w:jc w:val="right"/>
              <w:rPr>
                <w:rFonts w:cs="Times New Roman"/>
                <w:b/>
                <w:sz w:val="22"/>
              </w:rPr>
            </w:pPr>
            <w:r w:rsidRPr="00640489">
              <w:rPr>
                <w:rFonts w:cs="Times New Roman"/>
                <w:b/>
                <w:sz w:val="22"/>
              </w:rPr>
              <w:t xml:space="preserve">2 </w:t>
            </w:r>
            <w:proofErr w:type="gramStart"/>
            <w:r w:rsidRPr="00640489">
              <w:rPr>
                <w:rFonts w:cs="Times New Roman"/>
                <w:b/>
                <w:sz w:val="22"/>
              </w:rPr>
              <w:t>rinnakkais-hautapaikkaa</w:t>
            </w:r>
            <w:proofErr w:type="gramEnd"/>
          </w:p>
        </w:tc>
        <w:tc>
          <w:tcPr>
            <w:tcW w:w="1500" w:type="dxa"/>
            <w:tcBorders>
              <w:top w:val="single" w:sz="4" w:space="0" w:color="auto"/>
              <w:right w:val="single" w:sz="4" w:space="0" w:color="auto"/>
            </w:tcBorders>
          </w:tcPr>
          <w:p w14:paraId="0B6B4832" w14:textId="77777777" w:rsidR="002E61B2" w:rsidRPr="00640489" w:rsidRDefault="002E61B2" w:rsidP="002E61B2">
            <w:pPr>
              <w:rPr>
                <w:rFonts w:cs="Times New Roman"/>
                <w:b/>
                <w:sz w:val="22"/>
              </w:rPr>
            </w:pPr>
            <w:r w:rsidRPr="00640489">
              <w:rPr>
                <w:rFonts w:cs="Times New Roman"/>
                <w:b/>
                <w:sz w:val="22"/>
              </w:rPr>
              <w:t>&gt;2_</w:t>
            </w:r>
            <w:proofErr w:type="gramStart"/>
            <w:r w:rsidRPr="00640489">
              <w:rPr>
                <w:rFonts w:cs="Times New Roman"/>
                <w:b/>
                <w:sz w:val="22"/>
              </w:rPr>
              <w:t>rinnakkais-hautapaikkaa</w:t>
            </w:r>
            <w:proofErr w:type="gramEnd"/>
          </w:p>
        </w:tc>
      </w:tr>
      <w:tr w:rsidR="00640489" w:rsidRPr="00640489" w14:paraId="2692F934" w14:textId="77777777" w:rsidTr="000044FB">
        <w:trPr>
          <w:trHeight w:val="250"/>
        </w:trPr>
        <w:tc>
          <w:tcPr>
            <w:tcW w:w="4671" w:type="dxa"/>
            <w:tcBorders>
              <w:left w:val="single" w:sz="4" w:space="0" w:color="auto"/>
            </w:tcBorders>
          </w:tcPr>
          <w:p w14:paraId="53BD3EE8" w14:textId="77777777" w:rsidR="002E61B2" w:rsidRPr="00640489" w:rsidRDefault="002E61B2" w:rsidP="002E61B2">
            <w:pPr>
              <w:jc w:val="left"/>
              <w:rPr>
                <w:rFonts w:cs="Times New Roman"/>
                <w:sz w:val="22"/>
              </w:rPr>
            </w:pPr>
            <w:r w:rsidRPr="00640489">
              <w:rPr>
                <w:rFonts w:cs="Times New Roman"/>
                <w:sz w:val="22"/>
              </w:rPr>
              <w:t>1 vuoden kesähoito ilman kukkia</w:t>
            </w:r>
          </w:p>
        </w:tc>
        <w:tc>
          <w:tcPr>
            <w:tcW w:w="1499" w:type="dxa"/>
          </w:tcPr>
          <w:p w14:paraId="1E231E94" w14:textId="56A48F80" w:rsidR="002E61B2" w:rsidRPr="00640489" w:rsidRDefault="00C5325F" w:rsidP="002E61B2">
            <w:pPr>
              <w:jc w:val="center"/>
              <w:rPr>
                <w:rFonts w:cs="Times New Roman"/>
                <w:sz w:val="22"/>
              </w:rPr>
            </w:pPr>
            <w:r w:rsidRPr="00640489">
              <w:rPr>
                <w:rFonts w:cs="Times New Roman"/>
                <w:sz w:val="22"/>
              </w:rPr>
              <w:t>81</w:t>
            </w:r>
          </w:p>
        </w:tc>
        <w:tc>
          <w:tcPr>
            <w:tcW w:w="1500" w:type="dxa"/>
          </w:tcPr>
          <w:p w14:paraId="4458D481" w14:textId="06406CEC" w:rsidR="002E61B2" w:rsidRPr="00640489" w:rsidRDefault="002E61B2" w:rsidP="002E61B2">
            <w:pPr>
              <w:jc w:val="center"/>
              <w:rPr>
                <w:rFonts w:cs="Times New Roman"/>
                <w:sz w:val="22"/>
              </w:rPr>
            </w:pPr>
            <w:r w:rsidRPr="00640489">
              <w:rPr>
                <w:rFonts w:cs="Times New Roman"/>
                <w:sz w:val="22"/>
              </w:rPr>
              <w:t>1</w:t>
            </w:r>
            <w:r w:rsidR="00C5325F" w:rsidRPr="00640489">
              <w:rPr>
                <w:rFonts w:cs="Times New Roman"/>
                <w:sz w:val="22"/>
              </w:rPr>
              <w:t>22</w:t>
            </w:r>
          </w:p>
        </w:tc>
        <w:tc>
          <w:tcPr>
            <w:tcW w:w="1500" w:type="dxa"/>
            <w:tcBorders>
              <w:right w:val="single" w:sz="4" w:space="0" w:color="auto"/>
            </w:tcBorders>
          </w:tcPr>
          <w:p w14:paraId="1EDD304F" w14:textId="3CA9BE20" w:rsidR="002E61B2" w:rsidRPr="00640489" w:rsidRDefault="002E61B2" w:rsidP="002E61B2">
            <w:pPr>
              <w:jc w:val="center"/>
              <w:rPr>
                <w:rFonts w:cs="Times New Roman"/>
                <w:b/>
                <w:sz w:val="22"/>
              </w:rPr>
            </w:pPr>
            <w:r w:rsidRPr="00640489">
              <w:rPr>
                <w:rFonts w:cs="Times New Roman"/>
                <w:b/>
                <w:sz w:val="22"/>
              </w:rPr>
              <w:t>1</w:t>
            </w:r>
            <w:r w:rsidR="00C5325F" w:rsidRPr="00640489">
              <w:rPr>
                <w:rFonts w:cs="Times New Roman"/>
                <w:b/>
                <w:sz w:val="22"/>
              </w:rPr>
              <w:t>62</w:t>
            </w:r>
          </w:p>
        </w:tc>
      </w:tr>
      <w:tr w:rsidR="00640489" w:rsidRPr="00640489" w14:paraId="4D8B36E1" w14:textId="77777777" w:rsidTr="000044FB">
        <w:trPr>
          <w:trHeight w:val="250"/>
        </w:trPr>
        <w:tc>
          <w:tcPr>
            <w:tcW w:w="4671" w:type="dxa"/>
            <w:tcBorders>
              <w:left w:val="single" w:sz="4" w:space="0" w:color="auto"/>
            </w:tcBorders>
          </w:tcPr>
          <w:p w14:paraId="6F6F03B3" w14:textId="77777777" w:rsidR="002E61B2" w:rsidRPr="00640489" w:rsidRDefault="002E61B2" w:rsidP="002E61B2">
            <w:pPr>
              <w:jc w:val="left"/>
              <w:rPr>
                <w:rFonts w:cs="Times New Roman"/>
                <w:sz w:val="22"/>
              </w:rPr>
            </w:pPr>
            <w:r w:rsidRPr="00640489">
              <w:rPr>
                <w:rFonts w:cs="Times New Roman"/>
                <w:sz w:val="22"/>
              </w:rPr>
              <w:t>1 vuoden kesähoito kukkineen</w:t>
            </w:r>
          </w:p>
        </w:tc>
        <w:tc>
          <w:tcPr>
            <w:tcW w:w="1499" w:type="dxa"/>
          </w:tcPr>
          <w:p w14:paraId="10EDD2A1" w14:textId="70ECD9A6" w:rsidR="002E61B2" w:rsidRPr="00640489" w:rsidRDefault="002E61B2" w:rsidP="002E61B2">
            <w:pPr>
              <w:jc w:val="center"/>
              <w:rPr>
                <w:rFonts w:cs="Times New Roman"/>
                <w:sz w:val="22"/>
              </w:rPr>
            </w:pPr>
            <w:r w:rsidRPr="00640489">
              <w:rPr>
                <w:rFonts w:cs="Times New Roman"/>
                <w:sz w:val="22"/>
              </w:rPr>
              <w:t>11</w:t>
            </w:r>
            <w:r w:rsidR="00C5325F" w:rsidRPr="00640489">
              <w:rPr>
                <w:rFonts w:cs="Times New Roman"/>
                <w:sz w:val="22"/>
              </w:rPr>
              <w:t>6</w:t>
            </w:r>
          </w:p>
        </w:tc>
        <w:tc>
          <w:tcPr>
            <w:tcW w:w="1500" w:type="dxa"/>
          </w:tcPr>
          <w:p w14:paraId="0EB633D9" w14:textId="2D2DA217" w:rsidR="002E61B2" w:rsidRPr="00640489" w:rsidRDefault="002E61B2" w:rsidP="002E61B2">
            <w:pPr>
              <w:jc w:val="center"/>
              <w:rPr>
                <w:rFonts w:cs="Times New Roman"/>
                <w:sz w:val="22"/>
              </w:rPr>
            </w:pPr>
            <w:r w:rsidRPr="00640489">
              <w:rPr>
                <w:rFonts w:cs="Times New Roman"/>
                <w:sz w:val="22"/>
              </w:rPr>
              <w:t>17</w:t>
            </w:r>
            <w:r w:rsidR="00C5325F" w:rsidRPr="00640489">
              <w:rPr>
                <w:rFonts w:cs="Times New Roman"/>
                <w:sz w:val="22"/>
              </w:rPr>
              <w:t>4</w:t>
            </w:r>
          </w:p>
        </w:tc>
        <w:tc>
          <w:tcPr>
            <w:tcW w:w="1500" w:type="dxa"/>
            <w:tcBorders>
              <w:right w:val="single" w:sz="4" w:space="0" w:color="auto"/>
            </w:tcBorders>
          </w:tcPr>
          <w:p w14:paraId="7EEFB8A3" w14:textId="769FAA0C" w:rsidR="002E61B2" w:rsidRPr="00640489" w:rsidRDefault="002E61B2" w:rsidP="002E61B2">
            <w:pPr>
              <w:jc w:val="center"/>
              <w:rPr>
                <w:rFonts w:cs="Times New Roman"/>
                <w:b/>
                <w:sz w:val="22"/>
              </w:rPr>
            </w:pPr>
            <w:r w:rsidRPr="00640489">
              <w:rPr>
                <w:rFonts w:cs="Times New Roman"/>
                <w:b/>
                <w:sz w:val="22"/>
              </w:rPr>
              <w:t>2</w:t>
            </w:r>
            <w:r w:rsidR="00C5325F" w:rsidRPr="00640489">
              <w:rPr>
                <w:rFonts w:cs="Times New Roman"/>
                <w:b/>
                <w:sz w:val="22"/>
              </w:rPr>
              <w:t>32</w:t>
            </w:r>
          </w:p>
        </w:tc>
      </w:tr>
      <w:tr w:rsidR="00640489" w:rsidRPr="00640489" w14:paraId="7121F094" w14:textId="77777777" w:rsidTr="000044FB">
        <w:trPr>
          <w:trHeight w:val="250"/>
        </w:trPr>
        <w:tc>
          <w:tcPr>
            <w:tcW w:w="4671" w:type="dxa"/>
            <w:tcBorders>
              <w:left w:val="single" w:sz="4" w:space="0" w:color="auto"/>
            </w:tcBorders>
          </w:tcPr>
          <w:p w14:paraId="70C544B4" w14:textId="77777777" w:rsidR="002E61B2" w:rsidRPr="00640489" w:rsidRDefault="002E61B2" w:rsidP="002E61B2">
            <w:pPr>
              <w:jc w:val="left"/>
              <w:rPr>
                <w:rFonts w:cs="Times New Roman"/>
                <w:sz w:val="22"/>
              </w:rPr>
            </w:pPr>
            <w:r w:rsidRPr="00640489">
              <w:rPr>
                <w:rFonts w:cs="Times New Roman"/>
                <w:sz w:val="22"/>
              </w:rPr>
              <w:t>5 vuoden kesähoito kukkineen</w:t>
            </w:r>
          </w:p>
        </w:tc>
        <w:tc>
          <w:tcPr>
            <w:tcW w:w="1499" w:type="dxa"/>
          </w:tcPr>
          <w:p w14:paraId="5AE9ADF7" w14:textId="4C2AC9CE" w:rsidR="002E61B2" w:rsidRPr="00640489" w:rsidRDefault="002E61B2" w:rsidP="002E61B2">
            <w:pPr>
              <w:jc w:val="center"/>
              <w:rPr>
                <w:rFonts w:cs="Times New Roman"/>
                <w:sz w:val="22"/>
              </w:rPr>
            </w:pPr>
            <w:r w:rsidRPr="00640489">
              <w:rPr>
                <w:rFonts w:cs="Times New Roman"/>
                <w:sz w:val="22"/>
              </w:rPr>
              <w:t>6</w:t>
            </w:r>
            <w:r w:rsidR="00C5325F" w:rsidRPr="00640489">
              <w:rPr>
                <w:rFonts w:cs="Times New Roman"/>
                <w:sz w:val="22"/>
              </w:rPr>
              <w:t>16</w:t>
            </w:r>
          </w:p>
        </w:tc>
        <w:tc>
          <w:tcPr>
            <w:tcW w:w="1500" w:type="dxa"/>
          </w:tcPr>
          <w:p w14:paraId="51C3D13E" w14:textId="3D017BE7" w:rsidR="002E61B2" w:rsidRPr="00640489" w:rsidRDefault="002E61B2" w:rsidP="002E61B2">
            <w:pPr>
              <w:jc w:val="center"/>
              <w:rPr>
                <w:rFonts w:cs="Times New Roman"/>
                <w:sz w:val="22"/>
              </w:rPr>
            </w:pPr>
            <w:r w:rsidRPr="00640489">
              <w:rPr>
                <w:rFonts w:cs="Times New Roman"/>
                <w:sz w:val="22"/>
              </w:rPr>
              <w:t>9</w:t>
            </w:r>
            <w:r w:rsidR="00C5325F" w:rsidRPr="00640489">
              <w:rPr>
                <w:rFonts w:cs="Times New Roman"/>
                <w:sz w:val="22"/>
              </w:rPr>
              <w:t>24</w:t>
            </w:r>
          </w:p>
        </w:tc>
        <w:tc>
          <w:tcPr>
            <w:tcW w:w="1500" w:type="dxa"/>
            <w:tcBorders>
              <w:right w:val="single" w:sz="4" w:space="0" w:color="auto"/>
            </w:tcBorders>
          </w:tcPr>
          <w:p w14:paraId="603F22AB" w14:textId="3BC1326F" w:rsidR="002E61B2" w:rsidRPr="00640489" w:rsidRDefault="002E61B2" w:rsidP="002E61B2">
            <w:pPr>
              <w:jc w:val="center"/>
              <w:rPr>
                <w:rFonts w:cs="Times New Roman"/>
                <w:b/>
                <w:sz w:val="22"/>
              </w:rPr>
            </w:pPr>
            <w:r w:rsidRPr="00640489">
              <w:rPr>
                <w:rFonts w:cs="Times New Roman"/>
                <w:b/>
                <w:sz w:val="22"/>
              </w:rPr>
              <w:t>1 1</w:t>
            </w:r>
            <w:r w:rsidR="00C5325F" w:rsidRPr="00640489">
              <w:rPr>
                <w:rFonts w:cs="Times New Roman"/>
                <w:b/>
                <w:sz w:val="22"/>
              </w:rPr>
              <w:t>21</w:t>
            </w:r>
          </w:p>
        </w:tc>
      </w:tr>
      <w:tr w:rsidR="00640489" w:rsidRPr="00640489" w14:paraId="0121AE03" w14:textId="77777777" w:rsidTr="000044FB">
        <w:trPr>
          <w:trHeight w:val="250"/>
        </w:trPr>
        <w:tc>
          <w:tcPr>
            <w:tcW w:w="4671" w:type="dxa"/>
            <w:tcBorders>
              <w:left w:val="single" w:sz="4" w:space="0" w:color="auto"/>
            </w:tcBorders>
          </w:tcPr>
          <w:p w14:paraId="3E1764A3" w14:textId="77777777" w:rsidR="002E61B2" w:rsidRPr="00640489" w:rsidRDefault="002E61B2" w:rsidP="002E61B2">
            <w:pPr>
              <w:jc w:val="left"/>
              <w:rPr>
                <w:rFonts w:cs="Times New Roman"/>
                <w:sz w:val="22"/>
              </w:rPr>
            </w:pPr>
            <w:r w:rsidRPr="00640489">
              <w:rPr>
                <w:rFonts w:cs="Times New Roman"/>
                <w:sz w:val="22"/>
              </w:rPr>
              <w:t>10 vuoden kesähoito kukkineen</w:t>
            </w:r>
          </w:p>
        </w:tc>
        <w:tc>
          <w:tcPr>
            <w:tcW w:w="1499" w:type="dxa"/>
          </w:tcPr>
          <w:p w14:paraId="227C9942" w14:textId="44C2524D" w:rsidR="002E61B2" w:rsidRPr="00640489" w:rsidRDefault="002E61B2" w:rsidP="002E61B2">
            <w:pPr>
              <w:jc w:val="center"/>
              <w:rPr>
                <w:rFonts w:cs="Times New Roman"/>
                <w:sz w:val="22"/>
              </w:rPr>
            </w:pPr>
            <w:r w:rsidRPr="00640489">
              <w:rPr>
                <w:rFonts w:cs="Times New Roman"/>
                <w:sz w:val="22"/>
              </w:rPr>
              <w:t xml:space="preserve">1 </w:t>
            </w:r>
            <w:r w:rsidR="00C5325F" w:rsidRPr="00640489">
              <w:rPr>
                <w:rFonts w:cs="Times New Roman"/>
                <w:sz w:val="22"/>
              </w:rPr>
              <w:t>330</w:t>
            </w:r>
          </w:p>
        </w:tc>
        <w:tc>
          <w:tcPr>
            <w:tcW w:w="1500" w:type="dxa"/>
          </w:tcPr>
          <w:p w14:paraId="21103CDD" w14:textId="2D706716" w:rsidR="002E61B2" w:rsidRPr="00640489" w:rsidRDefault="002E61B2" w:rsidP="002E61B2">
            <w:pPr>
              <w:jc w:val="center"/>
              <w:rPr>
                <w:rFonts w:cs="Times New Roman"/>
                <w:sz w:val="22"/>
              </w:rPr>
            </w:pPr>
            <w:r w:rsidRPr="00640489">
              <w:rPr>
                <w:rFonts w:cs="Times New Roman"/>
                <w:sz w:val="22"/>
              </w:rPr>
              <w:t>1 9</w:t>
            </w:r>
            <w:r w:rsidR="00C5325F" w:rsidRPr="00640489">
              <w:rPr>
                <w:rFonts w:cs="Times New Roman"/>
                <w:sz w:val="22"/>
              </w:rPr>
              <w:t>95</w:t>
            </w:r>
          </w:p>
        </w:tc>
        <w:tc>
          <w:tcPr>
            <w:tcW w:w="1500" w:type="dxa"/>
            <w:tcBorders>
              <w:right w:val="single" w:sz="4" w:space="0" w:color="auto"/>
            </w:tcBorders>
          </w:tcPr>
          <w:p w14:paraId="06FBB37E" w14:textId="3586BA94" w:rsidR="002E61B2" w:rsidRPr="00640489" w:rsidRDefault="002E61B2" w:rsidP="002E61B2">
            <w:pPr>
              <w:jc w:val="center"/>
              <w:rPr>
                <w:rFonts w:cs="Times New Roman"/>
                <w:b/>
                <w:sz w:val="22"/>
              </w:rPr>
            </w:pPr>
            <w:r w:rsidRPr="00640489">
              <w:rPr>
                <w:rFonts w:cs="Times New Roman"/>
                <w:b/>
                <w:sz w:val="22"/>
              </w:rPr>
              <w:t xml:space="preserve">2 </w:t>
            </w:r>
            <w:r w:rsidR="00C5325F" w:rsidRPr="00640489">
              <w:rPr>
                <w:rFonts w:cs="Times New Roman"/>
                <w:b/>
                <w:sz w:val="22"/>
              </w:rPr>
              <w:t>660</w:t>
            </w:r>
          </w:p>
        </w:tc>
      </w:tr>
      <w:tr w:rsidR="002E61B2" w:rsidRPr="00640489" w14:paraId="541D070C" w14:textId="77777777" w:rsidTr="000044FB">
        <w:trPr>
          <w:trHeight w:val="988"/>
        </w:trPr>
        <w:tc>
          <w:tcPr>
            <w:tcW w:w="4671" w:type="dxa"/>
            <w:tcBorders>
              <w:left w:val="single" w:sz="4" w:space="0" w:color="auto"/>
              <w:bottom w:val="single" w:sz="4" w:space="0" w:color="auto"/>
            </w:tcBorders>
          </w:tcPr>
          <w:p w14:paraId="041D5647" w14:textId="77777777" w:rsidR="002E61B2" w:rsidRPr="00640489" w:rsidRDefault="002E61B2" w:rsidP="002E61B2">
            <w:pPr>
              <w:jc w:val="left"/>
              <w:rPr>
                <w:rFonts w:cs="Times New Roman"/>
                <w:sz w:val="22"/>
              </w:rPr>
            </w:pPr>
            <w:r w:rsidRPr="00640489">
              <w:rPr>
                <w:rFonts w:cs="Times New Roman"/>
                <w:sz w:val="22"/>
              </w:rPr>
              <w:t>10 vuoden perennahoito</w:t>
            </w:r>
          </w:p>
          <w:p w14:paraId="74838336" w14:textId="77777777" w:rsidR="002E61B2" w:rsidRPr="00640489" w:rsidRDefault="002E61B2" w:rsidP="002E61B2">
            <w:pPr>
              <w:jc w:val="left"/>
              <w:rPr>
                <w:rFonts w:cs="Times New Roman"/>
                <w:sz w:val="22"/>
              </w:rPr>
            </w:pPr>
          </w:p>
          <w:p w14:paraId="744D9466" w14:textId="77777777" w:rsidR="002E61B2" w:rsidRPr="00640489" w:rsidRDefault="002E61B2" w:rsidP="002E61B2">
            <w:pPr>
              <w:jc w:val="left"/>
              <w:rPr>
                <w:rFonts w:cs="Times New Roman"/>
                <w:sz w:val="22"/>
              </w:rPr>
            </w:pPr>
            <w:r w:rsidRPr="00640489">
              <w:rPr>
                <w:rFonts w:cs="Times New Roman"/>
                <w:sz w:val="22"/>
              </w:rPr>
              <w:t>Haudan kunnostusmaksu *</w:t>
            </w:r>
          </w:p>
          <w:p w14:paraId="5F430FA7" w14:textId="77777777" w:rsidR="002E61B2" w:rsidRPr="00640489" w:rsidRDefault="002E61B2" w:rsidP="002E61B2">
            <w:pPr>
              <w:jc w:val="left"/>
              <w:rPr>
                <w:rFonts w:cs="Times New Roman"/>
                <w:sz w:val="22"/>
              </w:rPr>
            </w:pPr>
          </w:p>
        </w:tc>
        <w:tc>
          <w:tcPr>
            <w:tcW w:w="1499" w:type="dxa"/>
            <w:tcBorders>
              <w:bottom w:val="single" w:sz="4" w:space="0" w:color="auto"/>
            </w:tcBorders>
          </w:tcPr>
          <w:p w14:paraId="2ABC6A96" w14:textId="48D7DCA5" w:rsidR="002E61B2" w:rsidRPr="00640489" w:rsidRDefault="002E61B2" w:rsidP="002E61B2">
            <w:pPr>
              <w:jc w:val="center"/>
              <w:rPr>
                <w:rFonts w:cs="Times New Roman"/>
                <w:sz w:val="22"/>
              </w:rPr>
            </w:pPr>
            <w:r w:rsidRPr="00640489">
              <w:rPr>
                <w:rFonts w:cs="Times New Roman"/>
                <w:sz w:val="22"/>
              </w:rPr>
              <w:t>6</w:t>
            </w:r>
            <w:r w:rsidR="00C5325F" w:rsidRPr="00640489">
              <w:rPr>
                <w:rFonts w:cs="Times New Roman"/>
                <w:sz w:val="22"/>
              </w:rPr>
              <w:t>65</w:t>
            </w:r>
          </w:p>
          <w:p w14:paraId="1951CC12" w14:textId="77777777" w:rsidR="002E61B2" w:rsidRPr="00640489" w:rsidRDefault="002E61B2" w:rsidP="002E61B2">
            <w:pPr>
              <w:jc w:val="right"/>
              <w:rPr>
                <w:rFonts w:cs="Times New Roman"/>
                <w:sz w:val="22"/>
              </w:rPr>
            </w:pPr>
          </w:p>
          <w:p w14:paraId="720E7E44" w14:textId="3E572FA8" w:rsidR="002E61B2" w:rsidRPr="00640489" w:rsidRDefault="002E61B2" w:rsidP="002E61B2">
            <w:pPr>
              <w:jc w:val="center"/>
              <w:rPr>
                <w:rFonts w:cs="Times New Roman"/>
                <w:sz w:val="22"/>
              </w:rPr>
            </w:pPr>
            <w:r w:rsidRPr="00640489">
              <w:rPr>
                <w:rFonts w:cs="Times New Roman"/>
                <w:sz w:val="22"/>
              </w:rPr>
              <w:t>3</w:t>
            </w:r>
            <w:r w:rsidR="00C5325F" w:rsidRPr="00640489">
              <w:rPr>
                <w:rFonts w:cs="Times New Roman"/>
                <w:sz w:val="22"/>
              </w:rPr>
              <w:t>3</w:t>
            </w:r>
          </w:p>
        </w:tc>
        <w:tc>
          <w:tcPr>
            <w:tcW w:w="1500" w:type="dxa"/>
            <w:tcBorders>
              <w:bottom w:val="single" w:sz="4" w:space="0" w:color="auto"/>
            </w:tcBorders>
          </w:tcPr>
          <w:p w14:paraId="310EEB98" w14:textId="2723354B" w:rsidR="002E61B2" w:rsidRPr="00640489" w:rsidRDefault="002E61B2" w:rsidP="002E61B2">
            <w:pPr>
              <w:jc w:val="center"/>
              <w:rPr>
                <w:rFonts w:cs="Times New Roman"/>
                <w:sz w:val="22"/>
              </w:rPr>
            </w:pPr>
            <w:r w:rsidRPr="00640489">
              <w:rPr>
                <w:rFonts w:cs="Times New Roman"/>
                <w:sz w:val="22"/>
              </w:rPr>
              <w:t>9</w:t>
            </w:r>
            <w:r w:rsidR="00C5325F" w:rsidRPr="00640489">
              <w:rPr>
                <w:rFonts w:cs="Times New Roman"/>
                <w:sz w:val="22"/>
              </w:rPr>
              <w:t>98</w:t>
            </w:r>
          </w:p>
          <w:p w14:paraId="2470E77C" w14:textId="77777777" w:rsidR="002E61B2" w:rsidRPr="00640489" w:rsidRDefault="002E61B2" w:rsidP="002E61B2">
            <w:pPr>
              <w:jc w:val="right"/>
              <w:rPr>
                <w:rFonts w:cs="Times New Roman"/>
                <w:sz w:val="22"/>
              </w:rPr>
            </w:pPr>
          </w:p>
          <w:p w14:paraId="1A6D3B8B" w14:textId="769FF4F3" w:rsidR="002E61B2" w:rsidRPr="00640489" w:rsidRDefault="00C5325F" w:rsidP="002E61B2">
            <w:pPr>
              <w:jc w:val="center"/>
              <w:rPr>
                <w:rFonts w:cs="Times New Roman"/>
                <w:sz w:val="22"/>
              </w:rPr>
            </w:pPr>
            <w:r w:rsidRPr="00640489">
              <w:rPr>
                <w:rFonts w:cs="Times New Roman"/>
                <w:sz w:val="22"/>
              </w:rPr>
              <w:t>50</w:t>
            </w:r>
          </w:p>
        </w:tc>
        <w:tc>
          <w:tcPr>
            <w:tcW w:w="1500" w:type="dxa"/>
            <w:tcBorders>
              <w:bottom w:val="single" w:sz="4" w:space="0" w:color="auto"/>
              <w:right w:val="single" w:sz="4" w:space="0" w:color="auto"/>
            </w:tcBorders>
          </w:tcPr>
          <w:p w14:paraId="6B91FF83" w14:textId="2F3633A9" w:rsidR="002E61B2" w:rsidRPr="00640489" w:rsidRDefault="002E61B2" w:rsidP="002E61B2">
            <w:pPr>
              <w:jc w:val="center"/>
              <w:rPr>
                <w:rFonts w:cs="Times New Roman"/>
                <w:b/>
                <w:sz w:val="22"/>
              </w:rPr>
            </w:pPr>
            <w:r w:rsidRPr="00640489">
              <w:rPr>
                <w:rFonts w:cs="Times New Roman"/>
                <w:b/>
                <w:sz w:val="22"/>
              </w:rPr>
              <w:t>1 </w:t>
            </w:r>
            <w:r w:rsidR="00C5325F" w:rsidRPr="00640489">
              <w:rPr>
                <w:rFonts w:cs="Times New Roman"/>
                <w:b/>
                <w:sz w:val="22"/>
              </w:rPr>
              <w:t>330</w:t>
            </w:r>
          </w:p>
          <w:p w14:paraId="5B043162" w14:textId="77777777" w:rsidR="002E61B2" w:rsidRPr="00640489" w:rsidRDefault="002E61B2" w:rsidP="002E61B2">
            <w:pPr>
              <w:jc w:val="right"/>
              <w:rPr>
                <w:rFonts w:cs="Times New Roman"/>
                <w:b/>
                <w:sz w:val="22"/>
              </w:rPr>
            </w:pPr>
          </w:p>
          <w:p w14:paraId="4AE772EA" w14:textId="4261AFCB" w:rsidR="002E61B2" w:rsidRPr="00640489" w:rsidRDefault="002E61B2" w:rsidP="002E61B2">
            <w:pPr>
              <w:jc w:val="center"/>
              <w:rPr>
                <w:rFonts w:cs="Times New Roman"/>
                <w:b/>
                <w:sz w:val="22"/>
              </w:rPr>
            </w:pPr>
            <w:r w:rsidRPr="00640489">
              <w:rPr>
                <w:rFonts w:cs="Times New Roman"/>
                <w:b/>
                <w:sz w:val="22"/>
              </w:rPr>
              <w:t>6</w:t>
            </w:r>
            <w:r w:rsidR="00C5325F" w:rsidRPr="00640489">
              <w:rPr>
                <w:rFonts w:cs="Times New Roman"/>
                <w:b/>
                <w:sz w:val="22"/>
              </w:rPr>
              <w:t>6</w:t>
            </w:r>
          </w:p>
          <w:p w14:paraId="2C304D95" w14:textId="77777777" w:rsidR="002E61B2" w:rsidRPr="00640489" w:rsidRDefault="002E61B2" w:rsidP="002E61B2">
            <w:pPr>
              <w:jc w:val="right"/>
              <w:rPr>
                <w:rFonts w:cs="Times New Roman"/>
                <w:b/>
                <w:sz w:val="22"/>
              </w:rPr>
            </w:pPr>
          </w:p>
        </w:tc>
      </w:tr>
    </w:tbl>
    <w:p w14:paraId="78A440DB" w14:textId="77777777" w:rsidR="002E61B2" w:rsidRPr="00640489" w:rsidRDefault="002E61B2" w:rsidP="002E61B2">
      <w:pPr>
        <w:rPr>
          <w:rFonts w:cs="Times New Roman"/>
          <w:sz w:val="22"/>
          <w:highlight w:val="yellow"/>
        </w:rPr>
      </w:pPr>
    </w:p>
    <w:p w14:paraId="5059082B" w14:textId="77777777" w:rsidR="002E61B2" w:rsidRPr="00640489" w:rsidRDefault="002E61B2" w:rsidP="002E61B2">
      <w:pPr>
        <w:rPr>
          <w:rFonts w:cs="Times New Roman"/>
          <w:sz w:val="22"/>
        </w:rPr>
      </w:pPr>
      <w:r w:rsidRPr="00640489">
        <w:rPr>
          <w:rFonts w:cs="Times New Roman"/>
          <w:sz w:val="22"/>
        </w:rPr>
        <w:t>*) Haudan peruskunnostus koskee hautoja, jotka eivät ole olleet seurakunnan hoidossa viimeiseen kolmeen vuoteen.</w:t>
      </w:r>
    </w:p>
    <w:p w14:paraId="029B4825" w14:textId="77777777" w:rsidR="002E61B2" w:rsidRPr="00640489" w:rsidRDefault="002E61B2" w:rsidP="002E61B2">
      <w:pPr>
        <w:jc w:val="left"/>
        <w:rPr>
          <w:rFonts w:cs="Times New Roman"/>
          <w:sz w:val="22"/>
        </w:rPr>
      </w:pPr>
    </w:p>
    <w:p w14:paraId="1A2B63D9" w14:textId="77777777" w:rsidR="002E61B2" w:rsidRPr="00640489" w:rsidRDefault="002E61B2" w:rsidP="002E61B2">
      <w:pPr>
        <w:rPr>
          <w:rFonts w:cs="Times New Roman"/>
          <w:sz w:val="22"/>
        </w:rPr>
      </w:pPr>
      <w:r w:rsidRPr="00640489">
        <w:rPr>
          <w:rFonts w:cs="Times New Roman"/>
          <w:sz w:val="22"/>
        </w:rPr>
        <w:t xml:space="preserve">Järvenpään seurakunta edistää luonnon monimuotoisuutta ja ekologisuutta hautojen hoidossa tarjoamalla kesäkukille vaihtoehdoksi perennahoidon. Perennat ovat monivuotisia koristekasveja. Seurakunta valitsee perennat kasvupaikan mukaan. </w:t>
      </w:r>
    </w:p>
    <w:p w14:paraId="0DA23C5A" w14:textId="77777777" w:rsidR="002E61B2" w:rsidRPr="00640489" w:rsidRDefault="002E61B2" w:rsidP="002E61B2">
      <w:pPr>
        <w:rPr>
          <w:rFonts w:cs="Times New Roman"/>
          <w:sz w:val="22"/>
        </w:rPr>
      </w:pPr>
    </w:p>
    <w:p w14:paraId="23F1FBE0" w14:textId="77777777" w:rsidR="002E61B2" w:rsidRPr="00640489" w:rsidRDefault="002E61B2" w:rsidP="002E61B2">
      <w:pPr>
        <w:rPr>
          <w:rFonts w:cs="Times New Roman"/>
          <w:sz w:val="22"/>
        </w:rPr>
      </w:pPr>
      <w:r w:rsidRPr="00640489">
        <w:rPr>
          <w:rFonts w:cs="Times New Roman"/>
          <w:sz w:val="22"/>
        </w:rPr>
        <w:t xml:space="preserve">Hoitoa haittaavien puiden, pensaiden, puuvartisten kasvien ja irtokivien laittaminen haudalle ei ole sallittua. </w:t>
      </w:r>
    </w:p>
    <w:p w14:paraId="1558762D" w14:textId="77777777" w:rsidR="002E61B2" w:rsidRPr="00640489" w:rsidRDefault="002E61B2" w:rsidP="002E61B2">
      <w:pPr>
        <w:rPr>
          <w:rFonts w:cs="Times New Roman"/>
          <w:sz w:val="22"/>
        </w:rPr>
      </w:pPr>
    </w:p>
    <w:p w14:paraId="7DBA5FDB" w14:textId="77777777" w:rsidR="002E61B2" w:rsidRPr="00640489" w:rsidRDefault="002E61B2" w:rsidP="002E61B2">
      <w:pPr>
        <w:rPr>
          <w:rFonts w:cs="Times New Roman"/>
          <w:szCs w:val="24"/>
        </w:rPr>
      </w:pPr>
      <w:r w:rsidRPr="00640489">
        <w:rPr>
          <w:rFonts w:cs="Times New Roman"/>
          <w:szCs w:val="24"/>
        </w:rPr>
        <w:t>Hoitosopimukset:</w:t>
      </w:r>
    </w:p>
    <w:p w14:paraId="71FC47A5" w14:textId="77777777" w:rsidR="002E61B2" w:rsidRPr="00640489" w:rsidRDefault="002E61B2" w:rsidP="002E61B2">
      <w:pPr>
        <w:rPr>
          <w:rFonts w:cs="Times New Roman"/>
          <w:sz w:val="22"/>
        </w:rPr>
      </w:pPr>
      <w:r w:rsidRPr="00640489">
        <w:rPr>
          <w:rFonts w:cs="Times New Roman"/>
          <w:sz w:val="22"/>
        </w:rPr>
        <w:t xml:space="preserve"> </w:t>
      </w:r>
    </w:p>
    <w:p w14:paraId="76558524" w14:textId="77777777" w:rsidR="002E61B2" w:rsidRPr="00640489" w:rsidRDefault="002E61B2" w:rsidP="002E61B2">
      <w:pPr>
        <w:rPr>
          <w:rFonts w:cs="Times New Roman"/>
          <w:szCs w:val="24"/>
        </w:rPr>
      </w:pPr>
      <w:r w:rsidRPr="00640489">
        <w:rPr>
          <w:rFonts w:cs="Times New Roman"/>
          <w:szCs w:val="24"/>
        </w:rPr>
        <w:t>Hautausmaan toimisto</w:t>
      </w:r>
    </w:p>
    <w:p w14:paraId="49E1AE30" w14:textId="77777777" w:rsidR="002E61B2" w:rsidRPr="00640489" w:rsidRDefault="002E61B2" w:rsidP="002E61B2">
      <w:pPr>
        <w:rPr>
          <w:rFonts w:cs="Times New Roman"/>
          <w:szCs w:val="24"/>
        </w:rPr>
      </w:pPr>
      <w:r w:rsidRPr="00640489">
        <w:rPr>
          <w:rFonts w:cs="Times New Roman"/>
          <w:szCs w:val="24"/>
        </w:rPr>
        <w:t>p. 050 441 7929 / 040 721 7599</w:t>
      </w:r>
    </w:p>
    <w:p w14:paraId="71E447DE" w14:textId="77777777" w:rsidR="002E61B2" w:rsidRPr="00640489" w:rsidRDefault="002E61B2" w:rsidP="002E61B2">
      <w:pPr>
        <w:rPr>
          <w:rFonts w:cs="Times New Roman"/>
          <w:szCs w:val="24"/>
        </w:rPr>
      </w:pPr>
      <w:r w:rsidRPr="00640489">
        <w:rPr>
          <w:rFonts w:cs="Times New Roman"/>
          <w:szCs w:val="24"/>
        </w:rPr>
        <w:t xml:space="preserve">jpaanhautausmaa@evl.fi </w:t>
      </w:r>
    </w:p>
    <w:p w14:paraId="5DA60715" w14:textId="77777777" w:rsidR="002E61B2" w:rsidRPr="00640489" w:rsidRDefault="002E61B2" w:rsidP="002E61B2">
      <w:pPr>
        <w:rPr>
          <w:rFonts w:cs="Times New Roman"/>
          <w:sz w:val="22"/>
          <w:highlight w:val="yellow"/>
        </w:rPr>
      </w:pPr>
      <w:r w:rsidRPr="00640489">
        <w:rPr>
          <w:rFonts w:cs="Times New Roman"/>
          <w:szCs w:val="24"/>
        </w:rPr>
        <w:t>Kaukotie 48</w:t>
      </w:r>
      <w:r w:rsidRPr="00640489">
        <w:rPr>
          <w:rFonts w:cs="Times New Roman"/>
          <w:sz w:val="22"/>
          <w:highlight w:val="yellow"/>
        </w:rPr>
        <w:br w:type="page"/>
      </w:r>
    </w:p>
    <w:p w14:paraId="34FFED64" w14:textId="24968EBC" w:rsidR="002E61B2" w:rsidRPr="00640489" w:rsidRDefault="002E61B2" w:rsidP="002E61B2">
      <w:pPr>
        <w:rPr>
          <w:rFonts w:cs="Times New Roman"/>
          <w:b/>
          <w:szCs w:val="24"/>
        </w:rPr>
      </w:pPr>
      <w:r w:rsidRPr="00640489">
        <w:rPr>
          <w:rFonts w:cs="Times New Roman"/>
          <w:b/>
          <w:szCs w:val="24"/>
        </w:rPr>
        <w:lastRenderedPageBreak/>
        <w:t>HAUTAUSPALVELUMAKSUT 202</w:t>
      </w:r>
      <w:r w:rsidR="00E70FEC" w:rsidRPr="00640489">
        <w:rPr>
          <w:rFonts w:cs="Times New Roman"/>
          <w:b/>
          <w:szCs w:val="24"/>
        </w:rPr>
        <w:t>4</w:t>
      </w:r>
    </w:p>
    <w:p w14:paraId="5942E81F" w14:textId="77777777" w:rsidR="002E61B2" w:rsidRPr="00640489" w:rsidRDefault="002E61B2" w:rsidP="002E61B2">
      <w:pPr>
        <w:rPr>
          <w:rFonts w:cs="Times New Roman"/>
          <w:szCs w:val="24"/>
        </w:rPr>
      </w:pPr>
    </w:p>
    <w:p w14:paraId="76CFE272" w14:textId="77777777" w:rsidR="002E61B2" w:rsidRPr="00640489" w:rsidRDefault="002E61B2" w:rsidP="002E61B2">
      <w:pPr>
        <w:rPr>
          <w:rFonts w:cs="Times New Roman"/>
          <w:szCs w:val="24"/>
        </w:rPr>
      </w:pPr>
    </w:p>
    <w:tbl>
      <w:tblPr>
        <w:tblStyle w:val="TaulukkoRuudukko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2391"/>
        <w:gridCol w:w="2392"/>
      </w:tblGrid>
      <w:tr w:rsidR="00640489" w:rsidRPr="00640489" w14:paraId="7AEACC7F" w14:textId="77777777" w:rsidTr="000044FB">
        <w:tc>
          <w:tcPr>
            <w:tcW w:w="4710" w:type="dxa"/>
            <w:tcBorders>
              <w:top w:val="single" w:sz="4" w:space="0" w:color="auto"/>
              <w:left w:val="single" w:sz="4" w:space="0" w:color="auto"/>
            </w:tcBorders>
          </w:tcPr>
          <w:p w14:paraId="202F32EA" w14:textId="77777777" w:rsidR="002E61B2" w:rsidRPr="00640489" w:rsidRDefault="002E61B2" w:rsidP="002E61B2">
            <w:pPr>
              <w:jc w:val="left"/>
              <w:rPr>
                <w:rFonts w:cs="Times New Roman"/>
                <w:b/>
                <w:szCs w:val="24"/>
              </w:rPr>
            </w:pPr>
          </w:p>
        </w:tc>
        <w:tc>
          <w:tcPr>
            <w:tcW w:w="2391" w:type="dxa"/>
            <w:tcBorders>
              <w:top w:val="single" w:sz="4" w:space="0" w:color="auto"/>
            </w:tcBorders>
          </w:tcPr>
          <w:p w14:paraId="4DC10C74" w14:textId="77777777" w:rsidR="002E61B2" w:rsidRPr="00640489" w:rsidRDefault="002E61B2" w:rsidP="002E61B2">
            <w:pPr>
              <w:jc w:val="right"/>
              <w:rPr>
                <w:rFonts w:cs="Times New Roman"/>
                <w:b/>
                <w:sz w:val="22"/>
              </w:rPr>
            </w:pPr>
            <w:r w:rsidRPr="00640489">
              <w:rPr>
                <w:rFonts w:cs="Times New Roman"/>
                <w:b/>
                <w:sz w:val="22"/>
              </w:rPr>
              <w:t>järvenpääläinen</w:t>
            </w:r>
          </w:p>
        </w:tc>
        <w:tc>
          <w:tcPr>
            <w:tcW w:w="2392" w:type="dxa"/>
            <w:tcBorders>
              <w:top w:val="single" w:sz="4" w:space="0" w:color="auto"/>
              <w:right w:val="single" w:sz="4" w:space="0" w:color="auto"/>
            </w:tcBorders>
          </w:tcPr>
          <w:p w14:paraId="0207A8FE" w14:textId="77777777" w:rsidR="002E61B2" w:rsidRPr="00640489" w:rsidRDefault="002E61B2" w:rsidP="002E61B2">
            <w:pPr>
              <w:jc w:val="center"/>
              <w:rPr>
                <w:rFonts w:cs="Times New Roman"/>
                <w:b/>
                <w:sz w:val="22"/>
              </w:rPr>
            </w:pPr>
            <w:proofErr w:type="gramStart"/>
            <w:r w:rsidRPr="00640489">
              <w:rPr>
                <w:rFonts w:cs="Times New Roman"/>
                <w:b/>
                <w:sz w:val="22"/>
              </w:rPr>
              <w:t>ulkopaikka-kuntalainen</w:t>
            </w:r>
            <w:proofErr w:type="gramEnd"/>
          </w:p>
        </w:tc>
      </w:tr>
      <w:tr w:rsidR="00640489" w:rsidRPr="00640489" w14:paraId="38FEB676" w14:textId="77777777" w:rsidTr="000044FB">
        <w:tc>
          <w:tcPr>
            <w:tcW w:w="4710" w:type="dxa"/>
            <w:tcBorders>
              <w:top w:val="single" w:sz="4" w:space="0" w:color="auto"/>
              <w:left w:val="single" w:sz="4" w:space="0" w:color="auto"/>
            </w:tcBorders>
          </w:tcPr>
          <w:p w14:paraId="1CB41522" w14:textId="77777777" w:rsidR="002E61B2" w:rsidRPr="00640489" w:rsidRDefault="002E61B2" w:rsidP="002E61B2">
            <w:pPr>
              <w:jc w:val="left"/>
              <w:rPr>
                <w:rFonts w:cs="Times New Roman"/>
                <w:b/>
                <w:szCs w:val="24"/>
              </w:rPr>
            </w:pPr>
          </w:p>
        </w:tc>
        <w:tc>
          <w:tcPr>
            <w:tcW w:w="2391" w:type="dxa"/>
            <w:tcBorders>
              <w:top w:val="single" w:sz="4" w:space="0" w:color="auto"/>
            </w:tcBorders>
          </w:tcPr>
          <w:p w14:paraId="439B809C" w14:textId="77777777" w:rsidR="002E61B2" w:rsidRPr="00640489" w:rsidRDefault="002E61B2" w:rsidP="002E61B2">
            <w:pPr>
              <w:jc w:val="right"/>
              <w:rPr>
                <w:rFonts w:cs="Times New Roman"/>
                <w:b/>
                <w:sz w:val="22"/>
              </w:rPr>
            </w:pPr>
          </w:p>
        </w:tc>
        <w:tc>
          <w:tcPr>
            <w:tcW w:w="2392" w:type="dxa"/>
            <w:tcBorders>
              <w:top w:val="single" w:sz="4" w:space="0" w:color="auto"/>
              <w:right w:val="single" w:sz="4" w:space="0" w:color="auto"/>
            </w:tcBorders>
          </w:tcPr>
          <w:p w14:paraId="3FA1B08C" w14:textId="77777777" w:rsidR="002E61B2" w:rsidRPr="00640489" w:rsidRDefault="002E61B2" w:rsidP="002E61B2">
            <w:pPr>
              <w:jc w:val="right"/>
              <w:rPr>
                <w:rFonts w:cs="Times New Roman"/>
                <w:b/>
                <w:sz w:val="22"/>
              </w:rPr>
            </w:pPr>
          </w:p>
        </w:tc>
      </w:tr>
      <w:tr w:rsidR="00640489" w:rsidRPr="00640489" w14:paraId="75F711B9" w14:textId="77777777" w:rsidTr="000044FB">
        <w:tc>
          <w:tcPr>
            <w:tcW w:w="4710" w:type="dxa"/>
            <w:tcBorders>
              <w:left w:val="single" w:sz="4" w:space="0" w:color="auto"/>
            </w:tcBorders>
          </w:tcPr>
          <w:p w14:paraId="1EAAB146" w14:textId="77777777" w:rsidR="002E61B2" w:rsidRPr="00640489" w:rsidRDefault="002E61B2" w:rsidP="002E61B2">
            <w:pPr>
              <w:jc w:val="left"/>
              <w:rPr>
                <w:rFonts w:cs="Times New Roman"/>
                <w:sz w:val="22"/>
              </w:rPr>
            </w:pPr>
            <w:r w:rsidRPr="00640489">
              <w:rPr>
                <w:rFonts w:cs="Times New Roman"/>
                <w:sz w:val="22"/>
              </w:rPr>
              <w:t>Arkkuhauta</w:t>
            </w:r>
          </w:p>
        </w:tc>
        <w:tc>
          <w:tcPr>
            <w:tcW w:w="2391" w:type="dxa"/>
          </w:tcPr>
          <w:p w14:paraId="155F8D32" w14:textId="77777777" w:rsidR="002E61B2" w:rsidRPr="00640489" w:rsidRDefault="002E61B2" w:rsidP="002E61B2">
            <w:pPr>
              <w:jc w:val="center"/>
              <w:rPr>
                <w:rFonts w:cs="Times New Roman"/>
                <w:sz w:val="22"/>
              </w:rPr>
            </w:pPr>
          </w:p>
        </w:tc>
        <w:tc>
          <w:tcPr>
            <w:tcW w:w="2392" w:type="dxa"/>
            <w:tcBorders>
              <w:right w:val="single" w:sz="4" w:space="0" w:color="auto"/>
            </w:tcBorders>
          </w:tcPr>
          <w:p w14:paraId="0DB86493" w14:textId="77777777" w:rsidR="002E61B2" w:rsidRPr="00640489" w:rsidRDefault="002E61B2" w:rsidP="002E61B2">
            <w:pPr>
              <w:jc w:val="center"/>
              <w:rPr>
                <w:rFonts w:cs="Times New Roman"/>
                <w:b/>
                <w:sz w:val="22"/>
              </w:rPr>
            </w:pPr>
          </w:p>
        </w:tc>
      </w:tr>
      <w:tr w:rsidR="00640489" w:rsidRPr="00640489" w14:paraId="3683F369" w14:textId="77777777" w:rsidTr="000044FB">
        <w:tc>
          <w:tcPr>
            <w:tcW w:w="4710" w:type="dxa"/>
            <w:tcBorders>
              <w:left w:val="single" w:sz="4" w:space="0" w:color="auto"/>
            </w:tcBorders>
          </w:tcPr>
          <w:p w14:paraId="226FDA7F"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matala hauta</w:t>
            </w:r>
          </w:p>
        </w:tc>
        <w:tc>
          <w:tcPr>
            <w:tcW w:w="2391" w:type="dxa"/>
          </w:tcPr>
          <w:p w14:paraId="381E1061" w14:textId="3EA98D6B" w:rsidR="002E61B2" w:rsidRPr="00640489" w:rsidRDefault="00E70FEC" w:rsidP="002E61B2">
            <w:pPr>
              <w:jc w:val="center"/>
              <w:rPr>
                <w:rFonts w:cs="Times New Roman"/>
                <w:b/>
                <w:sz w:val="22"/>
              </w:rPr>
            </w:pPr>
            <w:r w:rsidRPr="00640489">
              <w:rPr>
                <w:rFonts w:cs="Times New Roman"/>
                <w:b/>
                <w:sz w:val="22"/>
              </w:rPr>
              <w:t>508</w:t>
            </w:r>
          </w:p>
        </w:tc>
        <w:tc>
          <w:tcPr>
            <w:tcW w:w="2392" w:type="dxa"/>
            <w:tcBorders>
              <w:right w:val="single" w:sz="4" w:space="0" w:color="auto"/>
            </w:tcBorders>
          </w:tcPr>
          <w:p w14:paraId="746735B2" w14:textId="36D12D76" w:rsidR="002E61B2" w:rsidRPr="00640489" w:rsidRDefault="00E70FEC" w:rsidP="002E61B2">
            <w:pPr>
              <w:jc w:val="center"/>
              <w:rPr>
                <w:rFonts w:cs="Times New Roman"/>
                <w:b/>
                <w:sz w:val="22"/>
              </w:rPr>
            </w:pPr>
            <w:r w:rsidRPr="00640489">
              <w:rPr>
                <w:rFonts w:cs="Times New Roman"/>
                <w:b/>
                <w:sz w:val="22"/>
              </w:rPr>
              <w:t>508</w:t>
            </w:r>
          </w:p>
        </w:tc>
      </w:tr>
      <w:tr w:rsidR="00640489" w:rsidRPr="00640489" w14:paraId="1F486473" w14:textId="77777777" w:rsidTr="000044FB">
        <w:tc>
          <w:tcPr>
            <w:tcW w:w="4710" w:type="dxa"/>
            <w:tcBorders>
              <w:left w:val="single" w:sz="4" w:space="0" w:color="auto"/>
            </w:tcBorders>
          </w:tcPr>
          <w:p w14:paraId="7F1DE5D2"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syvä hauta</w:t>
            </w:r>
          </w:p>
        </w:tc>
        <w:tc>
          <w:tcPr>
            <w:tcW w:w="2391" w:type="dxa"/>
          </w:tcPr>
          <w:p w14:paraId="3906B1F6" w14:textId="3F664D9A" w:rsidR="002E61B2" w:rsidRPr="00640489" w:rsidRDefault="002E61B2" w:rsidP="002E61B2">
            <w:pPr>
              <w:jc w:val="center"/>
              <w:rPr>
                <w:rFonts w:cs="Times New Roman"/>
                <w:b/>
                <w:sz w:val="22"/>
              </w:rPr>
            </w:pPr>
            <w:r w:rsidRPr="00640489">
              <w:rPr>
                <w:rFonts w:cs="Times New Roman"/>
                <w:b/>
                <w:sz w:val="22"/>
              </w:rPr>
              <w:t>6</w:t>
            </w:r>
            <w:r w:rsidR="00E70FEC" w:rsidRPr="00640489">
              <w:rPr>
                <w:rFonts w:cs="Times New Roman"/>
                <w:b/>
                <w:sz w:val="22"/>
              </w:rPr>
              <w:t>46</w:t>
            </w:r>
          </w:p>
        </w:tc>
        <w:tc>
          <w:tcPr>
            <w:tcW w:w="2392" w:type="dxa"/>
            <w:tcBorders>
              <w:right w:val="single" w:sz="4" w:space="0" w:color="auto"/>
            </w:tcBorders>
          </w:tcPr>
          <w:p w14:paraId="50E5E9D5" w14:textId="57D92AEB" w:rsidR="002E61B2" w:rsidRPr="00640489" w:rsidRDefault="002E61B2" w:rsidP="002E61B2">
            <w:pPr>
              <w:jc w:val="center"/>
              <w:rPr>
                <w:rFonts w:cs="Times New Roman"/>
                <w:b/>
                <w:sz w:val="22"/>
              </w:rPr>
            </w:pPr>
            <w:r w:rsidRPr="00640489">
              <w:rPr>
                <w:rFonts w:cs="Times New Roman"/>
                <w:b/>
                <w:sz w:val="22"/>
              </w:rPr>
              <w:t>6</w:t>
            </w:r>
            <w:r w:rsidR="00E70FEC" w:rsidRPr="00640489">
              <w:rPr>
                <w:rFonts w:cs="Times New Roman"/>
                <w:b/>
                <w:sz w:val="22"/>
              </w:rPr>
              <w:t>46</w:t>
            </w:r>
          </w:p>
        </w:tc>
      </w:tr>
      <w:tr w:rsidR="00640489" w:rsidRPr="00640489" w14:paraId="71CEC700" w14:textId="77777777" w:rsidTr="000044FB">
        <w:tc>
          <w:tcPr>
            <w:tcW w:w="4710" w:type="dxa"/>
            <w:tcBorders>
              <w:left w:val="single" w:sz="4" w:space="0" w:color="auto"/>
            </w:tcBorders>
          </w:tcPr>
          <w:p w14:paraId="374261F9" w14:textId="77777777" w:rsidR="002E61B2" w:rsidRPr="00640489" w:rsidRDefault="002E61B2" w:rsidP="002E61B2">
            <w:pPr>
              <w:jc w:val="left"/>
              <w:rPr>
                <w:rFonts w:cs="Times New Roman"/>
                <w:sz w:val="22"/>
              </w:rPr>
            </w:pPr>
          </w:p>
        </w:tc>
        <w:tc>
          <w:tcPr>
            <w:tcW w:w="2391" w:type="dxa"/>
          </w:tcPr>
          <w:p w14:paraId="08B57144"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33C6EF15" w14:textId="77777777" w:rsidR="002E61B2" w:rsidRPr="00640489" w:rsidRDefault="002E61B2" w:rsidP="002E61B2">
            <w:pPr>
              <w:jc w:val="center"/>
              <w:rPr>
                <w:rFonts w:cs="Times New Roman"/>
                <w:b/>
                <w:sz w:val="22"/>
              </w:rPr>
            </w:pPr>
          </w:p>
        </w:tc>
      </w:tr>
      <w:tr w:rsidR="00640489" w:rsidRPr="00640489" w14:paraId="04021D1B" w14:textId="77777777" w:rsidTr="000044FB">
        <w:tc>
          <w:tcPr>
            <w:tcW w:w="4710" w:type="dxa"/>
            <w:tcBorders>
              <w:left w:val="single" w:sz="4" w:space="0" w:color="auto"/>
            </w:tcBorders>
          </w:tcPr>
          <w:p w14:paraId="24B54B0E" w14:textId="77777777" w:rsidR="002E61B2" w:rsidRPr="00640489" w:rsidRDefault="002E61B2" w:rsidP="002E61B2">
            <w:pPr>
              <w:jc w:val="left"/>
              <w:rPr>
                <w:rFonts w:cs="Times New Roman"/>
                <w:sz w:val="22"/>
              </w:rPr>
            </w:pPr>
            <w:r w:rsidRPr="00640489">
              <w:rPr>
                <w:rFonts w:cs="Times New Roman"/>
                <w:sz w:val="22"/>
              </w:rPr>
              <w:t>Uurnahauta</w:t>
            </w:r>
          </w:p>
        </w:tc>
        <w:tc>
          <w:tcPr>
            <w:tcW w:w="2391" w:type="dxa"/>
          </w:tcPr>
          <w:p w14:paraId="5A0D1BE5" w14:textId="31487EB7"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11</w:t>
            </w:r>
          </w:p>
        </w:tc>
        <w:tc>
          <w:tcPr>
            <w:tcW w:w="2392" w:type="dxa"/>
            <w:tcBorders>
              <w:right w:val="single" w:sz="4" w:space="0" w:color="auto"/>
            </w:tcBorders>
          </w:tcPr>
          <w:p w14:paraId="43F408CB" w14:textId="59F7D80D"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11</w:t>
            </w:r>
          </w:p>
        </w:tc>
      </w:tr>
      <w:tr w:rsidR="00640489" w:rsidRPr="00640489" w14:paraId="21F9CAFB" w14:textId="77777777" w:rsidTr="000044FB">
        <w:tc>
          <w:tcPr>
            <w:tcW w:w="4710" w:type="dxa"/>
            <w:tcBorders>
              <w:left w:val="single" w:sz="4" w:space="0" w:color="auto"/>
            </w:tcBorders>
          </w:tcPr>
          <w:p w14:paraId="6023419D" w14:textId="77777777" w:rsidR="002E61B2" w:rsidRPr="00640489" w:rsidRDefault="002E61B2" w:rsidP="002E61B2">
            <w:pPr>
              <w:jc w:val="left"/>
              <w:rPr>
                <w:rFonts w:cs="Times New Roman"/>
                <w:sz w:val="22"/>
              </w:rPr>
            </w:pPr>
            <w:r w:rsidRPr="00640489">
              <w:rPr>
                <w:rFonts w:cs="Times New Roman"/>
                <w:sz w:val="22"/>
              </w:rPr>
              <w:t>Toivonlehto</w:t>
            </w:r>
          </w:p>
        </w:tc>
        <w:tc>
          <w:tcPr>
            <w:tcW w:w="2391" w:type="dxa"/>
          </w:tcPr>
          <w:p w14:paraId="439915B4" w14:textId="4FF6299B"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11</w:t>
            </w:r>
          </w:p>
        </w:tc>
        <w:tc>
          <w:tcPr>
            <w:tcW w:w="2392" w:type="dxa"/>
            <w:tcBorders>
              <w:right w:val="single" w:sz="4" w:space="0" w:color="auto"/>
            </w:tcBorders>
          </w:tcPr>
          <w:p w14:paraId="62E262EB" w14:textId="133B8B35"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11</w:t>
            </w:r>
          </w:p>
        </w:tc>
      </w:tr>
      <w:tr w:rsidR="00640489" w:rsidRPr="00640489" w14:paraId="5D30843D" w14:textId="77777777" w:rsidTr="000044FB">
        <w:tc>
          <w:tcPr>
            <w:tcW w:w="4710" w:type="dxa"/>
            <w:tcBorders>
              <w:left w:val="single" w:sz="4" w:space="0" w:color="auto"/>
            </w:tcBorders>
          </w:tcPr>
          <w:p w14:paraId="06ECD175" w14:textId="77777777" w:rsidR="002E61B2" w:rsidRPr="00640489" w:rsidRDefault="002E61B2" w:rsidP="002E61B2">
            <w:pPr>
              <w:jc w:val="left"/>
              <w:rPr>
                <w:rFonts w:cs="Times New Roman"/>
                <w:sz w:val="22"/>
              </w:rPr>
            </w:pPr>
          </w:p>
        </w:tc>
        <w:tc>
          <w:tcPr>
            <w:tcW w:w="2391" w:type="dxa"/>
          </w:tcPr>
          <w:p w14:paraId="462C39EA"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29B699A1" w14:textId="77777777" w:rsidR="002E61B2" w:rsidRPr="00640489" w:rsidRDefault="002E61B2" w:rsidP="002E61B2">
            <w:pPr>
              <w:jc w:val="center"/>
              <w:rPr>
                <w:rFonts w:cs="Times New Roman"/>
                <w:b/>
                <w:sz w:val="22"/>
              </w:rPr>
            </w:pPr>
          </w:p>
        </w:tc>
      </w:tr>
      <w:tr w:rsidR="00640489" w:rsidRPr="00640489" w14:paraId="5E279BAA" w14:textId="77777777" w:rsidTr="000044FB">
        <w:tc>
          <w:tcPr>
            <w:tcW w:w="4710" w:type="dxa"/>
            <w:tcBorders>
              <w:left w:val="single" w:sz="4" w:space="0" w:color="auto"/>
            </w:tcBorders>
          </w:tcPr>
          <w:p w14:paraId="294DEE54" w14:textId="77777777" w:rsidR="002E61B2" w:rsidRPr="00640489" w:rsidRDefault="002E61B2" w:rsidP="002E61B2">
            <w:pPr>
              <w:jc w:val="left"/>
              <w:rPr>
                <w:rFonts w:cs="Times New Roman"/>
                <w:sz w:val="22"/>
              </w:rPr>
            </w:pPr>
            <w:r w:rsidRPr="00640489">
              <w:rPr>
                <w:rFonts w:cs="Times New Roman"/>
                <w:sz w:val="22"/>
              </w:rPr>
              <w:t>Muistolehto</w:t>
            </w:r>
          </w:p>
        </w:tc>
        <w:tc>
          <w:tcPr>
            <w:tcW w:w="2391" w:type="dxa"/>
          </w:tcPr>
          <w:p w14:paraId="2DBCE203" w14:textId="22A0451E" w:rsidR="002E61B2" w:rsidRPr="00640489" w:rsidRDefault="00E70FEC" w:rsidP="002E61B2">
            <w:pPr>
              <w:jc w:val="center"/>
              <w:rPr>
                <w:rFonts w:cs="Times New Roman"/>
                <w:b/>
                <w:sz w:val="22"/>
              </w:rPr>
            </w:pPr>
            <w:r w:rsidRPr="00640489">
              <w:rPr>
                <w:rFonts w:cs="Times New Roman"/>
                <w:b/>
                <w:sz w:val="22"/>
              </w:rPr>
              <w:t>30</w:t>
            </w:r>
          </w:p>
        </w:tc>
        <w:tc>
          <w:tcPr>
            <w:tcW w:w="2392" w:type="dxa"/>
            <w:tcBorders>
              <w:right w:val="single" w:sz="4" w:space="0" w:color="auto"/>
            </w:tcBorders>
          </w:tcPr>
          <w:p w14:paraId="42374A3B" w14:textId="521762B3" w:rsidR="002E61B2" w:rsidRPr="00640489" w:rsidRDefault="00E70FEC" w:rsidP="002E61B2">
            <w:pPr>
              <w:jc w:val="center"/>
              <w:rPr>
                <w:rFonts w:cs="Times New Roman"/>
                <w:b/>
                <w:sz w:val="22"/>
              </w:rPr>
            </w:pPr>
            <w:r w:rsidRPr="00640489">
              <w:rPr>
                <w:rFonts w:cs="Times New Roman"/>
                <w:b/>
                <w:sz w:val="22"/>
              </w:rPr>
              <w:t>30</w:t>
            </w:r>
          </w:p>
        </w:tc>
      </w:tr>
      <w:tr w:rsidR="00640489" w:rsidRPr="00640489" w14:paraId="6D02EE2C" w14:textId="77777777" w:rsidTr="000044FB">
        <w:tc>
          <w:tcPr>
            <w:tcW w:w="4710" w:type="dxa"/>
            <w:tcBorders>
              <w:left w:val="single" w:sz="4" w:space="0" w:color="auto"/>
            </w:tcBorders>
          </w:tcPr>
          <w:p w14:paraId="308BA79E" w14:textId="77777777" w:rsidR="002E61B2" w:rsidRPr="00640489" w:rsidRDefault="002E61B2" w:rsidP="002E61B2">
            <w:pPr>
              <w:jc w:val="left"/>
              <w:rPr>
                <w:rFonts w:cs="Times New Roman"/>
                <w:sz w:val="22"/>
              </w:rPr>
            </w:pPr>
            <w:r w:rsidRPr="00640489">
              <w:rPr>
                <w:rFonts w:cs="Times New Roman"/>
                <w:sz w:val="22"/>
              </w:rPr>
              <w:t>Sirottelualue</w:t>
            </w:r>
          </w:p>
        </w:tc>
        <w:tc>
          <w:tcPr>
            <w:tcW w:w="2391" w:type="dxa"/>
          </w:tcPr>
          <w:p w14:paraId="78AA3096" w14:textId="2BDB7339" w:rsidR="002E61B2" w:rsidRPr="00640489" w:rsidRDefault="00E70FEC" w:rsidP="002E61B2">
            <w:pPr>
              <w:jc w:val="center"/>
              <w:rPr>
                <w:rFonts w:cs="Times New Roman"/>
                <w:b/>
                <w:sz w:val="22"/>
              </w:rPr>
            </w:pPr>
            <w:r w:rsidRPr="00640489">
              <w:rPr>
                <w:rFonts w:cs="Times New Roman"/>
                <w:b/>
                <w:sz w:val="22"/>
              </w:rPr>
              <w:t>30</w:t>
            </w:r>
          </w:p>
        </w:tc>
        <w:tc>
          <w:tcPr>
            <w:tcW w:w="2392" w:type="dxa"/>
            <w:tcBorders>
              <w:right w:val="single" w:sz="4" w:space="0" w:color="auto"/>
            </w:tcBorders>
          </w:tcPr>
          <w:p w14:paraId="3416E2AE" w14:textId="47F82BE4" w:rsidR="002E61B2" w:rsidRPr="00640489" w:rsidRDefault="00E70FEC" w:rsidP="002E61B2">
            <w:pPr>
              <w:jc w:val="center"/>
              <w:rPr>
                <w:rFonts w:cs="Times New Roman"/>
                <w:b/>
                <w:sz w:val="22"/>
              </w:rPr>
            </w:pPr>
            <w:r w:rsidRPr="00640489">
              <w:rPr>
                <w:rFonts w:cs="Times New Roman"/>
                <w:b/>
                <w:sz w:val="22"/>
              </w:rPr>
              <w:t>30</w:t>
            </w:r>
          </w:p>
        </w:tc>
      </w:tr>
      <w:tr w:rsidR="00640489" w:rsidRPr="00640489" w14:paraId="3BB8D096" w14:textId="77777777" w:rsidTr="000044FB">
        <w:tc>
          <w:tcPr>
            <w:tcW w:w="4710" w:type="dxa"/>
            <w:tcBorders>
              <w:left w:val="single" w:sz="4" w:space="0" w:color="auto"/>
            </w:tcBorders>
          </w:tcPr>
          <w:p w14:paraId="2477FA55" w14:textId="77777777" w:rsidR="002E61B2" w:rsidRPr="00640489" w:rsidRDefault="002E61B2" w:rsidP="002E61B2">
            <w:pPr>
              <w:jc w:val="left"/>
              <w:rPr>
                <w:rFonts w:cs="Times New Roman"/>
                <w:sz w:val="22"/>
              </w:rPr>
            </w:pPr>
          </w:p>
        </w:tc>
        <w:tc>
          <w:tcPr>
            <w:tcW w:w="2391" w:type="dxa"/>
          </w:tcPr>
          <w:p w14:paraId="29CB5B88"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79834346" w14:textId="77777777" w:rsidR="002E61B2" w:rsidRPr="00640489" w:rsidRDefault="002E61B2" w:rsidP="002E61B2">
            <w:pPr>
              <w:jc w:val="center"/>
              <w:rPr>
                <w:rFonts w:cs="Times New Roman"/>
                <w:b/>
                <w:sz w:val="22"/>
              </w:rPr>
            </w:pPr>
          </w:p>
        </w:tc>
      </w:tr>
      <w:tr w:rsidR="00640489" w:rsidRPr="00640489" w14:paraId="7265F73B" w14:textId="77777777" w:rsidTr="000044FB">
        <w:tc>
          <w:tcPr>
            <w:tcW w:w="4710" w:type="dxa"/>
            <w:tcBorders>
              <w:left w:val="single" w:sz="4" w:space="0" w:color="auto"/>
            </w:tcBorders>
          </w:tcPr>
          <w:p w14:paraId="3C26E395" w14:textId="77777777" w:rsidR="002E61B2" w:rsidRPr="00640489" w:rsidRDefault="002E61B2" w:rsidP="002E61B2">
            <w:pPr>
              <w:jc w:val="left"/>
              <w:rPr>
                <w:rFonts w:cs="Times New Roman"/>
                <w:sz w:val="22"/>
              </w:rPr>
            </w:pPr>
            <w:r w:rsidRPr="00640489">
              <w:rPr>
                <w:rFonts w:cs="Times New Roman"/>
                <w:sz w:val="22"/>
              </w:rPr>
              <w:t>Vainajan säilytys</w:t>
            </w:r>
          </w:p>
        </w:tc>
        <w:tc>
          <w:tcPr>
            <w:tcW w:w="2391" w:type="dxa"/>
          </w:tcPr>
          <w:p w14:paraId="3AF5A3D8"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7C9B71B4" w14:textId="77777777" w:rsidR="002E61B2" w:rsidRPr="00640489" w:rsidRDefault="002E61B2" w:rsidP="002E61B2">
            <w:pPr>
              <w:jc w:val="center"/>
              <w:rPr>
                <w:rFonts w:cs="Times New Roman"/>
                <w:b/>
                <w:sz w:val="22"/>
              </w:rPr>
            </w:pPr>
          </w:p>
        </w:tc>
      </w:tr>
      <w:tr w:rsidR="00640489" w:rsidRPr="00640489" w14:paraId="17596C72" w14:textId="77777777" w:rsidTr="000044FB">
        <w:tc>
          <w:tcPr>
            <w:tcW w:w="4710" w:type="dxa"/>
            <w:tcBorders>
              <w:left w:val="single" w:sz="4" w:space="0" w:color="auto"/>
            </w:tcBorders>
          </w:tcPr>
          <w:p w14:paraId="4CCA818D"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alle 3 viikkoa</w:t>
            </w:r>
          </w:p>
        </w:tc>
        <w:tc>
          <w:tcPr>
            <w:tcW w:w="2391" w:type="dxa"/>
          </w:tcPr>
          <w:p w14:paraId="0FD8E674" w14:textId="77777777" w:rsidR="002E61B2" w:rsidRPr="00640489" w:rsidRDefault="002E61B2" w:rsidP="002E61B2">
            <w:pPr>
              <w:jc w:val="center"/>
              <w:rPr>
                <w:rFonts w:cs="Times New Roman"/>
                <w:b/>
                <w:sz w:val="22"/>
              </w:rPr>
            </w:pPr>
            <w:r w:rsidRPr="00640489">
              <w:rPr>
                <w:rFonts w:cs="Times New Roman"/>
                <w:b/>
                <w:sz w:val="22"/>
              </w:rPr>
              <w:t>0</w:t>
            </w:r>
          </w:p>
        </w:tc>
        <w:tc>
          <w:tcPr>
            <w:tcW w:w="2392" w:type="dxa"/>
            <w:tcBorders>
              <w:right w:val="single" w:sz="4" w:space="0" w:color="auto"/>
            </w:tcBorders>
          </w:tcPr>
          <w:p w14:paraId="0F0D96A8" w14:textId="247B6176"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22</w:t>
            </w:r>
            <w:r w:rsidRPr="00640489">
              <w:rPr>
                <w:rFonts w:cs="Times New Roman"/>
                <w:b/>
                <w:sz w:val="22"/>
              </w:rPr>
              <w:t>*</w:t>
            </w:r>
          </w:p>
        </w:tc>
      </w:tr>
      <w:tr w:rsidR="00640489" w:rsidRPr="00640489" w14:paraId="376D3F77" w14:textId="77777777" w:rsidTr="000044FB">
        <w:tc>
          <w:tcPr>
            <w:tcW w:w="4710" w:type="dxa"/>
            <w:tcBorders>
              <w:left w:val="single" w:sz="4" w:space="0" w:color="auto"/>
            </w:tcBorders>
          </w:tcPr>
          <w:p w14:paraId="5CA21AD8"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yli 3 viikkoa / päivä</w:t>
            </w:r>
          </w:p>
        </w:tc>
        <w:tc>
          <w:tcPr>
            <w:tcW w:w="2391" w:type="dxa"/>
          </w:tcPr>
          <w:p w14:paraId="51ECAA9B" w14:textId="50347667"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3</w:t>
            </w:r>
          </w:p>
        </w:tc>
        <w:tc>
          <w:tcPr>
            <w:tcW w:w="2392" w:type="dxa"/>
            <w:tcBorders>
              <w:right w:val="single" w:sz="4" w:space="0" w:color="auto"/>
            </w:tcBorders>
          </w:tcPr>
          <w:p w14:paraId="7F59E9DA" w14:textId="176188A3" w:rsidR="002E61B2" w:rsidRPr="00640489" w:rsidRDefault="002E61B2" w:rsidP="002E61B2">
            <w:pPr>
              <w:jc w:val="center"/>
              <w:rPr>
                <w:rFonts w:cs="Times New Roman"/>
                <w:b/>
                <w:sz w:val="22"/>
              </w:rPr>
            </w:pPr>
            <w:r w:rsidRPr="00640489">
              <w:rPr>
                <w:rFonts w:cs="Times New Roman"/>
                <w:b/>
                <w:sz w:val="22"/>
              </w:rPr>
              <w:t>1</w:t>
            </w:r>
            <w:r w:rsidR="00E70FEC" w:rsidRPr="00640489">
              <w:rPr>
                <w:rFonts w:cs="Times New Roman"/>
                <w:b/>
                <w:sz w:val="22"/>
              </w:rPr>
              <w:t>3</w:t>
            </w:r>
          </w:p>
        </w:tc>
      </w:tr>
      <w:tr w:rsidR="002E61B2" w:rsidRPr="00640489" w14:paraId="54FA2AC8" w14:textId="77777777" w:rsidTr="000044FB">
        <w:tc>
          <w:tcPr>
            <w:tcW w:w="4710" w:type="dxa"/>
            <w:tcBorders>
              <w:left w:val="single" w:sz="4" w:space="0" w:color="auto"/>
              <w:bottom w:val="single" w:sz="4" w:space="0" w:color="auto"/>
            </w:tcBorders>
          </w:tcPr>
          <w:p w14:paraId="75288807" w14:textId="77777777" w:rsidR="002E61B2" w:rsidRPr="00640489" w:rsidRDefault="002E61B2" w:rsidP="002E61B2">
            <w:pPr>
              <w:ind w:left="360"/>
              <w:jc w:val="left"/>
              <w:rPr>
                <w:sz w:val="22"/>
              </w:rPr>
            </w:pPr>
          </w:p>
        </w:tc>
        <w:tc>
          <w:tcPr>
            <w:tcW w:w="2391" w:type="dxa"/>
            <w:tcBorders>
              <w:bottom w:val="single" w:sz="4" w:space="0" w:color="auto"/>
            </w:tcBorders>
          </w:tcPr>
          <w:p w14:paraId="2EF75F8B" w14:textId="77777777" w:rsidR="002E61B2" w:rsidRPr="00640489" w:rsidRDefault="002E61B2" w:rsidP="002E61B2">
            <w:pPr>
              <w:jc w:val="center"/>
              <w:rPr>
                <w:rFonts w:cs="Times New Roman"/>
                <w:b/>
                <w:sz w:val="22"/>
              </w:rPr>
            </w:pPr>
          </w:p>
        </w:tc>
        <w:tc>
          <w:tcPr>
            <w:tcW w:w="2392" w:type="dxa"/>
            <w:tcBorders>
              <w:bottom w:val="single" w:sz="4" w:space="0" w:color="auto"/>
              <w:right w:val="single" w:sz="4" w:space="0" w:color="auto"/>
            </w:tcBorders>
          </w:tcPr>
          <w:p w14:paraId="631919A8" w14:textId="77777777" w:rsidR="002E61B2" w:rsidRPr="00640489" w:rsidRDefault="002E61B2" w:rsidP="002E61B2">
            <w:pPr>
              <w:jc w:val="center"/>
              <w:rPr>
                <w:rFonts w:cs="Times New Roman"/>
                <w:b/>
                <w:sz w:val="22"/>
              </w:rPr>
            </w:pPr>
          </w:p>
        </w:tc>
      </w:tr>
    </w:tbl>
    <w:p w14:paraId="1C4811F3" w14:textId="77777777" w:rsidR="002E61B2" w:rsidRPr="00640489" w:rsidRDefault="002E61B2" w:rsidP="002E61B2">
      <w:pPr>
        <w:rPr>
          <w:rFonts w:cs="Times New Roman"/>
          <w:sz w:val="22"/>
        </w:rPr>
      </w:pPr>
    </w:p>
    <w:p w14:paraId="13E56235" w14:textId="77777777" w:rsidR="002E61B2" w:rsidRPr="00640489" w:rsidRDefault="002E61B2" w:rsidP="002E61B2">
      <w:pPr>
        <w:rPr>
          <w:rFonts w:cs="Times New Roman"/>
          <w:sz w:val="22"/>
        </w:rPr>
      </w:pPr>
    </w:p>
    <w:p w14:paraId="61F5574E" w14:textId="77777777" w:rsidR="002E61B2" w:rsidRPr="00640489" w:rsidRDefault="002E61B2" w:rsidP="002E61B2">
      <w:pPr>
        <w:jc w:val="left"/>
        <w:rPr>
          <w:rFonts w:cs="Times New Roman"/>
          <w:sz w:val="22"/>
        </w:rPr>
      </w:pPr>
      <w:r w:rsidRPr="00640489">
        <w:rPr>
          <w:rFonts w:cs="Times New Roman"/>
          <w:sz w:val="22"/>
        </w:rPr>
        <w:t>Hautausmaksu sisältää haudan avauksen, peiton ja tiivistyksen, nurmikon perustamisen, ympäristön siistimisen, kukkien poiston sekä niiden jätemaksun.</w:t>
      </w:r>
    </w:p>
    <w:p w14:paraId="1C233330" w14:textId="77777777" w:rsidR="002E61B2" w:rsidRPr="00640489" w:rsidRDefault="002E61B2" w:rsidP="002E61B2">
      <w:pPr>
        <w:rPr>
          <w:rFonts w:cs="Times New Roman"/>
          <w:sz w:val="22"/>
        </w:rPr>
      </w:pPr>
    </w:p>
    <w:p w14:paraId="0D6F88D7" w14:textId="77777777" w:rsidR="002E61B2" w:rsidRPr="00640489" w:rsidRDefault="002E61B2" w:rsidP="002E61B2">
      <w:pPr>
        <w:rPr>
          <w:rFonts w:cs="Times New Roman"/>
          <w:sz w:val="22"/>
        </w:rPr>
      </w:pPr>
    </w:p>
    <w:tbl>
      <w:tblPr>
        <w:tblStyle w:val="TaulukkoRuudukko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2391"/>
        <w:gridCol w:w="2392"/>
      </w:tblGrid>
      <w:tr w:rsidR="00640489" w:rsidRPr="00640489" w14:paraId="0DFFA207" w14:textId="77777777" w:rsidTr="000044FB">
        <w:tc>
          <w:tcPr>
            <w:tcW w:w="4710" w:type="dxa"/>
            <w:tcBorders>
              <w:top w:val="single" w:sz="4" w:space="0" w:color="auto"/>
              <w:left w:val="single" w:sz="4" w:space="0" w:color="auto"/>
            </w:tcBorders>
          </w:tcPr>
          <w:p w14:paraId="0AE14FC3" w14:textId="77777777" w:rsidR="002E61B2" w:rsidRPr="00640489" w:rsidRDefault="002E61B2" w:rsidP="002E61B2">
            <w:pPr>
              <w:jc w:val="left"/>
              <w:rPr>
                <w:rFonts w:cs="Times New Roman"/>
                <w:b/>
                <w:szCs w:val="24"/>
              </w:rPr>
            </w:pPr>
          </w:p>
        </w:tc>
        <w:tc>
          <w:tcPr>
            <w:tcW w:w="2391" w:type="dxa"/>
            <w:tcBorders>
              <w:top w:val="single" w:sz="4" w:space="0" w:color="auto"/>
            </w:tcBorders>
          </w:tcPr>
          <w:p w14:paraId="00BDB367" w14:textId="77777777" w:rsidR="002E61B2" w:rsidRPr="00640489" w:rsidRDefault="002E61B2" w:rsidP="002E61B2">
            <w:pPr>
              <w:jc w:val="center"/>
              <w:rPr>
                <w:rFonts w:cs="Times New Roman"/>
                <w:b/>
                <w:sz w:val="22"/>
              </w:rPr>
            </w:pPr>
            <w:r w:rsidRPr="00640489">
              <w:rPr>
                <w:rFonts w:cs="Times New Roman"/>
                <w:b/>
                <w:sz w:val="22"/>
              </w:rPr>
              <w:t>Järvenpään srk</w:t>
            </w:r>
          </w:p>
          <w:p w14:paraId="08981571" w14:textId="77777777" w:rsidR="002E61B2" w:rsidRPr="00640489" w:rsidRDefault="002E61B2" w:rsidP="002E61B2">
            <w:pPr>
              <w:jc w:val="center"/>
              <w:rPr>
                <w:rFonts w:cs="Times New Roman"/>
                <w:b/>
                <w:sz w:val="22"/>
              </w:rPr>
            </w:pPr>
            <w:r w:rsidRPr="00640489">
              <w:rPr>
                <w:rFonts w:cs="Times New Roman"/>
                <w:b/>
                <w:sz w:val="22"/>
              </w:rPr>
              <w:t>jäsen</w:t>
            </w:r>
          </w:p>
        </w:tc>
        <w:tc>
          <w:tcPr>
            <w:tcW w:w="2392" w:type="dxa"/>
            <w:tcBorders>
              <w:top w:val="single" w:sz="4" w:space="0" w:color="auto"/>
              <w:right w:val="single" w:sz="4" w:space="0" w:color="auto"/>
            </w:tcBorders>
          </w:tcPr>
          <w:p w14:paraId="4D7B4B2B" w14:textId="77777777" w:rsidR="002E61B2" w:rsidRPr="00640489" w:rsidRDefault="002E61B2" w:rsidP="002E61B2">
            <w:pPr>
              <w:jc w:val="center"/>
              <w:rPr>
                <w:rFonts w:cs="Times New Roman"/>
                <w:b/>
                <w:sz w:val="22"/>
              </w:rPr>
            </w:pPr>
            <w:proofErr w:type="gramStart"/>
            <w:r w:rsidRPr="00640489">
              <w:rPr>
                <w:rFonts w:cs="Times New Roman"/>
                <w:b/>
                <w:sz w:val="22"/>
              </w:rPr>
              <w:t>ulkopaikka-kuntalainen</w:t>
            </w:r>
            <w:proofErr w:type="gramEnd"/>
            <w:r w:rsidRPr="00640489">
              <w:rPr>
                <w:rFonts w:cs="Times New Roman"/>
                <w:b/>
                <w:sz w:val="22"/>
              </w:rPr>
              <w:t xml:space="preserve"> /</w:t>
            </w:r>
            <w:r w:rsidRPr="00640489">
              <w:rPr>
                <w:rFonts w:cs="Times New Roman"/>
                <w:b/>
                <w:sz w:val="22"/>
              </w:rPr>
              <w:br/>
              <w:t xml:space="preserve"> </w:t>
            </w:r>
            <w:proofErr w:type="spellStart"/>
            <w:r w:rsidRPr="00640489">
              <w:rPr>
                <w:rFonts w:cs="Times New Roman"/>
                <w:b/>
                <w:sz w:val="22"/>
              </w:rPr>
              <w:t>vrek</w:t>
            </w:r>
            <w:proofErr w:type="spellEnd"/>
          </w:p>
        </w:tc>
      </w:tr>
      <w:tr w:rsidR="00640489" w:rsidRPr="00640489" w14:paraId="5B5C407B" w14:textId="77777777" w:rsidTr="000044FB">
        <w:tc>
          <w:tcPr>
            <w:tcW w:w="4710" w:type="dxa"/>
            <w:tcBorders>
              <w:top w:val="single" w:sz="4" w:space="0" w:color="auto"/>
              <w:left w:val="single" w:sz="4" w:space="0" w:color="auto"/>
            </w:tcBorders>
          </w:tcPr>
          <w:p w14:paraId="22F7A9D5" w14:textId="77777777" w:rsidR="002E61B2" w:rsidRPr="00640489" w:rsidRDefault="002E61B2" w:rsidP="002E61B2">
            <w:pPr>
              <w:jc w:val="left"/>
              <w:rPr>
                <w:rFonts w:cs="Times New Roman"/>
                <w:b/>
                <w:szCs w:val="24"/>
              </w:rPr>
            </w:pPr>
          </w:p>
        </w:tc>
        <w:tc>
          <w:tcPr>
            <w:tcW w:w="2391" w:type="dxa"/>
            <w:tcBorders>
              <w:top w:val="single" w:sz="4" w:space="0" w:color="auto"/>
            </w:tcBorders>
          </w:tcPr>
          <w:p w14:paraId="123B0834" w14:textId="77777777" w:rsidR="002E61B2" w:rsidRPr="00640489" w:rsidRDefault="002E61B2" w:rsidP="002E61B2">
            <w:pPr>
              <w:rPr>
                <w:rFonts w:cs="Times New Roman"/>
                <w:b/>
                <w:sz w:val="22"/>
              </w:rPr>
            </w:pPr>
          </w:p>
        </w:tc>
        <w:tc>
          <w:tcPr>
            <w:tcW w:w="2392" w:type="dxa"/>
            <w:tcBorders>
              <w:top w:val="single" w:sz="4" w:space="0" w:color="auto"/>
              <w:right w:val="single" w:sz="4" w:space="0" w:color="auto"/>
            </w:tcBorders>
          </w:tcPr>
          <w:p w14:paraId="7DB672BA" w14:textId="77777777" w:rsidR="002E61B2" w:rsidRPr="00640489" w:rsidRDefault="002E61B2" w:rsidP="002E61B2">
            <w:pPr>
              <w:jc w:val="center"/>
              <w:rPr>
                <w:rFonts w:cs="Times New Roman"/>
                <w:b/>
                <w:sz w:val="22"/>
              </w:rPr>
            </w:pPr>
          </w:p>
        </w:tc>
      </w:tr>
      <w:tr w:rsidR="00640489" w:rsidRPr="00640489" w14:paraId="5184F189" w14:textId="77777777" w:rsidTr="000044FB">
        <w:tc>
          <w:tcPr>
            <w:tcW w:w="4710" w:type="dxa"/>
            <w:tcBorders>
              <w:left w:val="single" w:sz="4" w:space="0" w:color="auto"/>
            </w:tcBorders>
          </w:tcPr>
          <w:p w14:paraId="7D2292B6" w14:textId="77777777" w:rsidR="002E61B2" w:rsidRPr="00640489" w:rsidRDefault="002E61B2" w:rsidP="002E61B2">
            <w:pPr>
              <w:jc w:val="left"/>
              <w:rPr>
                <w:rFonts w:cs="Times New Roman"/>
                <w:sz w:val="22"/>
              </w:rPr>
            </w:pPr>
            <w:r w:rsidRPr="00640489">
              <w:rPr>
                <w:rFonts w:cs="Times New Roman"/>
                <w:sz w:val="22"/>
              </w:rPr>
              <w:t>Siunauskappelin vuokra</w:t>
            </w:r>
          </w:p>
        </w:tc>
        <w:tc>
          <w:tcPr>
            <w:tcW w:w="2391" w:type="dxa"/>
          </w:tcPr>
          <w:p w14:paraId="32633CC4" w14:textId="77777777" w:rsidR="002E61B2" w:rsidRPr="00640489" w:rsidRDefault="002E61B2" w:rsidP="002E61B2">
            <w:pPr>
              <w:jc w:val="center"/>
              <w:rPr>
                <w:rFonts w:cs="Times New Roman"/>
                <w:sz w:val="22"/>
              </w:rPr>
            </w:pPr>
            <w:r w:rsidRPr="00640489">
              <w:rPr>
                <w:rFonts w:cs="Times New Roman"/>
                <w:sz w:val="22"/>
              </w:rPr>
              <w:t>0</w:t>
            </w:r>
          </w:p>
        </w:tc>
        <w:tc>
          <w:tcPr>
            <w:tcW w:w="2392" w:type="dxa"/>
            <w:tcBorders>
              <w:right w:val="single" w:sz="4" w:space="0" w:color="auto"/>
            </w:tcBorders>
          </w:tcPr>
          <w:p w14:paraId="241EED5E" w14:textId="18A54649" w:rsidR="002E61B2" w:rsidRPr="00640489" w:rsidRDefault="002E61B2" w:rsidP="002E61B2">
            <w:pPr>
              <w:jc w:val="center"/>
              <w:rPr>
                <w:rFonts w:cs="Times New Roman"/>
                <w:b/>
                <w:sz w:val="22"/>
              </w:rPr>
            </w:pPr>
            <w:r w:rsidRPr="00640489">
              <w:rPr>
                <w:rFonts w:cs="Times New Roman"/>
                <w:b/>
                <w:sz w:val="22"/>
              </w:rPr>
              <w:t xml:space="preserve">  3</w:t>
            </w:r>
            <w:r w:rsidR="00E70FEC" w:rsidRPr="00640489">
              <w:rPr>
                <w:rFonts w:cs="Times New Roman"/>
                <w:b/>
                <w:sz w:val="22"/>
              </w:rPr>
              <w:t>82</w:t>
            </w:r>
            <w:r w:rsidRPr="00640489">
              <w:rPr>
                <w:rFonts w:cs="Times New Roman"/>
                <w:b/>
                <w:sz w:val="22"/>
              </w:rPr>
              <w:t xml:space="preserve"> *</w:t>
            </w:r>
          </w:p>
        </w:tc>
      </w:tr>
      <w:tr w:rsidR="00640489" w:rsidRPr="00640489" w14:paraId="70071DC0" w14:textId="77777777" w:rsidTr="000044FB">
        <w:tc>
          <w:tcPr>
            <w:tcW w:w="4710" w:type="dxa"/>
            <w:tcBorders>
              <w:left w:val="single" w:sz="4" w:space="0" w:color="auto"/>
            </w:tcBorders>
          </w:tcPr>
          <w:p w14:paraId="7432EC0F" w14:textId="77777777" w:rsidR="002E61B2" w:rsidRPr="00640489" w:rsidRDefault="002E61B2" w:rsidP="002E61B2">
            <w:pPr>
              <w:jc w:val="left"/>
              <w:rPr>
                <w:rFonts w:cs="Times New Roman"/>
                <w:sz w:val="22"/>
              </w:rPr>
            </w:pPr>
            <w:r w:rsidRPr="00640489">
              <w:rPr>
                <w:rFonts w:cs="Times New Roman"/>
                <w:sz w:val="22"/>
              </w:rPr>
              <w:t>Kirkon vuokra</w:t>
            </w:r>
          </w:p>
        </w:tc>
        <w:tc>
          <w:tcPr>
            <w:tcW w:w="2391" w:type="dxa"/>
          </w:tcPr>
          <w:p w14:paraId="6096ECBD" w14:textId="77777777" w:rsidR="002E61B2" w:rsidRPr="00640489" w:rsidRDefault="002E61B2" w:rsidP="002E61B2">
            <w:pPr>
              <w:jc w:val="center"/>
              <w:rPr>
                <w:rFonts w:cs="Times New Roman"/>
                <w:sz w:val="22"/>
              </w:rPr>
            </w:pPr>
            <w:r w:rsidRPr="00640489">
              <w:rPr>
                <w:rFonts w:cs="Times New Roman"/>
                <w:sz w:val="22"/>
              </w:rPr>
              <w:t>0</w:t>
            </w:r>
          </w:p>
        </w:tc>
        <w:tc>
          <w:tcPr>
            <w:tcW w:w="2392" w:type="dxa"/>
            <w:tcBorders>
              <w:right w:val="single" w:sz="4" w:space="0" w:color="auto"/>
            </w:tcBorders>
          </w:tcPr>
          <w:p w14:paraId="19050114" w14:textId="0274A03D" w:rsidR="002E61B2" w:rsidRPr="00640489" w:rsidRDefault="002E61B2" w:rsidP="002E61B2">
            <w:pPr>
              <w:jc w:val="center"/>
              <w:rPr>
                <w:rFonts w:cs="Times New Roman"/>
                <w:b/>
                <w:sz w:val="22"/>
              </w:rPr>
            </w:pPr>
            <w:r w:rsidRPr="00640489">
              <w:rPr>
                <w:rFonts w:cs="Times New Roman"/>
                <w:b/>
                <w:sz w:val="22"/>
              </w:rPr>
              <w:t xml:space="preserve">  5</w:t>
            </w:r>
            <w:r w:rsidR="00E70FEC" w:rsidRPr="00640489">
              <w:rPr>
                <w:rFonts w:cs="Times New Roman"/>
                <w:b/>
                <w:sz w:val="22"/>
              </w:rPr>
              <w:t>94</w:t>
            </w:r>
            <w:r w:rsidRPr="00640489">
              <w:rPr>
                <w:rFonts w:cs="Times New Roman"/>
                <w:b/>
                <w:sz w:val="22"/>
              </w:rPr>
              <w:t xml:space="preserve"> *</w:t>
            </w:r>
          </w:p>
        </w:tc>
      </w:tr>
      <w:tr w:rsidR="00640489" w:rsidRPr="00640489" w14:paraId="59F156B5" w14:textId="77777777" w:rsidTr="000044FB">
        <w:tc>
          <w:tcPr>
            <w:tcW w:w="4710" w:type="dxa"/>
            <w:tcBorders>
              <w:left w:val="single" w:sz="4" w:space="0" w:color="auto"/>
            </w:tcBorders>
          </w:tcPr>
          <w:p w14:paraId="5C0D4583" w14:textId="77777777" w:rsidR="002E61B2" w:rsidRPr="00640489" w:rsidRDefault="002E61B2" w:rsidP="002E61B2">
            <w:pPr>
              <w:jc w:val="left"/>
              <w:rPr>
                <w:rFonts w:cs="Times New Roman"/>
                <w:sz w:val="22"/>
              </w:rPr>
            </w:pPr>
            <w:r w:rsidRPr="00640489">
              <w:rPr>
                <w:rFonts w:cs="Times New Roman"/>
                <w:sz w:val="22"/>
              </w:rPr>
              <w:t>Elävän veden kappeli</w:t>
            </w:r>
          </w:p>
        </w:tc>
        <w:tc>
          <w:tcPr>
            <w:tcW w:w="2391" w:type="dxa"/>
          </w:tcPr>
          <w:p w14:paraId="043088B0" w14:textId="08A0D3F3" w:rsidR="002E61B2" w:rsidRPr="00640489" w:rsidRDefault="002E61B2" w:rsidP="002E61B2">
            <w:pPr>
              <w:jc w:val="center"/>
              <w:rPr>
                <w:rFonts w:cs="Times New Roman"/>
                <w:b/>
                <w:sz w:val="22"/>
              </w:rPr>
            </w:pPr>
            <w:r w:rsidRPr="00640489">
              <w:rPr>
                <w:rFonts w:cs="Times New Roman"/>
                <w:b/>
                <w:sz w:val="22"/>
              </w:rPr>
              <w:t>3</w:t>
            </w:r>
            <w:r w:rsidR="00E70FEC" w:rsidRPr="00640489">
              <w:rPr>
                <w:rFonts w:cs="Times New Roman"/>
                <w:b/>
                <w:sz w:val="22"/>
              </w:rPr>
              <w:t>82</w:t>
            </w:r>
          </w:p>
        </w:tc>
        <w:tc>
          <w:tcPr>
            <w:tcW w:w="2392" w:type="dxa"/>
            <w:tcBorders>
              <w:right w:val="single" w:sz="4" w:space="0" w:color="auto"/>
            </w:tcBorders>
          </w:tcPr>
          <w:p w14:paraId="54F87019" w14:textId="7B11F58B" w:rsidR="002E61B2" w:rsidRPr="00640489" w:rsidRDefault="002E61B2" w:rsidP="002E61B2">
            <w:pPr>
              <w:jc w:val="center"/>
              <w:rPr>
                <w:rFonts w:cs="Times New Roman"/>
                <w:b/>
                <w:sz w:val="22"/>
              </w:rPr>
            </w:pPr>
            <w:r w:rsidRPr="00640489">
              <w:rPr>
                <w:rFonts w:cs="Times New Roman"/>
                <w:b/>
                <w:sz w:val="22"/>
              </w:rPr>
              <w:t>5</w:t>
            </w:r>
            <w:r w:rsidR="00E70FEC" w:rsidRPr="00640489">
              <w:rPr>
                <w:rFonts w:cs="Times New Roman"/>
                <w:b/>
                <w:sz w:val="22"/>
              </w:rPr>
              <w:t>94</w:t>
            </w:r>
          </w:p>
        </w:tc>
      </w:tr>
      <w:tr w:rsidR="00640489" w:rsidRPr="00640489" w14:paraId="19C29744" w14:textId="77777777" w:rsidTr="000044FB">
        <w:tc>
          <w:tcPr>
            <w:tcW w:w="4710" w:type="dxa"/>
            <w:tcBorders>
              <w:left w:val="single" w:sz="4" w:space="0" w:color="auto"/>
            </w:tcBorders>
          </w:tcPr>
          <w:p w14:paraId="1A983F9D" w14:textId="77777777" w:rsidR="002E61B2" w:rsidRPr="00640489" w:rsidRDefault="002E61B2" w:rsidP="002E61B2">
            <w:pPr>
              <w:jc w:val="left"/>
              <w:rPr>
                <w:rFonts w:cs="Times New Roman"/>
                <w:sz w:val="22"/>
              </w:rPr>
            </w:pPr>
          </w:p>
        </w:tc>
        <w:tc>
          <w:tcPr>
            <w:tcW w:w="2391" w:type="dxa"/>
          </w:tcPr>
          <w:p w14:paraId="5DCD260D"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2239AD85" w14:textId="77777777" w:rsidR="002E61B2" w:rsidRPr="00640489" w:rsidRDefault="002E61B2" w:rsidP="002E61B2">
            <w:pPr>
              <w:jc w:val="center"/>
              <w:rPr>
                <w:rFonts w:cs="Times New Roman"/>
                <w:b/>
                <w:sz w:val="22"/>
              </w:rPr>
            </w:pPr>
          </w:p>
        </w:tc>
      </w:tr>
      <w:tr w:rsidR="00640489" w:rsidRPr="00640489" w14:paraId="0521EBA7" w14:textId="77777777" w:rsidTr="000044FB">
        <w:tc>
          <w:tcPr>
            <w:tcW w:w="4710" w:type="dxa"/>
            <w:tcBorders>
              <w:left w:val="single" w:sz="4" w:space="0" w:color="auto"/>
            </w:tcBorders>
          </w:tcPr>
          <w:p w14:paraId="5931DE46" w14:textId="77777777" w:rsidR="002E61B2" w:rsidRPr="00640489" w:rsidRDefault="002E61B2" w:rsidP="002E61B2">
            <w:pPr>
              <w:jc w:val="left"/>
              <w:rPr>
                <w:rFonts w:cs="Times New Roman"/>
                <w:sz w:val="22"/>
              </w:rPr>
            </w:pPr>
          </w:p>
        </w:tc>
        <w:tc>
          <w:tcPr>
            <w:tcW w:w="2391" w:type="dxa"/>
          </w:tcPr>
          <w:p w14:paraId="692903B6"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6580469D" w14:textId="77777777" w:rsidR="002E61B2" w:rsidRPr="00640489" w:rsidRDefault="002E61B2" w:rsidP="002E61B2">
            <w:pPr>
              <w:jc w:val="center"/>
              <w:rPr>
                <w:rFonts w:cs="Times New Roman"/>
                <w:b/>
                <w:sz w:val="22"/>
              </w:rPr>
            </w:pPr>
          </w:p>
        </w:tc>
      </w:tr>
      <w:tr w:rsidR="00640489" w:rsidRPr="00640489" w14:paraId="286D6CCF" w14:textId="77777777" w:rsidTr="000044FB">
        <w:tc>
          <w:tcPr>
            <w:tcW w:w="4710" w:type="dxa"/>
            <w:tcBorders>
              <w:left w:val="single" w:sz="4" w:space="0" w:color="auto"/>
            </w:tcBorders>
          </w:tcPr>
          <w:p w14:paraId="015A0764" w14:textId="77777777" w:rsidR="002E61B2" w:rsidRPr="00640489" w:rsidRDefault="002E61B2" w:rsidP="002E61B2">
            <w:pPr>
              <w:jc w:val="left"/>
              <w:rPr>
                <w:rFonts w:cs="Times New Roman"/>
                <w:sz w:val="22"/>
              </w:rPr>
            </w:pPr>
            <w:r w:rsidRPr="00640489">
              <w:rPr>
                <w:rFonts w:cs="Times New Roman"/>
                <w:sz w:val="22"/>
              </w:rPr>
              <w:t>Sotaveteraanilta ja hänen puolisoltaan ei peritä yllä olevia hautauspalvelumaksuja.</w:t>
            </w:r>
          </w:p>
        </w:tc>
        <w:tc>
          <w:tcPr>
            <w:tcW w:w="2391" w:type="dxa"/>
          </w:tcPr>
          <w:p w14:paraId="75DA30C3"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4E8D93D7" w14:textId="77777777" w:rsidR="002E61B2" w:rsidRPr="00640489" w:rsidRDefault="002E61B2" w:rsidP="002E61B2">
            <w:pPr>
              <w:jc w:val="center"/>
              <w:rPr>
                <w:rFonts w:cs="Times New Roman"/>
                <w:b/>
                <w:sz w:val="22"/>
              </w:rPr>
            </w:pPr>
          </w:p>
        </w:tc>
      </w:tr>
      <w:tr w:rsidR="00640489" w:rsidRPr="00640489" w14:paraId="42D5207E" w14:textId="77777777" w:rsidTr="000044FB">
        <w:tc>
          <w:tcPr>
            <w:tcW w:w="4710" w:type="dxa"/>
            <w:tcBorders>
              <w:left w:val="single" w:sz="4" w:space="0" w:color="auto"/>
            </w:tcBorders>
          </w:tcPr>
          <w:p w14:paraId="08F4028A" w14:textId="77777777" w:rsidR="002E61B2" w:rsidRPr="00640489" w:rsidRDefault="002E61B2" w:rsidP="002E61B2">
            <w:pPr>
              <w:ind w:left="360"/>
              <w:jc w:val="left"/>
              <w:rPr>
                <w:sz w:val="22"/>
              </w:rPr>
            </w:pPr>
          </w:p>
        </w:tc>
        <w:tc>
          <w:tcPr>
            <w:tcW w:w="2391" w:type="dxa"/>
          </w:tcPr>
          <w:p w14:paraId="14122A99"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17F8E77B" w14:textId="77777777" w:rsidR="002E61B2" w:rsidRPr="00640489" w:rsidRDefault="002E61B2" w:rsidP="002E61B2">
            <w:pPr>
              <w:jc w:val="center"/>
              <w:rPr>
                <w:rFonts w:cs="Times New Roman"/>
                <w:b/>
                <w:sz w:val="22"/>
              </w:rPr>
            </w:pPr>
          </w:p>
        </w:tc>
      </w:tr>
      <w:tr w:rsidR="00640489" w:rsidRPr="00640489" w14:paraId="28489960" w14:textId="77777777" w:rsidTr="000044FB">
        <w:tc>
          <w:tcPr>
            <w:tcW w:w="4710" w:type="dxa"/>
            <w:tcBorders>
              <w:left w:val="single" w:sz="4" w:space="0" w:color="auto"/>
            </w:tcBorders>
          </w:tcPr>
          <w:p w14:paraId="054C4E34" w14:textId="77777777" w:rsidR="002E61B2" w:rsidRPr="00640489" w:rsidRDefault="002E61B2" w:rsidP="002E61B2">
            <w:pPr>
              <w:ind w:left="360"/>
              <w:jc w:val="left"/>
              <w:rPr>
                <w:sz w:val="22"/>
              </w:rPr>
            </w:pPr>
          </w:p>
        </w:tc>
        <w:tc>
          <w:tcPr>
            <w:tcW w:w="2391" w:type="dxa"/>
          </w:tcPr>
          <w:p w14:paraId="5B60DEDB"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2E5259B7" w14:textId="77777777" w:rsidR="002E61B2" w:rsidRPr="00640489" w:rsidRDefault="002E61B2" w:rsidP="002E61B2">
            <w:pPr>
              <w:jc w:val="center"/>
              <w:rPr>
                <w:rFonts w:cs="Times New Roman"/>
                <w:b/>
                <w:sz w:val="22"/>
              </w:rPr>
            </w:pPr>
          </w:p>
        </w:tc>
      </w:tr>
      <w:tr w:rsidR="00640489" w:rsidRPr="00640489" w14:paraId="51033B0C" w14:textId="77777777" w:rsidTr="000044FB">
        <w:tc>
          <w:tcPr>
            <w:tcW w:w="4710" w:type="dxa"/>
            <w:tcBorders>
              <w:left w:val="single" w:sz="4" w:space="0" w:color="auto"/>
            </w:tcBorders>
          </w:tcPr>
          <w:p w14:paraId="0430ADD4" w14:textId="77777777" w:rsidR="002E61B2" w:rsidRPr="00640489" w:rsidRDefault="002E61B2" w:rsidP="002E61B2">
            <w:pPr>
              <w:jc w:val="left"/>
              <w:rPr>
                <w:rFonts w:cs="Times New Roman"/>
                <w:sz w:val="22"/>
              </w:rPr>
            </w:pPr>
            <w:r w:rsidRPr="00640489">
              <w:rPr>
                <w:rFonts w:cs="Times New Roman"/>
                <w:sz w:val="22"/>
              </w:rPr>
              <w:t>Nimilaatta muistokivessä</w:t>
            </w:r>
          </w:p>
        </w:tc>
        <w:tc>
          <w:tcPr>
            <w:tcW w:w="2391" w:type="dxa"/>
          </w:tcPr>
          <w:p w14:paraId="5A894919" w14:textId="28FB3054" w:rsidR="002E61B2" w:rsidRPr="00640489" w:rsidRDefault="002E61B2" w:rsidP="002E61B2">
            <w:pPr>
              <w:jc w:val="center"/>
              <w:rPr>
                <w:rFonts w:cs="Times New Roman"/>
                <w:b/>
                <w:sz w:val="22"/>
              </w:rPr>
            </w:pPr>
            <w:r w:rsidRPr="00640489">
              <w:rPr>
                <w:rFonts w:cs="Times New Roman"/>
                <w:b/>
                <w:sz w:val="22"/>
              </w:rPr>
              <w:t>9</w:t>
            </w:r>
            <w:r w:rsidR="00E70FEC" w:rsidRPr="00640489">
              <w:rPr>
                <w:rFonts w:cs="Times New Roman"/>
                <w:b/>
                <w:sz w:val="22"/>
              </w:rPr>
              <w:t>7</w:t>
            </w:r>
          </w:p>
        </w:tc>
        <w:tc>
          <w:tcPr>
            <w:tcW w:w="2392" w:type="dxa"/>
            <w:tcBorders>
              <w:right w:val="single" w:sz="4" w:space="0" w:color="auto"/>
            </w:tcBorders>
          </w:tcPr>
          <w:p w14:paraId="5FC62EEE" w14:textId="4176FE89" w:rsidR="002E61B2" w:rsidRPr="00640489" w:rsidRDefault="002E61B2" w:rsidP="002E61B2">
            <w:pPr>
              <w:jc w:val="center"/>
              <w:rPr>
                <w:rFonts w:cs="Times New Roman"/>
                <w:b/>
                <w:sz w:val="22"/>
              </w:rPr>
            </w:pPr>
            <w:r w:rsidRPr="00640489">
              <w:rPr>
                <w:rFonts w:cs="Times New Roman"/>
                <w:b/>
                <w:sz w:val="22"/>
              </w:rPr>
              <w:t>9</w:t>
            </w:r>
            <w:r w:rsidR="00E70FEC" w:rsidRPr="00640489">
              <w:rPr>
                <w:rFonts w:cs="Times New Roman"/>
                <w:b/>
                <w:sz w:val="22"/>
              </w:rPr>
              <w:t>7</w:t>
            </w:r>
          </w:p>
        </w:tc>
      </w:tr>
      <w:tr w:rsidR="00640489" w:rsidRPr="00640489" w14:paraId="7AD44C3F" w14:textId="77777777" w:rsidTr="000044FB">
        <w:tc>
          <w:tcPr>
            <w:tcW w:w="4710" w:type="dxa"/>
            <w:tcBorders>
              <w:left w:val="single" w:sz="4" w:space="0" w:color="auto"/>
            </w:tcBorders>
          </w:tcPr>
          <w:p w14:paraId="03FD2C5B" w14:textId="77777777" w:rsidR="002E61B2" w:rsidRPr="00640489" w:rsidRDefault="002E61B2" w:rsidP="002E61B2">
            <w:pPr>
              <w:jc w:val="left"/>
              <w:rPr>
                <w:sz w:val="22"/>
              </w:rPr>
            </w:pPr>
            <w:r w:rsidRPr="00640489">
              <w:rPr>
                <w:rFonts w:cs="Times New Roman"/>
                <w:sz w:val="22"/>
              </w:rPr>
              <w:t>Nimilaatta Uurnametsässä</w:t>
            </w:r>
          </w:p>
        </w:tc>
        <w:tc>
          <w:tcPr>
            <w:tcW w:w="2391" w:type="dxa"/>
          </w:tcPr>
          <w:p w14:paraId="229B4F3D" w14:textId="24319354" w:rsidR="002E61B2" w:rsidRPr="00640489" w:rsidRDefault="002E61B2" w:rsidP="002E61B2">
            <w:pPr>
              <w:jc w:val="center"/>
              <w:rPr>
                <w:rFonts w:cs="Times New Roman"/>
                <w:b/>
                <w:sz w:val="22"/>
              </w:rPr>
            </w:pPr>
            <w:r w:rsidRPr="00640489">
              <w:rPr>
                <w:rFonts w:cs="Times New Roman"/>
                <w:b/>
                <w:sz w:val="22"/>
              </w:rPr>
              <w:t>6</w:t>
            </w:r>
            <w:r w:rsidR="00E70FEC" w:rsidRPr="00640489">
              <w:rPr>
                <w:rFonts w:cs="Times New Roman"/>
                <w:b/>
                <w:sz w:val="22"/>
              </w:rPr>
              <w:t>8</w:t>
            </w:r>
          </w:p>
        </w:tc>
        <w:tc>
          <w:tcPr>
            <w:tcW w:w="2392" w:type="dxa"/>
            <w:tcBorders>
              <w:right w:val="single" w:sz="4" w:space="0" w:color="auto"/>
            </w:tcBorders>
          </w:tcPr>
          <w:p w14:paraId="3B3BA922" w14:textId="2A08BB17" w:rsidR="002E61B2" w:rsidRPr="00640489" w:rsidRDefault="002E61B2" w:rsidP="002E61B2">
            <w:pPr>
              <w:jc w:val="center"/>
              <w:rPr>
                <w:rFonts w:cs="Times New Roman"/>
                <w:b/>
                <w:sz w:val="22"/>
              </w:rPr>
            </w:pPr>
            <w:r w:rsidRPr="00640489">
              <w:rPr>
                <w:rFonts w:cs="Times New Roman"/>
                <w:b/>
                <w:sz w:val="22"/>
              </w:rPr>
              <w:t>6</w:t>
            </w:r>
            <w:r w:rsidR="00E70FEC" w:rsidRPr="00640489">
              <w:rPr>
                <w:rFonts w:cs="Times New Roman"/>
                <w:b/>
                <w:sz w:val="22"/>
              </w:rPr>
              <w:t>8</w:t>
            </w:r>
          </w:p>
        </w:tc>
      </w:tr>
      <w:tr w:rsidR="00640489" w:rsidRPr="00640489" w14:paraId="25A960D5" w14:textId="77777777" w:rsidTr="000044FB">
        <w:tc>
          <w:tcPr>
            <w:tcW w:w="4710" w:type="dxa"/>
            <w:tcBorders>
              <w:left w:val="single" w:sz="4" w:space="0" w:color="auto"/>
            </w:tcBorders>
          </w:tcPr>
          <w:p w14:paraId="3D7E175B" w14:textId="77777777" w:rsidR="002E61B2" w:rsidRPr="00640489" w:rsidRDefault="002E61B2" w:rsidP="002E61B2">
            <w:pPr>
              <w:jc w:val="left"/>
              <w:rPr>
                <w:sz w:val="22"/>
              </w:rPr>
            </w:pPr>
            <w:r w:rsidRPr="00640489">
              <w:rPr>
                <w:rFonts w:cs="Times New Roman"/>
                <w:sz w:val="22"/>
              </w:rPr>
              <w:t>Nimilaatta Toivonlehdossa</w:t>
            </w:r>
          </w:p>
        </w:tc>
        <w:tc>
          <w:tcPr>
            <w:tcW w:w="2391" w:type="dxa"/>
          </w:tcPr>
          <w:p w14:paraId="2952CB50" w14:textId="658F133D" w:rsidR="002E61B2" w:rsidRPr="00640489" w:rsidRDefault="002E61B2" w:rsidP="002E61B2">
            <w:pPr>
              <w:jc w:val="center"/>
              <w:rPr>
                <w:rFonts w:cs="Times New Roman"/>
                <w:b/>
                <w:sz w:val="22"/>
              </w:rPr>
            </w:pPr>
            <w:r w:rsidRPr="00640489">
              <w:rPr>
                <w:rFonts w:cs="Times New Roman"/>
                <w:b/>
                <w:sz w:val="22"/>
              </w:rPr>
              <w:t>13</w:t>
            </w:r>
            <w:r w:rsidR="00E70FEC" w:rsidRPr="00640489">
              <w:rPr>
                <w:rFonts w:cs="Times New Roman"/>
                <w:b/>
                <w:sz w:val="22"/>
              </w:rPr>
              <w:t>6</w:t>
            </w:r>
          </w:p>
        </w:tc>
        <w:tc>
          <w:tcPr>
            <w:tcW w:w="2392" w:type="dxa"/>
            <w:tcBorders>
              <w:right w:val="single" w:sz="4" w:space="0" w:color="auto"/>
            </w:tcBorders>
          </w:tcPr>
          <w:p w14:paraId="684E79F3" w14:textId="51715303" w:rsidR="002E61B2" w:rsidRPr="00640489" w:rsidRDefault="002E61B2" w:rsidP="002E61B2">
            <w:pPr>
              <w:jc w:val="center"/>
              <w:rPr>
                <w:rFonts w:cs="Times New Roman"/>
                <w:b/>
                <w:sz w:val="22"/>
              </w:rPr>
            </w:pPr>
            <w:r w:rsidRPr="00640489">
              <w:rPr>
                <w:rFonts w:cs="Times New Roman"/>
                <w:b/>
                <w:sz w:val="22"/>
              </w:rPr>
              <w:t>13</w:t>
            </w:r>
            <w:r w:rsidR="00E70FEC" w:rsidRPr="00640489">
              <w:rPr>
                <w:rFonts w:cs="Times New Roman"/>
                <w:b/>
                <w:sz w:val="22"/>
              </w:rPr>
              <w:t>6</w:t>
            </w:r>
          </w:p>
        </w:tc>
      </w:tr>
      <w:tr w:rsidR="00640489" w:rsidRPr="00640489" w14:paraId="4358CC15" w14:textId="77777777" w:rsidTr="000044FB">
        <w:tc>
          <w:tcPr>
            <w:tcW w:w="4710" w:type="dxa"/>
            <w:tcBorders>
              <w:left w:val="single" w:sz="4" w:space="0" w:color="auto"/>
            </w:tcBorders>
          </w:tcPr>
          <w:p w14:paraId="6DF48106" w14:textId="77777777" w:rsidR="002E61B2" w:rsidRPr="00640489" w:rsidRDefault="002E61B2" w:rsidP="002E61B2">
            <w:pPr>
              <w:jc w:val="left"/>
              <w:rPr>
                <w:rFonts w:cs="Times New Roman"/>
                <w:sz w:val="22"/>
              </w:rPr>
            </w:pPr>
          </w:p>
          <w:p w14:paraId="5806C57B" w14:textId="77777777" w:rsidR="002E61B2" w:rsidRPr="00640489" w:rsidRDefault="002E61B2" w:rsidP="002E61B2">
            <w:pPr>
              <w:jc w:val="left"/>
              <w:rPr>
                <w:rFonts w:cs="Times New Roman"/>
                <w:sz w:val="22"/>
              </w:rPr>
            </w:pPr>
            <w:r w:rsidRPr="00640489">
              <w:rPr>
                <w:rFonts w:cs="Times New Roman"/>
                <w:sz w:val="22"/>
              </w:rPr>
              <w:t>Kiven oikaisu</w:t>
            </w:r>
          </w:p>
        </w:tc>
        <w:tc>
          <w:tcPr>
            <w:tcW w:w="2391" w:type="dxa"/>
          </w:tcPr>
          <w:p w14:paraId="16D2D4BB"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3137C3A1" w14:textId="77777777" w:rsidR="002E61B2" w:rsidRPr="00640489" w:rsidRDefault="002E61B2" w:rsidP="002E61B2">
            <w:pPr>
              <w:jc w:val="center"/>
              <w:rPr>
                <w:rFonts w:cs="Times New Roman"/>
                <w:b/>
                <w:sz w:val="22"/>
              </w:rPr>
            </w:pPr>
          </w:p>
        </w:tc>
      </w:tr>
      <w:tr w:rsidR="00640489" w:rsidRPr="00640489" w14:paraId="3C951C99" w14:textId="77777777" w:rsidTr="000044FB">
        <w:tc>
          <w:tcPr>
            <w:tcW w:w="4710" w:type="dxa"/>
            <w:tcBorders>
              <w:left w:val="single" w:sz="4" w:space="0" w:color="auto"/>
            </w:tcBorders>
          </w:tcPr>
          <w:p w14:paraId="409A1E3E"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-alle 1 m</w:t>
            </w:r>
          </w:p>
        </w:tc>
        <w:tc>
          <w:tcPr>
            <w:tcW w:w="2391" w:type="dxa"/>
          </w:tcPr>
          <w:p w14:paraId="7386F77A" w14:textId="1ADCB4F7" w:rsidR="002E61B2" w:rsidRPr="00640489" w:rsidRDefault="00E70FEC" w:rsidP="002E61B2">
            <w:pPr>
              <w:jc w:val="center"/>
              <w:rPr>
                <w:rFonts w:cs="Times New Roman"/>
                <w:b/>
                <w:sz w:val="22"/>
              </w:rPr>
            </w:pPr>
            <w:r w:rsidRPr="00640489">
              <w:rPr>
                <w:rFonts w:cs="Times New Roman"/>
                <w:b/>
                <w:sz w:val="22"/>
              </w:rPr>
              <w:t>71</w:t>
            </w:r>
          </w:p>
        </w:tc>
        <w:tc>
          <w:tcPr>
            <w:tcW w:w="2392" w:type="dxa"/>
            <w:tcBorders>
              <w:right w:val="single" w:sz="4" w:space="0" w:color="auto"/>
            </w:tcBorders>
          </w:tcPr>
          <w:p w14:paraId="1BD1040D" w14:textId="17256D26" w:rsidR="002E61B2" w:rsidRPr="00640489" w:rsidRDefault="00E70FEC" w:rsidP="002E61B2">
            <w:pPr>
              <w:jc w:val="center"/>
              <w:rPr>
                <w:rFonts w:cs="Times New Roman"/>
                <w:b/>
                <w:sz w:val="22"/>
              </w:rPr>
            </w:pPr>
            <w:r w:rsidRPr="00640489">
              <w:rPr>
                <w:rFonts w:cs="Times New Roman"/>
                <w:b/>
                <w:sz w:val="22"/>
              </w:rPr>
              <w:t>71</w:t>
            </w:r>
          </w:p>
        </w:tc>
      </w:tr>
      <w:tr w:rsidR="00640489" w:rsidRPr="00640489" w14:paraId="0F942325" w14:textId="77777777" w:rsidTr="000044FB">
        <w:tc>
          <w:tcPr>
            <w:tcW w:w="4710" w:type="dxa"/>
            <w:tcBorders>
              <w:left w:val="single" w:sz="4" w:space="0" w:color="auto"/>
            </w:tcBorders>
          </w:tcPr>
          <w:p w14:paraId="3F76E410"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-yli 1 m</w:t>
            </w:r>
          </w:p>
        </w:tc>
        <w:tc>
          <w:tcPr>
            <w:tcW w:w="2391" w:type="dxa"/>
          </w:tcPr>
          <w:p w14:paraId="4F18026B" w14:textId="35CB6044" w:rsidR="002E61B2" w:rsidRPr="00640489" w:rsidRDefault="002E61B2" w:rsidP="002E61B2">
            <w:pPr>
              <w:jc w:val="center"/>
              <w:rPr>
                <w:rFonts w:cs="Times New Roman"/>
                <w:b/>
                <w:sz w:val="22"/>
              </w:rPr>
            </w:pPr>
            <w:r w:rsidRPr="00640489">
              <w:rPr>
                <w:rFonts w:cs="Times New Roman"/>
                <w:b/>
                <w:sz w:val="22"/>
              </w:rPr>
              <w:t>10</w:t>
            </w:r>
            <w:r w:rsidR="00E70FEC" w:rsidRPr="00640489">
              <w:rPr>
                <w:rFonts w:cs="Times New Roman"/>
                <w:b/>
                <w:sz w:val="22"/>
              </w:rPr>
              <w:t>5</w:t>
            </w:r>
          </w:p>
        </w:tc>
        <w:tc>
          <w:tcPr>
            <w:tcW w:w="2392" w:type="dxa"/>
            <w:tcBorders>
              <w:right w:val="single" w:sz="4" w:space="0" w:color="auto"/>
            </w:tcBorders>
          </w:tcPr>
          <w:p w14:paraId="67219D15" w14:textId="4C3E263A" w:rsidR="002E61B2" w:rsidRPr="00640489" w:rsidRDefault="002E61B2" w:rsidP="002E61B2">
            <w:pPr>
              <w:jc w:val="center"/>
              <w:rPr>
                <w:rFonts w:cs="Times New Roman"/>
                <w:b/>
                <w:sz w:val="22"/>
              </w:rPr>
            </w:pPr>
            <w:r w:rsidRPr="00640489">
              <w:rPr>
                <w:rFonts w:cs="Times New Roman"/>
                <w:b/>
                <w:sz w:val="22"/>
              </w:rPr>
              <w:t>10</w:t>
            </w:r>
            <w:r w:rsidR="00E70FEC" w:rsidRPr="00640489">
              <w:rPr>
                <w:rFonts w:cs="Times New Roman"/>
                <w:b/>
                <w:sz w:val="22"/>
              </w:rPr>
              <w:t>5</w:t>
            </w:r>
          </w:p>
        </w:tc>
      </w:tr>
      <w:tr w:rsidR="002E61B2" w:rsidRPr="00640489" w14:paraId="2A430008" w14:textId="77777777" w:rsidTr="000044FB">
        <w:tc>
          <w:tcPr>
            <w:tcW w:w="4710" w:type="dxa"/>
            <w:tcBorders>
              <w:left w:val="single" w:sz="4" w:space="0" w:color="auto"/>
              <w:bottom w:val="single" w:sz="4" w:space="0" w:color="auto"/>
            </w:tcBorders>
          </w:tcPr>
          <w:p w14:paraId="4115073A" w14:textId="77777777" w:rsidR="002E61B2" w:rsidRPr="00640489" w:rsidRDefault="002E61B2" w:rsidP="002E61B2">
            <w:pPr>
              <w:ind w:left="360"/>
              <w:jc w:val="left"/>
              <w:rPr>
                <w:sz w:val="22"/>
              </w:rPr>
            </w:pPr>
          </w:p>
        </w:tc>
        <w:tc>
          <w:tcPr>
            <w:tcW w:w="2391" w:type="dxa"/>
            <w:tcBorders>
              <w:bottom w:val="single" w:sz="4" w:space="0" w:color="auto"/>
            </w:tcBorders>
          </w:tcPr>
          <w:p w14:paraId="5EC30C2B" w14:textId="77777777" w:rsidR="002E61B2" w:rsidRPr="00640489" w:rsidRDefault="002E61B2" w:rsidP="002E61B2">
            <w:pPr>
              <w:jc w:val="center"/>
              <w:rPr>
                <w:rFonts w:cs="Times New Roman"/>
                <w:b/>
                <w:sz w:val="22"/>
              </w:rPr>
            </w:pPr>
          </w:p>
        </w:tc>
        <w:tc>
          <w:tcPr>
            <w:tcW w:w="2392" w:type="dxa"/>
            <w:tcBorders>
              <w:bottom w:val="single" w:sz="4" w:space="0" w:color="auto"/>
              <w:right w:val="single" w:sz="4" w:space="0" w:color="auto"/>
            </w:tcBorders>
          </w:tcPr>
          <w:p w14:paraId="7BB6AE20" w14:textId="77777777" w:rsidR="002E61B2" w:rsidRPr="00640489" w:rsidRDefault="002E61B2" w:rsidP="002E61B2">
            <w:pPr>
              <w:jc w:val="center"/>
              <w:rPr>
                <w:rFonts w:cs="Times New Roman"/>
                <w:b/>
                <w:sz w:val="22"/>
              </w:rPr>
            </w:pPr>
          </w:p>
        </w:tc>
      </w:tr>
    </w:tbl>
    <w:p w14:paraId="6764F6DD" w14:textId="77777777" w:rsidR="002E61B2" w:rsidRPr="00640489" w:rsidRDefault="002E61B2" w:rsidP="002E61B2">
      <w:pPr>
        <w:rPr>
          <w:rFonts w:cs="Times New Roman"/>
          <w:sz w:val="22"/>
        </w:rPr>
      </w:pPr>
    </w:p>
    <w:p w14:paraId="275F72D3" w14:textId="77777777" w:rsidR="002E61B2" w:rsidRPr="00640489" w:rsidRDefault="002E61B2" w:rsidP="002E61B2">
      <w:pPr>
        <w:ind w:left="1304"/>
        <w:jc w:val="left"/>
        <w:rPr>
          <w:rFonts w:cs="Times New Roman"/>
          <w:sz w:val="22"/>
        </w:rPr>
      </w:pPr>
    </w:p>
    <w:p w14:paraId="13C4C9C5" w14:textId="77777777" w:rsidR="002E61B2" w:rsidRPr="00640489" w:rsidRDefault="002E61B2" w:rsidP="002E61B2">
      <w:pPr>
        <w:rPr>
          <w:sz w:val="22"/>
        </w:rPr>
      </w:pPr>
      <w:r w:rsidRPr="00640489">
        <w:rPr>
          <w:sz w:val="22"/>
        </w:rPr>
        <w:t>*) Vastavuoroisuussopimuksen perusteella Tuusulan ja Keravan seurakunnan jäseniltä ei peritä vuokraa.</w:t>
      </w:r>
    </w:p>
    <w:p w14:paraId="7F7D381F" w14:textId="77777777" w:rsidR="002E61B2" w:rsidRPr="00640489" w:rsidRDefault="002E61B2" w:rsidP="002E61B2">
      <w:pPr>
        <w:ind w:left="1304"/>
        <w:jc w:val="left"/>
        <w:rPr>
          <w:rFonts w:cs="Times New Roman"/>
          <w:sz w:val="22"/>
        </w:rPr>
      </w:pPr>
    </w:p>
    <w:p w14:paraId="439501DB" w14:textId="77777777" w:rsidR="00D24ABE" w:rsidRPr="00640489" w:rsidRDefault="00D24ABE" w:rsidP="00D24ABE">
      <w:pPr>
        <w:ind w:left="1304"/>
        <w:jc w:val="left"/>
        <w:rPr>
          <w:rFonts w:cs="Times New Roman"/>
          <w:sz w:val="22"/>
        </w:rPr>
      </w:pPr>
    </w:p>
    <w:p w14:paraId="46750CF8" w14:textId="77777777" w:rsidR="00212C82" w:rsidRPr="00640489" w:rsidRDefault="00212C82">
      <w:pPr>
        <w:rPr>
          <w:rFonts w:cs="Times New Roman"/>
          <w:sz w:val="22"/>
          <w:highlight w:val="yellow"/>
        </w:rPr>
      </w:pPr>
      <w:r w:rsidRPr="00640489">
        <w:rPr>
          <w:rFonts w:cs="Times New Roman"/>
          <w:sz w:val="22"/>
          <w:highlight w:val="yellow"/>
        </w:rPr>
        <w:br w:type="page"/>
      </w:r>
    </w:p>
    <w:p w14:paraId="10691A76" w14:textId="3CEA10C0" w:rsidR="002E61B2" w:rsidRPr="00640489" w:rsidRDefault="002E61B2" w:rsidP="002E61B2">
      <w:pPr>
        <w:rPr>
          <w:rFonts w:cs="Times New Roman"/>
          <w:b/>
          <w:szCs w:val="24"/>
        </w:rPr>
      </w:pPr>
      <w:r w:rsidRPr="00640489">
        <w:rPr>
          <w:rFonts w:cs="Times New Roman"/>
          <w:b/>
          <w:szCs w:val="24"/>
        </w:rPr>
        <w:lastRenderedPageBreak/>
        <w:t>HAUTAPAIKKAMAKSUT 202</w:t>
      </w:r>
      <w:r w:rsidR="006A2D0B" w:rsidRPr="00640489">
        <w:rPr>
          <w:rFonts w:cs="Times New Roman"/>
          <w:b/>
          <w:szCs w:val="24"/>
        </w:rPr>
        <w:t>4</w:t>
      </w:r>
    </w:p>
    <w:p w14:paraId="2B28E31C" w14:textId="77777777" w:rsidR="002E61B2" w:rsidRPr="00640489" w:rsidRDefault="002E61B2" w:rsidP="002E61B2">
      <w:pPr>
        <w:rPr>
          <w:rFonts w:cs="Times New Roman"/>
          <w:szCs w:val="24"/>
        </w:rPr>
      </w:pPr>
    </w:p>
    <w:p w14:paraId="5A9D632A" w14:textId="77777777" w:rsidR="002E61B2" w:rsidRPr="00640489" w:rsidRDefault="002E61B2" w:rsidP="002E61B2">
      <w:pPr>
        <w:rPr>
          <w:rFonts w:cs="Times New Roman"/>
          <w:szCs w:val="24"/>
        </w:rPr>
      </w:pP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2391"/>
        <w:gridCol w:w="2392"/>
      </w:tblGrid>
      <w:tr w:rsidR="00640489" w:rsidRPr="00640489" w14:paraId="237CED54" w14:textId="77777777" w:rsidTr="000044FB">
        <w:tc>
          <w:tcPr>
            <w:tcW w:w="4710" w:type="dxa"/>
            <w:tcBorders>
              <w:top w:val="single" w:sz="4" w:space="0" w:color="auto"/>
              <w:left w:val="single" w:sz="4" w:space="0" w:color="auto"/>
            </w:tcBorders>
          </w:tcPr>
          <w:p w14:paraId="62F232B9" w14:textId="77777777" w:rsidR="002E61B2" w:rsidRPr="00640489" w:rsidRDefault="002E61B2" w:rsidP="002E61B2">
            <w:pPr>
              <w:jc w:val="left"/>
              <w:rPr>
                <w:rFonts w:cs="Times New Roman"/>
                <w:b/>
                <w:szCs w:val="24"/>
              </w:rPr>
            </w:pPr>
            <w:r w:rsidRPr="00640489">
              <w:rPr>
                <w:rFonts w:cs="Times New Roman"/>
                <w:b/>
                <w:szCs w:val="24"/>
              </w:rPr>
              <w:t>Hautapaikka</w:t>
            </w:r>
          </w:p>
        </w:tc>
        <w:tc>
          <w:tcPr>
            <w:tcW w:w="2391" w:type="dxa"/>
            <w:tcBorders>
              <w:top w:val="single" w:sz="4" w:space="0" w:color="auto"/>
            </w:tcBorders>
          </w:tcPr>
          <w:p w14:paraId="0090D5B4" w14:textId="77777777" w:rsidR="002E61B2" w:rsidRPr="00640489" w:rsidRDefault="002E61B2" w:rsidP="002E61B2">
            <w:pPr>
              <w:jc w:val="right"/>
              <w:rPr>
                <w:rFonts w:cs="Times New Roman"/>
                <w:b/>
                <w:sz w:val="22"/>
              </w:rPr>
            </w:pPr>
            <w:r w:rsidRPr="00640489">
              <w:rPr>
                <w:rFonts w:cs="Times New Roman"/>
                <w:b/>
                <w:sz w:val="22"/>
              </w:rPr>
              <w:t>järvenpääläinen</w:t>
            </w:r>
          </w:p>
        </w:tc>
        <w:tc>
          <w:tcPr>
            <w:tcW w:w="2392" w:type="dxa"/>
            <w:tcBorders>
              <w:top w:val="single" w:sz="4" w:space="0" w:color="auto"/>
              <w:right w:val="single" w:sz="4" w:space="0" w:color="auto"/>
            </w:tcBorders>
          </w:tcPr>
          <w:p w14:paraId="4F62FC7B" w14:textId="77777777" w:rsidR="002E61B2" w:rsidRPr="00640489" w:rsidRDefault="002E61B2" w:rsidP="002E61B2">
            <w:pPr>
              <w:jc w:val="center"/>
              <w:rPr>
                <w:rFonts w:cs="Times New Roman"/>
                <w:b/>
                <w:sz w:val="22"/>
              </w:rPr>
            </w:pPr>
            <w:proofErr w:type="gramStart"/>
            <w:r w:rsidRPr="00640489">
              <w:rPr>
                <w:rFonts w:cs="Times New Roman"/>
                <w:b/>
                <w:sz w:val="22"/>
              </w:rPr>
              <w:t>ulkopaikka-kuntalainen</w:t>
            </w:r>
            <w:proofErr w:type="gramEnd"/>
          </w:p>
        </w:tc>
      </w:tr>
      <w:tr w:rsidR="00640489" w:rsidRPr="00640489" w14:paraId="41122042" w14:textId="77777777" w:rsidTr="000044FB">
        <w:tc>
          <w:tcPr>
            <w:tcW w:w="4710" w:type="dxa"/>
            <w:tcBorders>
              <w:top w:val="single" w:sz="4" w:space="0" w:color="auto"/>
              <w:left w:val="single" w:sz="4" w:space="0" w:color="auto"/>
            </w:tcBorders>
          </w:tcPr>
          <w:p w14:paraId="0AA96B03" w14:textId="77777777" w:rsidR="002E61B2" w:rsidRPr="00640489" w:rsidRDefault="002E61B2" w:rsidP="002E61B2">
            <w:pPr>
              <w:jc w:val="left"/>
              <w:rPr>
                <w:rFonts w:cs="Times New Roman"/>
                <w:b/>
                <w:szCs w:val="24"/>
              </w:rPr>
            </w:pPr>
          </w:p>
        </w:tc>
        <w:tc>
          <w:tcPr>
            <w:tcW w:w="2391" w:type="dxa"/>
            <w:tcBorders>
              <w:top w:val="single" w:sz="4" w:space="0" w:color="auto"/>
            </w:tcBorders>
          </w:tcPr>
          <w:p w14:paraId="207B0E1C" w14:textId="77777777" w:rsidR="002E61B2" w:rsidRPr="00640489" w:rsidRDefault="002E61B2" w:rsidP="002E61B2">
            <w:pPr>
              <w:jc w:val="right"/>
              <w:rPr>
                <w:rFonts w:cs="Times New Roman"/>
                <w:b/>
                <w:sz w:val="22"/>
              </w:rPr>
            </w:pPr>
          </w:p>
        </w:tc>
        <w:tc>
          <w:tcPr>
            <w:tcW w:w="2392" w:type="dxa"/>
            <w:tcBorders>
              <w:top w:val="single" w:sz="4" w:space="0" w:color="auto"/>
              <w:right w:val="single" w:sz="4" w:space="0" w:color="auto"/>
            </w:tcBorders>
          </w:tcPr>
          <w:p w14:paraId="2BD90E9B" w14:textId="77777777" w:rsidR="002E61B2" w:rsidRPr="00640489" w:rsidRDefault="002E61B2" w:rsidP="002E61B2">
            <w:pPr>
              <w:jc w:val="right"/>
              <w:rPr>
                <w:rFonts w:cs="Times New Roman"/>
                <w:b/>
                <w:sz w:val="22"/>
              </w:rPr>
            </w:pPr>
          </w:p>
        </w:tc>
      </w:tr>
      <w:tr w:rsidR="00640489" w:rsidRPr="00640489" w14:paraId="0BF1D4E3" w14:textId="77777777" w:rsidTr="000044FB">
        <w:tc>
          <w:tcPr>
            <w:tcW w:w="4710" w:type="dxa"/>
            <w:tcBorders>
              <w:left w:val="single" w:sz="4" w:space="0" w:color="auto"/>
            </w:tcBorders>
          </w:tcPr>
          <w:p w14:paraId="6F6C568C" w14:textId="77777777" w:rsidR="002E61B2" w:rsidRPr="00640489" w:rsidRDefault="002E61B2" w:rsidP="002E61B2">
            <w:pPr>
              <w:jc w:val="left"/>
              <w:rPr>
                <w:rFonts w:cs="Times New Roman"/>
                <w:sz w:val="22"/>
              </w:rPr>
            </w:pPr>
            <w:r w:rsidRPr="00640489">
              <w:rPr>
                <w:rFonts w:cs="Times New Roman"/>
                <w:sz w:val="22"/>
              </w:rPr>
              <w:t>Arkkuhauta 25 v.</w:t>
            </w:r>
          </w:p>
        </w:tc>
        <w:tc>
          <w:tcPr>
            <w:tcW w:w="2391" w:type="dxa"/>
          </w:tcPr>
          <w:p w14:paraId="2A411925" w14:textId="77777777" w:rsidR="002E61B2" w:rsidRPr="00640489" w:rsidRDefault="002E61B2" w:rsidP="002E61B2">
            <w:pPr>
              <w:jc w:val="center"/>
              <w:rPr>
                <w:rFonts w:cs="Times New Roman"/>
                <w:sz w:val="22"/>
              </w:rPr>
            </w:pPr>
          </w:p>
        </w:tc>
        <w:tc>
          <w:tcPr>
            <w:tcW w:w="2392" w:type="dxa"/>
            <w:tcBorders>
              <w:right w:val="single" w:sz="4" w:space="0" w:color="auto"/>
            </w:tcBorders>
          </w:tcPr>
          <w:p w14:paraId="1E6E63A8" w14:textId="77777777" w:rsidR="002E61B2" w:rsidRPr="00640489" w:rsidRDefault="002E61B2" w:rsidP="002E61B2">
            <w:pPr>
              <w:jc w:val="center"/>
              <w:rPr>
                <w:rFonts w:cs="Times New Roman"/>
                <w:b/>
                <w:sz w:val="22"/>
              </w:rPr>
            </w:pPr>
          </w:p>
        </w:tc>
      </w:tr>
      <w:tr w:rsidR="00640489" w:rsidRPr="00640489" w14:paraId="27BD1BEC" w14:textId="77777777" w:rsidTr="000044FB">
        <w:tc>
          <w:tcPr>
            <w:tcW w:w="4710" w:type="dxa"/>
            <w:tcBorders>
              <w:left w:val="single" w:sz="4" w:space="0" w:color="auto"/>
            </w:tcBorders>
          </w:tcPr>
          <w:p w14:paraId="5780CC6C"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matala hauta</w:t>
            </w:r>
          </w:p>
        </w:tc>
        <w:tc>
          <w:tcPr>
            <w:tcW w:w="2391" w:type="dxa"/>
          </w:tcPr>
          <w:p w14:paraId="032F41C6" w14:textId="385EA66F" w:rsidR="002E61B2" w:rsidRPr="00640489" w:rsidRDefault="002E61B2" w:rsidP="002E61B2">
            <w:pPr>
              <w:jc w:val="center"/>
              <w:rPr>
                <w:rFonts w:cs="Times New Roman"/>
                <w:b/>
                <w:sz w:val="22"/>
              </w:rPr>
            </w:pPr>
            <w:r w:rsidRPr="00640489">
              <w:rPr>
                <w:rFonts w:cs="Times New Roman"/>
                <w:b/>
                <w:sz w:val="22"/>
              </w:rPr>
              <w:t>13</w:t>
            </w:r>
            <w:r w:rsidR="006A2D0B" w:rsidRPr="00640489">
              <w:rPr>
                <w:rFonts w:cs="Times New Roman"/>
                <w:b/>
                <w:sz w:val="22"/>
              </w:rPr>
              <w:t>7</w:t>
            </w:r>
          </w:p>
        </w:tc>
        <w:tc>
          <w:tcPr>
            <w:tcW w:w="2392" w:type="dxa"/>
            <w:tcBorders>
              <w:right w:val="single" w:sz="4" w:space="0" w:color="auto"/>
            </w:tcBorders>
          </w:tcPr>
          <w:p w14:paraId="46FB0A0B" w14:textId="4D2D8F13" w:rsidR="002E61B2" w:rsidRPr="00640489" w:rsidRDefault="002E61B2" w:rsidP="002E61B2">
            <w:pPr>
              <w:jc w:val="center"/>
              <w:rPr>
                <w:rFonts w:cs="Times New Roman"/>
                <w:b/>
                <w:sz w:val="22"/>
              </w:rPr>
            </w:pPr>
            <w:r w:rsidRPr="00640489">
              <w:rPr>
                <w:rFonts w:cs="Times New Roman"/>
                <w:b/>
                <w:sz w:val="22"/>
              </w:rPr>
              <w:t>5</w:t>
            </w:r>
            <w:r w:rsidR="006A2D0B" w:rsidRPr="00640489">
              <w:rPr>
                <w:rFonts w:cs="Times New Roman"/>
                <w:b/>
                <w:sz w:val="22"/>
              </w:rPr>
              <w:t>50</w:t>
            </w:r>
          </w:p>
        </w:tc>
      </w:tr>
      <w:tr w:rsidR="00640489" w:rsidRPr="00640489" w14:paraId="48FBC082" w14:textId="77777777" w:rsidTr="000044FB">
        <w:tc>
          <w:tcPr>
            <w:tcW w:w="4710" w:type="dxa"/>
            <w:tcBorders>
              <w:left w:val="single" w:sz="4" w:space="0" w:color="auto"/>
            </w:tcBorders>
          </w:tcPr>
          <w:p w14:paraId="1CE4E1A3" w14:textId="77777777" w:rsidR="002E61B2" w:rsidRPr="00640489" w:rsidRDefault="002E61B2" w:rsidP="002E61B2">
            <w:pPr>
              <w:ind w:left="720"/>
              <w:jc w:val="left"/>
              <w:rPr>
                <w:rFonts w:eastAsia="Times New Roman" w:cs="Times New Roman"/>
                <w:sz w:val="22"/>
                <w:szCs w:val="20"/>
              </w:rPr>
            </w:pPr>
            <w:r w:rsidRPr="00640489">
              <w:rPr>
                <w:rFonts w:eastAsia="Times New Roman" w:cs="Times New Roman"/>
                <w:sz w:val="22"/>
                <w:szCs w:val="20"/>
              </w:rPr>
              <w:t>syvä hauta</w:t>
            </w:r>
          </w:p>
        </w:tc>
        <w:tc>
          <w:tcPr>
            <w:tcW w:w="2391" w:type="dxa"/>
          </w:tcPr>
          <w:p w14:paraId="13B0E6D6" w14:textId="5C15A3A7" w:rsidR="002E61B2" w:rsidRPr="00640489" w:rsidRDefault="002E61B2" w:rsidP="002E61B2">
            <w:pPr>
              <w:jc w:val="center"/>
              <w:rPr>
                <w:rFonts w:cs="Times New Roman"/>
                <w:b/>
                <w:sz w:val="22"/>
              </w:rPr>
            </w:pPr>
            <w:r w:rsidRPr="00640489">
              <w:rPr>
                <w:rFonts w:cs="Times New Roman"/>
                <w:b/>
                <w:sz w:val="22"/>
              </w:rPr>
              <w:t>2</w:t>
            </w:r>
            <w:r w:rsidR="006A2D0B" w:rsidRPr="00640489">
              <w:rPr>
                <w:rFonts w:cs="Times New Roman"/>
                <w:b/>
                <w:sz w:val="22"/>
              </w:rPr>
              <w:t>74</w:t>
            </w:r>
          </w:p>
        </w:tc>
        <w:tc>
          <w:tcPr>
            <w:tcW w:w="2392" w:type="dxa"/>
            <w:tcBorders>
              <w:right w:val="single" w:sz="4" w:space="0" w:color="auto"/>
            </w:tcBorders>
          </w:tcPr>
          <w:p w14:paraId="04945133" w14:textId="416075DD" w:rsidR="002E61B2" w:rsidRPr="00640489" w:rsidRDefault="002E61B2" w:rsidP="002E61B2">
            <w:pPr>
              <w:jc w:val="center"/>
              <w:rPr>
                <w:rFonts w:cs="Times New Roman"/>
                <w:b/>
                <w:sz w:val="22"/>
              </w:rPr>
            </w:pPr>
            <w:r w:rsidRPr="00640489">
              <w:rPr>
                <w:rFonts w:cs="Times New Roman"/>
                <w:b/>
                <w:sz w:val="22"/>
              </w:rPr>
              <w:t>1</w:t>
            </w:r>
            <w:r w:rsidR="006A2D0B" w:rsidRPr="00640489">
              <w:rPr>
                <w:rFonts w:cs="Times New Roman"/>
                <w:b/>
                <w:sz w:val="22"/>
              </w:rPr>
              <w:t>100</w:t>
            </w:r>
          </w:p>
        </w:tc>
      </w:tr>
      <w:tr w:rsidR="00640489" w:rsidRPr="00640489" w14:paraId="2D13F13F" w14:textId="77777777" w:rsidTr="000044FB">
        <w:tc>
          <w:tcPr>
            <w:tcW w:w="4710" w:type="dxa"/>
            <w:tcBorders>
              <w:left w:val="single" w:sz="4" w:space="0" w:color="auto"/>
            </w:tcBorders>
          </w:tcPr>
          <w:p w14:paraId="7D1510CB" w14:textId="77777777" w:rsidR="002E61B2" w:rsidRPr="00640489" w:rsidRDefault="002E61B2" w:rsidP="002E61B2">
            <w:pPr>
              <w:jc w:val="left"/>
              <w:rPr>
                <w:rFonts w:cs="Times New Roman"/>
                <w:sz w:val="22"/>
              </w:rPr>
            </w:pPr>
          </w:p>
        </w:tc>
        <w:tc>
          <w:tcPr>
            <w:tcW w:w="2391" w:type="dxa"/>
          </w:tcPr>
          <w:p w14:paraId="2C322639" w14:textId="77777777" w:rsidR="002E61B2" w:rsidRPr="00640489" w:rsidRDefault="002E61B2" w:rsidP="002E61B2">
            <w:pPr>
              <w:jc w:val="center"/>
              <w:rPr>
                <w:rFonts w:cs="Times New Roman"/>
                <w:b/>
                <w:sz w:val="22"/>
              </w:rPr>
            </w:pPr>
          </w:p>
        </w:tc>
        <w:tc>
          <w:tcPr>
            <w:tcW w:w="2392" w:type="dxa"/>
            <w:tcBorders>
              <w:right w:val="single" w:sz="4" w:space="0" w:color="auto"/>
            </w:tcBorders>
          </w:tcPr>
          <w:p w14:paraId="1AF11088" w14:textId="77777777" w:rsidR="002E61B2" w:rsidRPr="00640489" w:rsidRDefault="002E61B2" w:rsidP="002E61B2">
            <w:pPr>
              <w:jc w:val="center"/>
              <w:rPr>
                <w:rFonts w:cs="Times New Roman"/>
                <w:b/>
                <w:sz w:val="22"/>
              </w:rPr>
            </w:pPr>
          </w:p>
        </w:tc>
      </w:tr>
      <w:tr w:rsidR="00640489" w:rsidRPr="00640489" w14:paraId="64C33653" w14:textId="77777777" w:rsidTr="000044FB">
        <w:tc>
          <w:tcPr>
            <w:tcW w:w="4710" w:type="dxa"/>
            <w:tcBorders>
              <w:left w:val="single" w:sz="4" w:space="0" w:color="auto"/>
            </w:tcBorders>
          </w:tcPr>
          <w:p w14:paraId="711ACE6F" w14:textId="77777777" w:rsidR="002E61B2" w:rsidRPr="00640489" w:rsidRDefault="002E61B2" w:rsidP="002E61B2">
            <w:pPr>
              <w:jc w:val="left"/>
              <w:rPr>
                <w:rFonts w:cs="Times New Roman"/>
                <w:sz w:val="22"/>
              </w:rPr>
            </w:pPr>
            <w:r w:rsidRPr="00640489">
              <w:rPr>
                <w:rFonts w:cs="Times New Roman"/>
                <w:sz w:val="22"/>
              </w:rPr>
              <w:t>Uurnahauta 25 v.</w:t>
            </w:r>
          </w:p>
          <w:p w14:paraId="2C6E5C48" w14:textId="77777777" w:rsidR="002E61B2" w:rsidRPr="00640489" w:rsidRDefault="002E61B2" w:rsidP="002E61B2">
            <w:pPr>
              <w:jc w:val="left"/>
              <w:rPr>
                <w:rFonts w:cs="Times New Roman"/>
                <w:sz w:val="22"/>
              </w:rPr>
            </w:pPr>
            <w:r w:rsidRPr="00640489">
              <w:rPr>
                <w:rFonts w:cs="Times New Roman"/>
                <w:sz w:val="22"/>
              </w:rPr>
              <w:t>Uurnahauta 25 v. Uurnametsässä *</w:t>
            </w:r>
          </w:p>
          <w:p w14:paraId="20D6F59F" w14:textId="77777777" w:rsidR="002E61B2" w:rsidRPr="00640489" w:rsidRDefault="002E61B2" w:rsidP="002E61B2">
            <w:pPr>
              <w:jc w:val="left"/>
              <w:rPr>
                <w:rFonts w:cs="Times New Roman"/>
                <w:sz w:val="22"/>
              </w:rPr>
            </w:pPr>
          </w:p>
          <w:p w14:paraId="7199A8D4" w14:textId="77777777" w:rsidR="002E61B2" w:rsidRPr="00640489" w:rsidRDefault="002E61B2" w:rsidP="002E61B2">
            <w:pPr>
              <w:jc w:val="left"/>
              <w:rPr>
                <w:rFonts w:cs="Times New Roman"/>
                <w:sz w:val="22"/>
              </w:rPr>
            </w:pPr>
            <w:r w:rsidRPr="00640489">
              <w:rPr>
                <w:rFonts w:cs="Times New Roman"/>
                <w:sz w:val="22"/>
              </w:rPr>
              <w:t>Toivonlehto</w:t>
            </w:r>
          </w:p>
        </w:tc>
        <w:tc>
          <w:tcPr>
            <w:tcW w:w="2391" w:type="dxa"/>
          </w:tcPr>
          <w:p w14:paraId="2EEEC594" w14:textId="25639EC5" w:rsidR="002E61B2" w:rsidRPr="00640489" w:rsidRDefault="002E61B2" w:rsidP="002E61B2">
            <w:pPr>
              <w:jc w:val="center"/>
              <w:rPr>
                <w:rFonts w:cs="Times New Roman"/>
                <w:b/>
                <w:sz w:val="22"/>
              </w:rPr>
            </w:pPr>
            <w:r w:rsidRPr="00640489">
              <w:rPr>
                <w:rFonts w:cs="Times New Roman"/>
                <w:b/>
                <w:sz w:val="22"/>
              </w:rPr>
              <w:t>5</w:t>
            </w:r>
            <w:r w:rsidR="006A2D0B" w:rsidRPr="00640489">
              <w:rPr>
                <w:rFonts w:cs="Times New Roman"/>
                <w:b/>
                <w:sz w:val="22"/>
              </w:rPr>
              <w:t>6</w:t>
            </w:r>
          </w:p>
          <w:p w14:paraId="191E7C49" w14:textId="0B21E7D9" w:rsidR="002E61B2" w:rsidRPr="00640489" w:rsidRDefault="002E61B2" w:rsidP="002E61B2">
            <w:pPr>
              <w:jc w:val="center"/>
              <w:rPr>
                <w:rFonts w:cs="Times New Roman"/>
                <w:b/>
                <w:sz w:val="22"/>
              </w:rPr>
            </w:pPr>
            <w:r w:rsidRPr="00640489">
              <w:rPr>
                <w:rFonts w:cs="Times New Roman"/>
                <w:b/>
                <w:sz w:val="22"/>
              </w:rPr>
              <w:t>16</w:t>
            </w:r>
            <w:r w:rsidR="006A2D0B" w:rsidRPr="00640489">
              <w:rPr>
                <w:rFonts w:cs="Times New Roman"/>
                <w:b/>
                <w:sz w:val="22"/>
              </w:rPr>
              <w:t>7</w:t>
            </w:r>
          </w:p>
          <w:p w14:paraId="4192B4DE" w14:textId="77777777" w:rsidR="002E61B2" w:rsidRPr="00640489" w:rsidRDefault="002E61B2" w:rsidP="002E61B2">
            <w:pPr>
              <w:jc w:val="center"/>
              <w:rPr>
                <w:rFonts w:cs="Times New Roman"/>
                <w:b/>
                <w:sz w:val="22"/>
              </w:rPr>
            </w:pPr>
          </w:p>
          <w:p w14:paraId="6811E1FB" w14:textId="5C29257A" w:rsidR="002E61B2" w:rsidRPr="00640489" w:rsidRDefault="002E61B2" w:rsidP="006A2D0B">
            <w:pPr>
              <w:jc w:val="center"/>
              <w:rPr>
                <w:rFonts w:cs="Times New Roman"/>
                <w:b/>
                <w:sz w:val="22"/>
              </w:rPr>
            </w:pPr>
            <w:r w:rsidRPr="00640489">
              <w:rPr>
                <w:rFonts w:cs="Times New Roman"/>
                <w:b/>
                <w:sz w:val="22"/>
              </w:rPr>
              <w:t>2</w:t>
            </w:r>
            <w:r w:rsidR="006A2D0B" w:rsidRPr="00640489">
              <w:rPr>
                <w:rFonts w:cs="Times New Roman"/>
                <w:b/>
                <w:sz w:val="22"/>
              </w:rPr>
              <w:t>8</w:t>
            </w:r>
          </w:p>
        </w:tc>
        <w:tc>
          <w:tcPr>
            <w:tcW w:w="2392" w:type="dxa"/>
            <w:tcBorders>
              <w:right w:val="single" w:sz="4" w:space="0" w:color="auto"/>
            </w:tcBorders>
          </w:tcPr>
          <w:p w14:paraId="111740C3" w14:textId="6B344C9F" w:rsidR="002E61B2" w:rsidRPr="00640489" w:rsidRDefault="002E61B2" w:rsidP="002E61B2">
            <w:pPr>
              <w:jc w:val="center"/>
              <w:rPr>
                <w:rFonts w:cs="Times New Roman"/>
                <w:b/>
                <w:sz w:val="22"/>
              </w:rPr>
            </w:pPr>
            <w:r w:rsidRPr="00640489">
              <w:rPr>
                <w:rFonts w:cs="Times New Roman"/>
                <w:b/>
                <w:sz w:val="22"/>
              </w:rPr>
              <w:t>2</w:t>
            </w:r>
            <w:r w:rsidR="006A2D0B" w:rsidRPr="00640489">
              <w:rPr>
                <w:rFonts w:cs="Times New Roman"/>
                <w:b/>
                <w:sz w:val="22"/>
              </w:rPr>
              <w:t>74</w:t>
            </w:r>
          </w:p>
          <w:p w14:paraId="441C45DE" w14:textId="086EC220" w:rsidR="002E61B2" w:rsidRPr="00640489" w:rsidRDefault="006A2D0B" w:rsidP="002E61B2">
            <w:pPr>
              <w:jc w:val="center"/>
              <w:rPr>
                <w:rFonts w:cs="Times New Roman"/>
                <w:b/>
                <w:sz w:val="22"/>
              </w:rPr>
            </w:pPr>
            <w:r w:rsidRPr="00640489">
              <w:rPr>
                <w:rFonts w:cs="Times New Roman"/>
                <w:b/>
                <w:sz w:val="22"/>
              </w:rPr>
              <w:t>822</w:t>
            </w:r>
          </w:p>
          <w:p w14:paraId="0BB12500" w14:textId="77777777" w:rsidR="002E61B2" w:rsidRPr="00640489" w:rsidRDefault="002E61B2" w:rsidP="002E61B2">
            <w:pPr>
              <w:rPr>
                <w:rFonts w:cs="Times New Roman"/>
                <w:sz w:val="22"/>
              </w:rPr>
            </w:pPr>
          </w:p>
          <w:p w14:paraId="25E53231" w14:textId="140003C5" w:rsidR="002E61B2" w:rsidRPr="00640489" w:rsidRDefault="006A2D0B" w:rsidP="002E61B2">
            <w:pPr>
              <w:jc w:val="center"/>
              <w:rPr>
                <w:rFonts w:cs="Times New Roman"/>
                <w:b/>
                <w:sz w:val="22"/>
              </w:rPr>
            </w:pPr>
            <w:r w:rsidRPr="00640489">
              <w:rPr>
                <w:rFonts w:cs="Times New Roman"/>
                <w:b/>
                <w:sz w:val="22"/>
              </w:rPr>
              <w:t>202</w:t>
            </w:r>
          </w:p>
        </w:tc>
      </w:tr>
      <w:tr w:rsidR="00640489" w:rsidRPr="00640489" w14:paraId="3F4E25D4" w14:textId="77777777" w:rsidTr="000044FB">
        <w:tc>
          <w:tcPr>
            <w:tcW w:w="4710" w:type="dxa"/>
            <w:tcBorders>
              <w:left w:val="single" w:sz="4" w:space="0" w:color="auto"/>
            </w:tcBorders>
          </w:tcPr>
          <w:p w14:paraId="3007F4A8" w14:textId="77777777" w:rsidR="002E61B2" w:rsidRPr="00640489" w:rsidRDefault="002E61B2" w:rsidP="002E61B2">
            <w:pPr>
              <w:jc w:val="left"/>
              <w:rPr>
                <w:rFonts w:cs="Times New Roman"/>
                <w:sz w:val="22"/>
              </w:rPr>
            </w:pPr>
            <w:r w:rsidRPr="00640489">
              <w:rPr>
                <w:rFonts w:cs="Times New Roman"/>
                <w:sz w:val="22"/>
              </w:rPr>
              <w:t>Muistolehto</w:t>
            </w:r>
          </w:p>
        </w:tc>
        <w:tc>
          <w:tcPr>
            <w:tcW w:w="2391" w:type="dxa"/>
          </w:tcPr>
          <w:p w14:paraId="3C419717" w14:textId="7D76E230" w:rsidR="002E61B2" w:rsidRPr="00640489" w:rsidRDefault="006A2D0B" w:rsidP="002E61B2">
            <w:pPr>
              <w:jc w:val="center"/>
              <w:rPr>
                <w:rFonts w:cs="Times New Roman"/>
                <w:b/>
                <w:sz w:val="22"/>
              </w:rPr>
            </w:pPr>
            <w:r w:rsidRPr="00640489">
              <w:rPr>
                <w:rFonts w:cs="Times New Roman"/>
                <w:b/>
                <w:sz w:val="22"/>
              </w:rPr>
              <w:t>20</w:t>
            </w:r>
          </w:p>
        </w:tc>
        <w:tc>
          <w:tcPr>
            <w:tcW w:w="2392" w:type="dxa"/>
            <w:tcBorders>
              <w:right w:val="single" w:sz="4" w:space="0" w:color="auto"/>
            </w:tcBorders>
          </w:tcPr>
          <w:p w14:paraId="3B4E20D4" w14:textId="18F0659E" w:rsidR="002E61B2" w:rsidRPr="00640489" w:rsidRDefault="002E61B2" w:rsidP="002E61B2">
            <w:pPr>
              <w:jc w:val="center"/>
              <w:rPr>
                <w:rFonts w:cs="Times New Roman"/>
                <w:b/>
                <w:sz w:val="22"/>
              </w:rPr>
            </w:pPr>
            <w:r w:rsidRPr="00640489">
              <w:rPr>
                <w:rFonts w:cs="Times New Roman"/>
                <w:b/>
                <w:sz w:val="22"/>
              </w:rPr>
              <w:t>13</w:t>
            </w:r>
            <w:r w:rsidR="006A2D0B" w:rsidRPr="00640489">
              <w:rPr>
                <w:rFonts w:cs="Times New Roman"/>
                <w:b/>
                <w:sz w:val="22"/>
              </w:rPr>
              <w:t>5</w:t>
            </w:r>
          </w:p>
        </w:tc>
      </w:tr>
      <w:tr w:rsidR="00640489" w:rsidRPr="00640489" w14:paraId="7586BF3E" w14:textId="77777777" w:rsidTr="000044FB">
        <w:tc>
          <w:tcPr>
            <w:tcW w:w="4710" w:type="dxa"/>
            <w:tcBorders>
              <w:left w:val="single" w:sz="4" w:space="0" w:color="auto"/>
            </w:tcBorders>
          </w:tcPr>
          <w:p w14:paraId="340E146D" w14:textId="77777777" w:rsidR="002E61B2" w:rsidRPr="00640489" w:rsidRDefault="002E61B2" w:rsidP="002E61B2">
            <w:pPr>
              <w:jc w:val="left"/>
              <w:rPr>
                <w:rFonts w:cs="Times New Roman"/>
                <w:sz w:val="22"/>
              </w:rPr>
            </w:pPr>
            <w:r w:rsidRPr="00640489">
              <w:rPr>
                <w:rFonts w:cs="Times New Roman"/>
                <w:sz w:val="22"/>
              </w:rPr>
              <w:t>Sirottelualue</w:t>
            </w:r>
          </w:p>
        </w:tc>
        <w:tc>
          <w:tcPr>
            <w:tcW w:w="2391" w:type="dxa"/>
          </w:tcPr>
          <w:p w14:paraId="1B326E58" w14:textId="1BD425D1" w:rsidR="002E61B2" w:rsidRPr="00640489" w:rsidRDefault="006A2D0B" w:rsidP="002E61B2">
            <w:pPr>
              <w:jc w:val="center"/>
              <w:rPr>
                <w:rFonts w:cs="Times New Roman"/>
                <w:b/>
                <w:sz w:val="22"/>
              </w:rPr>
            </w:pPr>
            <w:r w:rsidRPr="00640489">
              <w:rPr>
                <w:rFonts w:cs="Times New Roman"/>
                <w:b/>
                <w:sz w:val="22"/>
              </w:rPr>
              <w:t>20</w:t>
            </w:r>
          </w:p>
        </w:tc>
        <w:tc>
          <w:tcPr>
            <w:tcW w:w="2392" w:type="dxa"/>
            <w:tcBorders>
              <w:right w:val="single" w:sz="4" w:space="0" w:color="auto"/>
            </w:tcBorders>
          </w:tcPr>
          <w:p w14:paraId="78BFEA26" w14:textId="46F5BB8F" w:rsidR="002E61B2" w:rsidRPr="00640489" w:rsidRDefault="002E61B2" w:rsidP="002E61B2">
            <w:pPr>
              <w:jc w:val="center"/>
              <w:rPr>
                <w:rFonts w:cs="Times New Roman"/>
                <w:b/>
                <w:sz w:val="22"/>
              </w:rPr>
            </w:pPr>
            <w:r w:rsidRPr="00640489">
              <w:rPr>
                <w:rFonts w:cs="Times New Roman"/>
                <w:b/>
                <w:sz w:val="22"/>
              </w:rPr>
              <w:t>13</w:t>
            </w:r>
            <w:r w:rsidR="006A2D0B" w:rsidRPr="00640489">
              <w:rPr>
                <w:rFonts w:cs="Times New Roman"/>
                <w:b/>
                <w:sz w:val="22"/>
              </w:rPr>
              <w:t>5</w:t>
            </w:r>
          </w:p>
        </w:tc>
      </w:tr>
      <w:tr w:rsidR="002E61B2" w:rsidRPr="00640489" w14:paraId="4ACAFDC6" w14:textId="77777777" w:rsidTr="000044FB">
        <w:tc>
          <w:tcPr>
            <w:tcW w:w="4710" w:type="dxa"/>
            <w:tcBorders>
              <w:left w:val="single" w:sz="4" w:space="0" w:color="auto"/>
              <w:bottom w:val="single" w:sz="4" w:space="0" w:color="auto"/>
            </w:tcBorders>
          </w:tcPr>
          <w:p w14:paraId="4D63AF13" w14:textId="3F005DB8" w:rsidR="002E61B2" w:rsidRPr="00640489" w:rsidRDefault="006A2D0B" w:rsidP="002E61B2">
            <w:pPr>
              <w:jc w:val="left"/>
              <w:rPr>
                <w:rFonts w:cs="Times New Roman"/>
                <w:sz w:val="22"/>
              </w:rPr>
            </w:pPr>
            <w:r w:rsidRPr="00640489">
              <w:rPr>
                <w:rFonts w:cs="Times New Roman"/>
                <w:sz w:val="22"/>
              </w:rPr>
              <w:t>Palkkimaksu (tunnukseton hauta-alue)</w:t>
            </w:r>
          </w:p>
        </w:tc>
        <w:tc>
          <w:tcPr>
            <w:tcW w:w="2391" w:type="dxa"/>
            <w:tcBorders>
              <w:bottom w:val="single" w:sz="4" w:space="0" w:color="auto"/>
            </w:tcBorders>
          </w:tcPr>
          <w:p w14:paraId="044047FE" w14:textId="4A8A2C17" w:rsidR="002E61B2" w:rsidRPr="00640489" w:rsidRDefault="006A2D0B" w:rsidP="002E61B2">
            <w:pPr>
              <w:jc w:val="center"/>
              <w:rPr>
                <w:rFonts w:cs="Times New Roman"/>
                <w:b/>
                <w:sz w:val="22"/>
              </w:rPr>
            </w:pPr>
            <w:r w:rsidRPr="00640489">
              <w:rPr>
                <w:rFonts w:cs="Times New Roman"/>
                <w:b/>
                <w:sz w:val="22"/>
              </w:rPr>
              <w:t>105</w:t>
            </w:r>
          </w:p>
        </w:tc>
        <w:tc>
          <w:tcPr>
            <w:tcW w:w="2392" w:type="dxa"/>
            <w:tcBorders>
              <w:bottom w:val="single" w:sz="4" w:space="0" w:color="auto"/>
              <w:right w:val="single" w:sz="4" w:space="0" w:color="auto"/>
            </w:tcBorders>
          </w:tcPr>
          <w:p w14:paraId="311697D1" w14:textId="6B216625" w:rsidR="002E61B2" w:rsidRPr="00640489" w:rsidRDefault="006A2D0B" w:rsidP="002E61B2">
            <w:pPr>
              <w:jc w:val="center"/>
              <w:rPr>
                <w:rFonts w:cs="Times New Roman"/>
                <w:b/>
                <w:sz w:val="22"/>
              </w:rPr>
            </w:pPr>
            <w:r w:rsidRPr="00640489">
              <w:rPr>
                <w:rFonts w:cs="Times New Roman"/>
                <w:b/>
                <w:sz w:val="22"/>
              </w:rPr>
              <w:t>105</w:t>
            </w:r>
          </w:p>
        </w:tc>
      </w:tr>
    </w:tbl>
    <w:p w14:paraId="68766E64" w14:textId="77777777" w:rsidR="002E61B2" w:rsidRPr="00640489" w:rsidRDefault="002E61B2" w:rsidP="002E61B2">
      <w:pPr>
        <w:rPr>
          <w:rFonts w:cs="Times New Roman"/>
          <w:sz w:val="22"/>
        </w:rPr>
      </w:pPr>
    </w:p>
    <w:p w14:paraId="2275EDE3" w14:textId="77777777" w:rsidR="002E61B2" w:rsidRPr="00640489" w:rsidRDefault="002E61B2" w:rsidP="002E61B2">
      <w:pPr>
        <w:jc w:val="left"/>
        <w:rPr>
          <w:rFonts w:cs="Times New Roman"/>
          <w:sz w:val="22"/>
        </w:rPr>
      </w:pPr>
      <w:r w:rsidRPr="00640489">
        <w:rPr>
          <w:rFonts w:cs="Times New Roman"/>
          <w:sz w:val="22"/>
        </w:rPr>
        <w:t>Sotaveteraanilta ja hänen puolisoltaan ei peritä hautauspaikkamaksua.</w:t>
      </w:r>
    </w:p>
    <w:p w14:paraId="2133E519" w14:textId="77777777" w:rsidR="002E61B2" w:rsidRPr="00640489" w:rsidRDefault="002E61B2" w:rsidP="002E61B2">
      <w:pPr>
        <w:jc w:val="left"/>
        <w:rPr>
          <w:rFonts w:cs="Times New Roman"/>
          <w:sz w:val="22"/>
        </w:rPr>
      </w:pPr>
    </w:p>
    <w:p w14:paraId="5EE8BC6F" w14:textId="0C37184D" w:rsidR="002E61B2" w:rsidRPr="00640489" w:rsidRDefault="002E61B2" w:rsidP="002E61B2">
      <w:pPr>
        <w:jc w:val="left"/>
        <w:rPr>
          <w:rFonts w:cs="Times New Roman"/>
          <w:sz w:val="22"/>
        </w:rPr>
      </w:pPr>
      <w:r w:rsidRPr="00640489">
        <w:rPr>
          <w:rFonts w:cs="Times New Roman"/>
          <w:sz w:val="22"/>
        </w:rPr>
        <w:t>*Uurnametsässä on luonnonkivi</w:t>
      </w:r>
      <w:r w:rsidR="00FE5ED9" w:rsidRPr="00640489">
        <w:rPr>
          <w:rFonts w:cs="Times New Roman"/>
          <w:sz w:val="22"/>
        </w:rPr>
        <w:t>ä</w:t>
      </w:r>
      <w:r w:rsidRPr="00640489">
        <w:rPr>
          <w:rFonts w:cs="Times New Roman"/>
          <w:sz w:val="22"/>
        </w:rPr>
        <w:t>, joh</w:t>
      </w:r>
      <w:r w:rsidR="006A2D0B" w:rsidRPr="00640489">
        <w:rPr>
          <w:rFonts w:cs="Times New Roman"/>
          <w:sz w:val="22"/>
        </w:rPr>
        <w:t>o</w:t>
      </w:r>
      <w:r w:rsidRPr="00640489">
        <w:rPr>
          <w:rFonts w:cs="Times New Roman"/>
          <w:sz w:val="22"/>
        </w:rPr>
        <w:t>n voi kiinnittää nimilaatan.</w:t>
      </w:r>
    </w:p>
    <w:p w14:paraId="2191CBB0" w14:textId="77777777" w:rsidR="002E61B2" w:rsidRPr="00640489" w:rsidRDefault="002E61B2" w:rsidP="002E61B2">
      <w:pPr>
        <w:ind w:left="1304"/>
        <w:jc w:val="left"/>
        <w:rPr>
          <w:rFonts w:cs="Times New Roman"/>
          <w:sz w:val="22"/>
        </w:rPr>
      </w:pPr>
    </w:p>
    <w:p w14:paraId="713FDED9" w14:textId="77777777" w:rsidR="002E61B2" w:rsidRPr="00640489" w:rsidRDefault="002E61B2" w:rsidP="002E61B2">
      <w:pPr>
        <w:jc w:val="left"/>
        <w:rPr>
          <w:rFonts w:cs="Times New Roman"/>
          <w:sz w:val="22"/>
        </w:rPr>
      </w:pPr>
      <w:r w:rsidRPr="00640489">
        <w:rPr>
          <w:rFonts w:cs="Times New Roman"/>
          <w:sz w:val="22"/>
        </w:rPr>
        <w:t>Hautapaikkamaksu määräytyy vainajan viimeisen asuinpaikkakunnan mukaan.</w:t>
      </w:r>
    </w:p>
    <w:p w14:paraId="3A5528B6" w14:textId="77777777" w:rsidR="002E61B2" w:rsidRPr="00640489" w:rsidRDefault="002E61B2" w:rsidP="002E61B2">
      <w:pPr>
        <w:jc w:val="left"/>
        <w:rPr>
          <w:rFonts w:cs="Times New Roman"/>
          <w:sz w:val="22"/>
        </w:rPr>
      </w:pPr>
    </w:p>
    <w:p w14:paraId="7007ADF3" w14:textId="77777777" w:rsidR="002E61B2" w:rsidRPr="00640489" w:rsidRDefault="002E61B2" w:rsidP="002E61B2">
      <w:pPr>
        <w:jc w:val="left"/>
        <w:rPr>
          <w:rFonts w:cs="Times New Roman"/>
          <w:sz w:val="22"/>
        </w:rPr>
      </w:pPr>
      <w:r w:rsidRPr="00640489">
        <w:rPr>
          <w:rFonts w:cs="Times New Roman"/>
          <w:sz w:val="22"/>
        </w:rPr>
        <w:t>Arkkuhautapaikkaa varatessa voidaan luovuttaa lisäksi yksi hautasija.</w:t>
      </w:r>
    </w:p>
    <w:p w14:paraId="71A92954" w14:textId="77777777" w:rsidR="002E61B2" w:rsidRPr="00640489" w:rsidRDefault="002E61B2" w:rsidP="002E61B2">
      <w:pPr>
        <w:ind w:left="1304"/>
        <w:jc w:val="left"/>
        <w:rPr>
          <w:rFonts w:cs="Times New Roman"/>
          <w:sz w:val="22"/>
        </w:rPr>
      </w:pPr>
    </w:p>
    <w:p w14:paraId="7458BB6C" w14:textId="77777777" w:rsidR="002E61B2" w:rsidRPr="00640489" w:rsidRDefault="002E61B2" w:rsidP="002E61B2">
      <w:pPr>
        <w:rPr>
          <w:rFonts w:cs="Times New Roman"/>
          <w:sz w:val="22"/>
        </w:rPr>
      </w:pPr>
    </w:p>
    <w:p w14:paraId="0B1B01E5" w14:textId="77777777" w:rsidR="002E61B2" w:rsidRPr="00640489" w:rsidRDefault="002E61B2" w:rsidP="002E61B2">
      <w:pPr>
        <w:rPr>
          <w:rFonts w:cs="Times New Roman"/>
          <w:sz w:val="22"/>
        </w:rPr>
      </w:pP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1854"/>
        <w:gridCol w:w="1934"/>
        <w:gridCol w:w="1854"/>
      </w:tblGrid>
      <w:tr w:rsidR="00640489" w:rsidRPr="00640489" w14:paraId="3F3EEFC6" w14:textId="77777777" w:rsidTr="00C85D29">
        <w:tc>
          <w:tcPr>
            <w:tcW w:w="3986" w:type="dxa"/>
            <w:tcBorders>
              <w:top w:val="single" w:sz="4" w:space="0" w:color="auto"/>
              <w:left w:val="single" w:sz="4" w:space="0" w:color="auto"/>
            </w:tcBorders>
          </w:tcPr>
          <w:p w14:paraId="2CE8E954" w14:textId="3D0AE46D" w:rsidR="00C85D29" w:rsidRPr="00640489" w:rsidRDefault="00C85D29" w:rsidP="002E61B2">
            <w:pPr>
              <w:jc w:val="left"/>
              <w:rPr>
                <w:rFonts w:cs="Times New Roman"/>
                <w:b/>
                <w:szCs w:val="24"/>
              </w:rPr>
            </w:pPr>
            <w:r w:rsidRPr="00640489">
              <w:rPr>
                <w:rFonts w:cs="Times New Roman"/>
                <w:b/>
                <w:szCs w:val="24"/>
              </w:rPr>
              <w:t xml:space="preserve">Hautaoikeuden jatkaminen </w:t>
            </w:r>
          </w:p>
          <w:p w14:paraId="26245D2C" w14:textId="05740C0F" w:rsidR="00C85D29" w:rsidRPr="00640489" w:rsidRDefault="00C85D29" w:rsidP="002E61B2">
            <w:pPr>
              <w:jc w:val="left"/>
              <w:rPr>
                <w:rFonts w:cs="Times New Roman"/>
                <w:b/>
                <w:szCs w:val="24"/>
              </w:rPr>
            </w:pPr>
          </w:p>
        </w:tc>
        <w:tc>
          <w:tcPr>
            <w:tcW w:w="1854" w:type="dxa"/>
            <w:tcBorders>
              <w:top w:val="single" w:sz="4" w:space="0" w:color="auto"/>
            </w:tcBorders>
          </w:tcPr>
          <w:p w14:paraId="5C5D42BA" w14:textId="4AFBEDFC" w:rsidR="00C85D29" w:rsidRPr="00640489" w:rsidRDefault="00C85D29" w:rsidP="002E61B2">
            <w:pPr>
              <w:rPr>
                <w:rFonts w:cs="Times New Roman"/>
                <w:b/>
                <w:sz w:val="22"/>
              </w:rPr>
            </w:pPr>
          </w:p>
        </w:tc>
        <w:tc>
          <w:tcPr>
            <w:tcW w:w="1934" w:type="dxa"/>
            <w:tcBorders>
              <w:top w:val="single" w:sz="4" w:space="0" w:color="auto"/>
            </w:tcBorders>
          </w:tcPr>
          <w:p w14:paraId="5C17368D" w14:textId="3379A289" w:rsidR="00C85D29" w:rsidRPr="00640489" w:rsidRDefault="00C85D29" w:rsidP="002E61B2">
            <w:pPr>
              <w:rPr>
                <w:rFonts w:cs="Times New Roman"/>
                <w:b/>
                <w:sz w:val="22"/>
              </w:rPr>
            </w:pPr>
          </w:p>
        </w:tc>
        <w:tc>
          <w:tcPr>
            <w:tcW w:w="1854" w:type="dxa"/>
            <w:tcBorders>
              <w:top w:val="single" w:sz="4" w:space="0" w:color="auto"/>
              <w:right w:val="single" w:sz="4" w:space="0" w:color="auto"/>
            </w:tcBorders>
          </w:tcPr>
          <w:p w14:paraId="0194A9B3" w14:textId="38AC0363" w:rsidR="00C85D29" w:rsidRPr="00640489" w:rsidRDefault="00C85D29" w:rsidP="002E61B2">
            <w:pPr>
              <w:jc w:val="center"/>
              <w:rPr>
                <w:rFonts w:cs="Times New Roman"/>
                <w:b/>
                <w:sz w:val="22"/>
              </w:rPr>
            </w:pPr>
          </w:p>
        </w:tc>
      </w:tr>
      <w:tr w:rsidR="00640489" w:rsidRPr="00640489" w14:paraId="3DFB9731" w14:textId="77777777" w:rsidTr="00C85D29">
        <w:tc>
          <w:tcPr>
            <w:tcW w:w="3986" w:type="dxa"/>
            <w:tcBorders>
              <w:top w:val="single" w:sz="4" w:space="0" w:color="auto"/>
              <w:left w:val="single" w:sz="4" w:space="0" w:color="auto"/>
            </w:tcBorders>
          </w:tcPr>
          <w:p w14:paraId="6C815E2A" w14:textId="77777777" w:rsidR="00C85D29" w:rsidRPr="00640489" w:rsidRDefault="00C85D29" w:rsidP="002E61B2">
            <w:pPr>
              <w:jc w:val="left"/>
              <w:rPr>
                <w:rFonts w:cs="Times New Roman"/>
                <w:b/>
                <w:szCs w:val="24"/>
              </w:rPr>
            </w:pPr>
          </w:p>
        </w:tc>
        <w:tc>
          <w:tcPr>
            <w:tcW w:w="1854" w:type="dxa"/>
            <w:tcBorders>
              <w:top w:val="single" w:sz="4" w:space="0" w:color="auto"/>
            </w:tcBorders>
          </w:tcPr>
          <w:p w14:paraId="218FD1F9" w14:textId="77777777" w:rsidR="00C85D29" w:rsidRPr="00640489" w:rsidRDefault="00C85D29" w:rsidP="002E61B2">
            <w:pPr>
              <w:rPr>
                <w:rFonts w:cs="Times New Roman"/>
                <w:b/>
                <w:sz w:val="22"/>
              </w:rPr>
            </w:pPr>
          </w:p>
        </w:tc>
        <w:tc>
          <w:tcPr>
            <w:tcW w:w="1934" w:type="dxa"/>
            <w:tcBorders>
              <w:top w:val="single" w:sz="4" w:space="0" w:color="auto"/>
            </w:tcBorders>
          </w:tcPr>
          <w:p w14:paraId="3A065164" w14:textId="00D5B510" w:rsidR="00C85D29" w:rsidRPr="00640489" w:rsidRDefault="00C85D29" w:rsidP="002E61B2">
            <w:pPr>
              <w:rPr>
                <w:rFonts w:cs="Times New Roman"/>
                <w:b/>
                <w:sz w:val="22"/>
              </w:rPr>
            </w:pPr>
          </w:p>
        </w:tc>
        <w:tc>
          <w:tcPr>
            <w:tcW w:w="1854" w:type="dxa"/>
            <w:tcBorders>
              <w:top w:val="single" w:sz="4" w:space="0" w:color="auto"/>
              <w:right w:val="single" w:sz="4" w:space="0" w:color="auto"/>
            </w:tcBorders>
          </w:tcPr>
          <w:p w14:paraId="1F6D44F8" w14:textId="77777777" w:rsidR="00C85D29" w:rsidRPr="00640489" w:rsidRDefault="00C85D29" w:rsidP="002E61B2">
            <w:pPr>
              <w:jc w:val="center"/>
              <w:rPr>
                <w:rFonts w:cs="Times New Roman"/>
                <w:b/>
                <w:sz w:val="22"/>
              </w:rPr>
            </w:pPr>
          </w:p>
        </w:tc>
      </w:tr>
      <w:tr w:rsidR="00640489" w:rsidRPr="00640489" w14:paraId="0EA6FDA5" w14:textId="77777777" w:rsidTr="00C85D29">
        <w:tc>
          <w:tcPr>
            <w:tcW w:w="3986" w:type="dxa"/>
            <w:tcBorders>
              <w:left w:val="single" w:sz="4" w:space="0" w:color="auto"/>
            </w:tcBorders>
          </w:tcPr>
          <w:p w14:paraId="77E3F602" w14:textId="77777777" w:rsidR="00C85D29" w:rsidRPr="00640489" w:rsidRDefault="00C85D29" w:rsidP="002E61B2">
            <w:pPr>
              <w:jc w:val="left"/>
              <w:rPr>
                <w:rFonts w:cs="Times New Roman"/>
                <w:sz w:val="22"/>
              </w:rPr>
            </w:pPr>
            <w:r w:rsidRPr="00640489">
              <w:rPr>
                <w:rFonts w:cs="Times New Roman"/>
                <w:sz w:val="22"/>
              </w:rPr>
              <w:t>Arkkuhauta 25 v.</w:t>
            </w:r>
          </w:p>
        </w:tc>
        <w:tc>
          <w:tcPr>
            <w:tcW w:w="1854" w:type="dxa"/>
          </w:tcPr>
          <w:p w14:paraId="629DB49D" w14:textId="77777777" w:rsidR="00C85D29" w:rsidRPr="00640489" w:rsidRDefault="00C85D29" w:rsidP="002E61B2">
            <w:pPr>
              <w:jc w:val="center"/>
              <w:rPr>
                <w:rFonts w:cs="Times New Roman"/>
                <w:sz w:val="22"/>
              </w:rPr>
            </w:pPr>
          </w:p>
        </w:tc>
        <w:tc>
          <w:tcPr>
            <w:tcW w:w="1934" w:type="dxa"/>
          </w:tcPr>
          <w:p w14:paraId="7F61A84E" w14:textId="257708EA" w:rsidR="00C85D29" w:rsidRPr="00640489" w:rsidRDefault="00C85D29" w:rsidP="002E61B2">
            <w:pPr>
              <w:jc w:val="center"/>
              <w:rPr>
                <w:rFonts w:cs="Times New Roman"/>
                <w:sz w:val="22"/>
              </w:rPr>
            </w:pPr>
          </w:p>
        </w:tc>
        <w:tc>
          <w:tcPr>
            <w:tcW w:w="1854" w:type="dxa"/>
            <w:tcBorders>
              <w:right w:val="single" w:sz="4" w:space="0" w:color="auto"/>
            </w:tcBorders>
          </w:tcPr>
          <w:p w14:paraId="6082A2A8" w14:textId="77777777" w:rsidR="00C85D29" w:rsidRPr="00640489" w:rsidRDefault="00C85D29" w:rsidP="002E61B2">
            <w:pPr>
              <w:jc w:val="center"/>
              <w:rPr>
                <w:rFonts w:cs="Times New Roman"/>
                <w:b/>
                <w:sz w:val="22"/>
              </w:rPr>
            </w:pPr>
          </w:p>
        </w:tc>
      </w:tr>
      <w:tr w:rsidR="00640489" w:rsidRPr="00640489" w14:paraId="1FAEAB74" w14:textId="77777777" w:rsidTr="00C85D29">
        <w:tc>
          <w:tcPr>
            <w:tcW w:w="3986" w:type="dxa"/>
            <w:tcBorders>
              <w:left w:val="single" w:sz="4" w:space="0" w:color="auto"/>
            </w:tcBorders>
          </w:tcPr>
          <w:p w14:paraId="375D6B06" w14:textId="77777777" w:rsidR="00C85D29" w:rsidRPr="00640489" w:rsidRDefault="00C85D29" w:rsidP="002E61B2">
            <w:pPr>
              <w:ind w:left="720"/>
              <w:jc w:val="left"/>
              <w:rPr>
                <w:rFonts w:eastAsia="Times New Roman" w:cs="Times New Roman"/>
                <w:sz w:val="22"/>
                <w:szCs w:val="20"/>
              </w:rPr>
            </w:pPr>
            <w:r w:rsidRPr="00640489">
              <w:rPr>
                <w:rFonts w:eastAsia="Times New Roman" w:cs="Times New Roman"/>
                <w:sz w:val="22"/>
                <w:szCs w:val="20"/>
              </w:rPr>
              <w:t>matala hauta</w:t>
            </w:r>
          </w:p>
        </w:tc>
        <w:tc>
          <w:tcPr>
            <w:tcW w:w="1854" w:type="dxa"/>
          </w:tcPr>
          <w:p w14:paraId="05546769" w14:textId="77777777" w:rsidR="00C85D29" w:rsidRPr="00640489" w:rsidRDefault="00C85D29" w:rsidP="002E61B2">
            <w:pPr>
              <w:jc w:val="center"/>
              <w:rPr>
                <w:rFonts w:cs="Times New Roman"/>
                <w:b/>
                <w:sz w:val="22"/>
              </w:rPr>
            </w:pPr>
          </w:p>
        </w:tc>
        <w:tc>
          <w:tcPr>
            <w:tcW w:w="1934" w:type="dxa"/>
          </w:tcPr>
          <w:p w14:paraId="15DF94FB" w14:textId="5726C4B0" w:rsidR="00C85D29" w:rsidRPr="00640489" w:rsidRDefault="00C85D29" w:rsidP="002E61B2">
            <w:pPr>
              <w:jc w:val="center"/>
              <w:rPr>
                <w:rFonts w:cs="Times New Roman"/>
                <w:b/>
                <w:sz w:val="22"/>
              </w:rPr>
            </w:pPr>
            <w:r w:rsidRPr="00640489">
              <w:rPr>
                <w:rFonts w:cs="Times New Roman"/>
                <w:b/>
                <w:sz w:val="22"/>
              </w:rPr>
              <w:t>137</w:t>
            </w:r>
          </w:p>
        </w:tc>
        <w:tc>
          <w:tcPr>
            <w:tcW w:w="1854" w:type="dxa"/>
            <w:tcBorders>
              <w:right w:val="single" w:sz="4" w:space="0" w:color="auto"/>
            </w:tcBorders>
          </w:tcPr>
          <w:p w14:paraId="3D6325D2" w14:textId="790BE9CA" w:rsidR="00C85D29" w:rsidRPr="00640489" w:rsidRDefault="00C85D29" w:rsidP="002E61B2">
            <w:pPr>
              <w:jc w:val="center"/>
              <w:rPr>
                <w:rFonts w:cs="Times New Roman"/>
                <w:b/>
                <w:sz w:val="22"/>
              </w:rPr>
            </w:pPr>
          </w:p>
        </w:tc>
      </w:tr>
      <w:tr w:rsidR="00640489" w:rsidRPr="00640489" w14:paraId="2C9A0B0A" w14:textId="77777777" w:rsidTr="00C85D29">
        <w:tc>
          <w:tcPr>
            <w:tcW w:w="3986" w:type="dxa"/>
            <w:tcBorders>
              <w:left w:val="single" w:sz="4" w:space="0" w:color="auto"/>
            </w:tcBorders>
          </w:tcPr>
          <w:p w14:paraId="0AF44388" w14:textId="77777777" w:rsidR="00C85D29" w:rsidRPr="00640489" w:rsidRDefault="00C85D29" w:rsidP="002E61B2">
            <w:pPr>
              <w:ind w:left="720"/>
              <w:jc w:val="left"/>
              <w:rPr>
                <w:rFonts w:eastAsia="Times New Roman" w:cs="Times New Roman"/>
                <w:sz w:val="22"/>
                <w:szCs w:val="20"/>
              </w:rPr>
            </w:pPr>
            <w:r w:rsidRPr="00640489">
              <w:rPr>
                <w:rFonts w:eastAsia="Times New Roman" w:cs="Times New Roman"/>
                <w:sz w:val="22"/>
                <w:szCs w:val="20"/>
              </w:rPr>
              <w:t>syvä hauta</w:t>
            </w:r>
          </w:p>
        </w:tc>
        <w:tc>
          <w:tcPr>
            <w:tcW w:w="1854" w:type="dxa"/>
          </w:tcPr>
          <w:p w14:paraId="0742806B" w14:textId="77777777" w:rsidR="00C85D29" w:rsidRPr="00640489" w:rsidRDefault="00C85D29" w:rsidP="002E61B2">
            <w:pPr>
              <w:jc w:val="center"/>
              <w:rPr>
                <w:rFonts w:cs="Times New Roman"/>
                <w:b/>
                <w:sz w:val="22"/>
              </w:rPr>
            </w:pPr>
          </w:p>
        </w:tc>
        <w:tc>
          <w:tcPr>
            <w:tcW w:w="1934" w:type="dxa"/>
          </w:tcPr>
          <w:p w14:paraId="57CF6955" w14:textId="120FE7F6" w:rsidR="00C85D29" w:rsidRPr="00640489" w:rsidRDefault="00C85D29" w:rsidP="002E61B2">
            <w:pPr>
              <w:jc w:val="center"/>
              <w:rPr>
                <w:rFonts w:cs="Times New Roman"/>
                <w:b/>
                <w:sz w:val="22"/>
              </w:rPr>
            </w:pPr>
            <w:r w:rsidRPr="00640489">
              <w:rPr>
                <w:rFonts w:cs="Times New Roman"/>
                <w:b/>
                <w:sz w:val="22"/>
              </w:rPr>
              <w:t>274</w:t>
            </w:r>
          </w:p>
        </w:tc>
        <w:tc>
          <w:tcPr>
            <w:tcW w:w="1854" w:type="dxa"/>
            <w:tcBorders>
              <w:right w:val="single" w:sz="4" w:space="0" w:color="auto"/>
            </w:tcBorders>
          </w:tcPr>
          <w:p w14:paraId="4B08D32C" w14:textId="5914E15E" w:rsidR="00C85D29" w:rsidRPr="00640489" w:rsidRDefault="00C85D29" w:rsidP="002E61B2">
            <w:pPr>
              <w:jc w:val="center"/>
              <w:rPr>
                <w:rFonts w:cs="Times New Roman"/>
                <w:b/>
                <w:sz w:val="22"/>
              </w:rPr>
            </w:pPr>
          </w:p>
        </w:tc>
      </w:tr>
      <w:tr w:rsidR="00640489" w:rsidRPr="00640489" w14:paraId="1264AC12" w14:textId="77777777" w:rsidTr="00C85D29">
        <w:tc>
          <w:tcPr>
            <w:tcW w:w="3986" w:type="dxa"/>
            <w:tcBorders>
              <w:left w:val="single" w:sz="4" w:space="0" w:color="auto"/>
            </w:tcBorders>
          </w:tcPr>
          <w:p w14:paraId="2CA6401F" w14:textId="77777777" w:rsidR="00C85D29" w:rsidRPr="00640489" w:rsidRDefault="00C85D29" w:rsidP="002E61B2">
            <w:pPr>
              <w:jc w:val="left"/>
              <w:rPr>
                <w:rFonts w:cs="Times New Roman"/>
                <w:sz w:val="22"/>
              </w:rPr>
            </w:pPr>
          </w:p>
        </w:tc>
        <w:tc>
          <w:tcPr>
            <w:tcW w:w="1854" w:type="dxa"/>
          </w:tcPr>
          <w:p w14:paraId="03657CCD" w14:textId="77777777" w:rsidR="00C85D29" w:rsidRPr="00640489" w:rsidRDefault="00C85D29" w:rsidP="002E61B2">
            <w:pPr>
              <w:jc w:val="center"/>
              <w:rPr>
                <w:rFonts w:cs="Times New Roman"/>
                <w:b/>
                <w:sz w:val="22"/>
              </w:rPr>
            </w:pPr>
          </w:p>
        </w:tc>
        <w:tc>
          <w:tcPr>
            <w:tcW w:w="1934" w:type="dxa"/>
          </w:tcPr>
          <w:p w14:paraId="00F6B5AA" w14:textId="1D453741" w:rsidR="00C85D29" w:rsidRPr="00640489" w:rsidRDefault="00C85D29" w:rsidP="002E61B2">
            <w:pPr>
              <w:jc w:val="center"/>
              <w:rPr>
                <w:rFonts w:cs="Times New Roman"/>
                <w:b/>
                <w:sz w:val="22"/>
              </w:rPr>
            </w:pPr>
          </w:p>
        </w:tc>
        <w:tc>
          <w:tcPr>
            <w:tcW w:w="1854" w:type="dxa"/>
            <w:tcBorders>
              <w:right w:val="single" w:sz="4" w:space="0" w:color="auto"/>
            </w:tcBorders>
          </w:tcPr>
          <w:p w14:paraId="13A3EA6A" w14:textId="77777777" w:rsidR="00C85D29" w:rsidRPr="00640489" w:rsidRDefault="00C85D29" w:rsidP="002E61B2">
            <w:pPr>
              <w:jc w:val="center"/>
              <w:rPr>
                <w:rFonts w:cs="Times New Roman"/>
                <w:b/>
                <w:sz w:val="22"/>
              </w:rPr>
            </w:pPr>
          </w:p>
        </w:tc>
      </w:tr>
      <w:tr w:rsidR="00640489" w:rsidRPr="00640489" w14:paraId="65BFC562" w14:textId="77777777" w:rsidTr="00C85D29">
        <w:tc>
          <w:tcPr>
            <w:tcW w:w="3986" w:type="dxa"/>
            <w:tcBorders>
              <w:left w:val="single" w:sz="4" w:space="0" w:color="auto"/>
            </w:tcBorders>
          </w:tcPr>
          <w:p w14:paraId="3B29D910" w14:textId="77777777" w:rsidR="00C85D29" w:rsidRPr="00640489" w:rsidRDefault="00C85D29" w:rsidP="002E61B2">
            <w:pPr>
              <w:jc w:val="left"/>
              <w:rPr>
                <w:rFonts w:cs="Times New Roman"/>
                <w:sz w:val="22"/>
              </w:rPr>
            </w:pPr>
            <w:r w:rsidRPr="00640489">
              <w:rPr>
                <w:rFonts w:cs="Times New Roman"/>
                <w:sz w:val="22"/>
              </w:rPr>
              <w:t>Arkkuhauta 10 v.</w:t>
            </w:r>
          </w:p>
        </w:tc>
        <w:tc>
          <w:tcPr>
            <w:tcW w:w="1854" w:type="dxa"/>
          </w:tcPr>
          <w:p w14:paraId="08C2A38E" w14:textId="77777777" w:rsidR="00C85D29" w:rsidRPr="00640489" w:rsidRDefault="00C85D29" w:rsidP="002E61B2">
            <w:pPr>
              <w:jc w:val="center"/>
              <w:rPr>
                <w:rFonts w:cs="Times New Roman"/>
                <w:b/>
                <w:sz w:val="22"/>
              </w:rPr>
            </w:pPr>
          </w:p>
        </w:tc>
        <w:tc>
          <w:tcPr>
            <w:tcW w:w="1934" w:type="dxa"/>
          </w:tcPr>
          <w:p w14:paraId="4F790494" w14:textId="67718330" w:rsidR="00C85D29" w:rsidRPr="00640489" w:rsidRDefault="00C85D29" w:rsidP="002E61B2">
            <w:pPr>
              <w:jc w:val="center"/>
              <w:rPr>
                <w:rFonts w:cs="Times New Roman"/>
                <w:b/>
                <w:sz w:val="22"/>
              </w:rPr>
            </w:pPr>
          </w:p>
        </w:tc>
        <w:tc>
          <w:tcPr>
            <w:tcW w:w="1854" w:type="dxa"/>
            <w:tcBorders>
              <w:right w:val="single" w:sz="4" w:space="0" w:color="auto"/>
            </w:tcBorders>
          </w:tcPr>
          <w:p w14:paraId="70B1881D" w14:textId="77777777" w:rsidR="00C85D29" w:rsidRPr="00640489" w:rsidRDefault="00C85D29" w:rsidP="002E61B2">
            <w:pPr>
              <w:jc w:val="center"/>
              <w:rPr>
                <w:rFonts w:cs="Times New Roman"/>
                <w:b/>
                <w:sz w:val="22"/>
              </w:rPr>
            </w:pPr>
          </w:p>
        </w:tc>
      </w:tr>
      <w:tr w:rsidR="00640489" w:rsidRPr="00640489" w14:paraId="24CD2D28" w14:textId="77777777" w:rsidTr="00C85D29">
        <w:tc>
          <w:tcPr>
            <w:tcW w:w="3986" w:type="dxa"/>
            <w:tcBorders>
              <w:left w:val="single" w:sz="4" w:space="0" w:color="auto"/>
            </w:tcBorders>
          </w:tcPr>
          <w:p w14:paraId="09041C64" w14:textId="77777777" w:rsidR="00C85D29" w:rsidRPr="00640489" w:rsidRDefault="00C85D29" w:rsidP="002E61B2">
            <w:pPr>
              <w:ind w:left="720"/>
              <w:jc w:val="left"/>
              <w:rPr>
                <w:rFonts w:eastAsia="Times New Roman" w:cs="Times New Roman"/>
                <w:sz w:val="22"/>
                <w:szCs w:val="20"/>
              </w:rPr>
            </w:pPr>
            <w:r w:rsidRPr="00640489">
              <w:rPr>
                <w:rFonts w:eastAsia="Times New Roman" w:cs="Times New Roman"/>
                <w:sz w:val="22"/>
                <w:szCs w:val="20"/>
              </w:rPr>
              <w:t>matala hauta</w:t>
            </w:r>
          </w:p>
        </w:tc>
        <w:tc>
          <w:tcPr>
            <w:tcW w:w="1854" w:type="dxa"/>
          </w:tcPr>
          <w:p w14:paraId="311A69C3" w14:textId="77777777" w:rsidR="00C85D29" w:rsidRPr="00640489" w:rsidRDefault="00C85D29" w:rsidP="002E61B2">
            <w:pPr>
              <w:jc w:val="center"/>
              <w:rPr>
                <w:rFonts w:cs="Times New Roman"/>
                <w:b/>
                <w:sz w:val="22"/>
              </w:rPr>
            </w:pPr>
          </w:p>
        </w:tc>
        <w:tc>
          <w:tcPr>
            <w:tcW w:w="1934" w:type="dxa"/>
          </w:tcPr>
          <w:p w14:paraId="7DC1EF5B" w14:textId="2E092D45" w:rsidR="00C85D29" w:rsidRPr="00640489" w:rsidRDefault="00C85D29" w:rsidP="002E61B2">
            <w:pPr>
              <w:jc w:val="center"/>
              <w:rPr>
                <w:rFonts w:cs="Times New Roman"/>
                <w:b/>
                <w:sz w:val="22"/>
              </w:rPr>
            </w:pPr>
            <w:r w:rsidRPr="00640489">
              <w:rPr>
                <w:rFonts w:cs="Times New Roman"/>
                <w:b/>
                <w:sz w:val="22"/>
              </w:rPr>
              <w:t>55</w:t>
            </w:r>
          </w:p>
        </w:tc>
        <w:tc>
          <w:tcPr>
            <w:tcW w:w="1854" w:type="dxa"/>
            <w:tcBorders>
              <w:right w:val="single" w:sz="4" w:space="0" w:color="auto"/>
            </w:tcBorders>
          </w:tcPr>
          <w:p w14:paraId="14087DC2" w14:textId="1116BE13" w:rsidR="00C85D29" w:rsidRPr="00640489" w:rsidRDefault="00C85D29" w:rsidP="002E61B2">
            <w:pPr>
              <w:jc w:val="center"/>
              <w:rPr>
                <w:rFonts w:cs="Times New Roman"/>
                <w:b/>
                <w:sz w:val="22"/>
              </w:rPr>
            </w:pPr>
          </w:p>
        </w:tc>
      </w:tr>
      <w:tr w:rsidR="00640489" w:rsidRPr="00640489" w14:paraId="532A7EEA" w14:textId="77777777" w:rsidTr="00C85D29">
        <w:tc>
          <w:tcPr>
            <w:tcW w:w="3986" w:type="dxa"/>
            <w:tcBorders>
              <w:left w:val="single" w:sz="4" w:space="0" w:color="auto"/>
            </w:tcBorders>
          </w:tcPr>
          <w:p w14:paraId="6E4A1B6A" w14:textId="77777777" w:rsidR="00C85D29" w:rsidRPr="00640489" w:rsidRDefault="00C85D29" w:rsidP="002E61B2">
            <w:pPr>
              <w:ind w:left="720"/>
              <w:jc w:val="left"/>
              <w:rPr>
                <w:rFonts w:eastAsia="Times New Roman" w:cs="Times New Roman"/>
                <w:sz w:val="22"/>
                <w:szCs w:val="20"/>
              </w:rPr>
            </w:pPr>
            <w:r w:rsidRPr="00640489">
              <w:rPr>
                <w:rFonts w:eastAsia="Times New Roman" w:cs="Times New Roman"/>
                <w:sz w:val="22"/>
                <w:szCs w:val="20"/>
              </w:rPr>
              <w:t>syvä hauta</w:t>
            </w:r>
          </w:p>
        </w:tc>
        <w:tc>
          <w:tcPr>
            <w:tcW w:w="1854" w:type="dxa"/>
          </w:tcPr>
          <w:p w14:paraId="1B93A8F0" w14:textId="77777777" w:rsidR="00C85D29" w:rsidRPr="00640489" w:rsidRDefault="00C85D29" w:rsidP="002E61B2">
            <w:pPr>
              <w:jc w:val="center"/>
              <w:rPr>
                <w:rFonts w:cs="Times New Roman"/>
                <w:b/>
                <w:sz w:val="22"/>
              </w:rPr>
            </w:pPr>
          </w:p>
        </w:tc>
        <w:tc>
          <w:tcPr>
            <w:tcW w:w="1934" w:type="dxa"/>
          </w:tcPr>
          <w:p w14:paraId="2C0AA114" w14:textId="5D58326F" w:rsidR="00C85D29" w:rsidRPr="00640489" w:rsidRDefault="00C85D29" w:rsidP="002E61B2">
            <w:pPr>
              <w:jc w:val="center"/>
              <w:rPr>
                <w:rFonts w:cs="Times New Roman"/>
                <w:b/>
                <w:sz w:val="22"/>
              </w:rPr>
            </w:pPr>
            <w:r w:rsidRPr="00640489">
              <w:rPr>
                <w:rFonts w:cs="Times New Roman"/>
                <w:b/>
                <w:sz w:val="22"/>
              </w:rPr>
              <w:t>110</w:t>
            </w:r>
          </w:p>
        </w:tc>
        <w:tc>
          <w:tcPr>
            <w:tcW w:w="1854" w:type="dxa"/>
            <w:tcBorders>
              <w:right w:val="single" w:sz="4" w:space="0" w:color="auto"/>
            </w:tcBorders>
          </w:tcPr>
          <w:p w14:paraId="2ED24193" w14:textId="30869A19" w:rsidR="00C85D29" w:rsidRPr="00640489" w:rsidRDefault="00C85D29" w:rsidP="002E61B2">
            <w:pPr>
              <w:jc w:val="center"/>
              <w:rPr>
                <w:rFonts w:cs="Times New Roman"/>
                <w:b/>
                <w:sz w:val="22"/>
              </w:rPr>
            </w:pPr>
          </w:p>
        </w:tc>
      </w:tr>
      <w:tr w:rsidR="00640489" w:rsidRPr="00640489" w14:paraId="1137E3A4" w14:textId="77777777" w:rsidTr="00C85D29">
        <w:tc>
          <w:tcPr>
            <w:tcW w:w="3986" w:type="dxa"/>
            <w:tcBorders>
              <w:left w:val="single" w:sz="4" w:space="0" w:color="auto"/>
            </w:tcBorders>
          </w:tcPr>
          <w:p w14:paraId="2053C109" w14:textId="77777777" w:rsidR="00C85D29" w:rsidRPr="00640489" w:rsidRDefault="00C85D29" w:rsidP="002E61B2">
            <w:pPr>
              <w:jc w:val="left"/>
              <w:rPr>
                <w:rFonts w:cs="Times New Roman"/>
                <w:sz w:val="22"/>
              </w:rPr>
            </w:pPr>
          </w:p>
        </w:tc>
        <w:tc>
          <w:tcPr>
            <w:tcW w:w="1854" w:type="dxa"/>
          </w:tcPr>
          <w:p w14:paraId="39F253CE" w14:textId="77777777" w:rsidR="00C85D29" w:rsidRPr="00640489" w:rsidRDefault="00C85D29" w:rsidP="002E61B2">
            <w:pPr>
              <w:jc w:val="center"/>
              <w:rPr>
                <w:rFonts w:cs="Times New Roman"/>
                <w:b/>
                <w:sz w:val="22"/>
              </w:rPr>
            </w:pPr>
          </w:p>
        </w:tc>
        <w:tc>
          <w:tcPr>
            <w:tcW w:w="1934" w:type="dxa"/>
          </w:tcPr>
          <w:p w14:paraId="48212A92" w14:textId="0AC4C626" w:rsidR="00C85D29" w:rsidRPr="00640489" w:rsidRDefault="00C85D29" w:rsidP="002E61B2">
            <w:pPr>
              <w:jc w:val="center"/>
              <w:rPr>
                <w:rFonts w:cs="Times New Roman"/>
                <w:b/>
                <w:sz w:val="22"/>
              </w:rPr>
            </w:pPr>
          </w:p>
        </w:tc>
        <w:tc>
          <w:tcPr>
            <w:tcW w:w="1854" w:type="dxa"/>
            <w:tcBorders>
              <w:right w:val="single" w:sz="4" w:space="0" w:color="auto"/>
            </w:tcBorders>
          </w:tcPr>
          <w:p w14:paraId="3B6AF4A3" w14:textId="77777777" w:rsidR="00C85D29" w:rsidRPr="00640489" w:rsidRDefault="00C85D29" w:rsidP="002E61B2">
            <w:pPr>
              <w:jc w:val="center"/>
              <w:rPr>
                <w:rFonts w:cs="Times New Roman"/>
                <w:b/>
                <w:sz w:val="22"/>
              </w:rPr>
            </w:pPr>
          </w:p>
        </w:tc>
      </w:tr>
      <w:tr w:rsidR="00640489" w:rsidRPr="00640489" w14:paraId="571A8D99" w14:textId="77777777" w:rsidTr="00C85D29">
        <w:tc>
          <w:tcPr>
            <w:tcW w:w="3986" w:type="dxa"/>
            <w:tcBorders>
              <w:left w:val="single" w:sz="4" w:space="0" w:color="auto"/>
            </w:tcBorders>
          </w:tcPr>
          <w:p w14:paraId="2824B690" w14:textId="77777777" w:rsidR="00C85D29" w:rsidRPr="00640489" w:rsidRDefault="00C85D29" w:rsidP="002E61B2">
            <w:pPr>
              <w:jc w:val="left"/>
              <w:rPr>
                <w:rFonts w:cs="Times New Roman"/>
                <w:sz w:val="22"/>
              </w:rPr>
            </w:pPr>
            <w:r w:rsidRPr="00640489">
              <w:rPr>
                <w:rFonts w:cs="Times New Roman"/>
                <w:sz w:val="22"/>
              </w:rPr>
              <w:t>Uurnahauta 25 v.</w:t>
            </w:r>
          </w:p>
        </w:tc>
        <w:tc>
          <w:tcPr>
            <w:tcW w:w="1854" w:type="dxa"/>
          </w:tcPr>
          <w:p w14:paraId="4B38FDA4" w14:textId="77777777" w:rsidR="00C85D29" w:rsidRPr="00640489" w:rsidRDefault="00C85D29" w:rsidP="002E61B2">
            <w:pPr>
              <w:jc w:val="center"/>
              <w:rPr>
                <w:rFonts w:cs="Times New Roman"/>
                <w:b/>
                <w:sz w:val="22"/>
              </w:rPr>
            </w:pPr>
          </w:p>
        </w:tc>
        <w:tc>
          <w:tcPr>
            <w:tcW w:w="1934" w:type="dxa"/>
          </w:tcPr>
          <w:p w14:paraId="237C7DB1" w14:textId="2085E1ED" w:rsidR="00C85D29" w:rsidRPr="00640489" w:rsidRDefault="00C85D29" w:rsidP="002E61B2">
            <w:pPr>
              <w:jc w:val="center"/>
              <w:rPr>
                <w:rFonts w:cs="Times New Roman"/>
                <w:b/>
                <w:sz w:val="22"/>
              </w:rPr>
            </w:pPr>
            <w:r w:rsidRPr="00640489">
              <w:rPr>
                <w:rFonts w:cs="Times New Roman"/>
                <w:b/>
                <w:sz w:val="22"/>
              </w:rPr>
              <w:t>56</w:t>
            </w:r>
          </w:p>
        </w:tc>
        <w:tc>
          <w:tcPr>
            <w:tcW w:w="1854" w:type="dxa"/>
            <w:tcBorders>
              <w:right w:val="single" w:sz="4" w:space="0" w:color="auto"/>
            </w:tcBorders>
          </w:tcPr>
          <w:p w14:paraId="79EEBECC" w14:textId="36D27797" w:rsidR="00C85D29" w:rsidRPr="00640489" w:rsidRDefault="00C85D29" w:rsidP="002E61B2">
            <w:pPr>
              <w:jc w:val="center"/>
              <w:rPr>
                <w:rFonts w:cs="Times New Roman"/>
                <w:b/>
                <w:sz w:val="22"/>
              </w:rPr>
            </w:pPr>
          </w:p>
        </w:tc>
      </w:tr>
      <w:tr w:rsidR="00640489" w:rsidRPr="00640489" w14:paraId="6E7A8A51" w14:textId="77777777" w:rsidTr="00C85D29">
        <w:tc>
          <w:tcPr>
            <w:tcW w:w="3986" w:type="dxa"/>
            <w:tcBorders>
              <w:left w:val="single" w:sz="4" w:space="0" w:color="auto"/>
            </w:tcBorders>
          </w:tcPr>
          <w:p w14:paraId="30B6F93B" w14:textId="77777777" w:rsidR="00C85D29" w:rsidRPr="00640489" w:rsidRDefault="00C85D29" w:rsidP="002E61B2">
            <w:pPr>
              <w:jc w:val="left"/>
              <w:rPr>
                <w:rFonts w:cs="Times New Roman"/>
                <w:sz w:val="22"/>
              </w:rPr>
            </w:pPr>
            <w:r w:rsidRPr="00640489">
              <w:rPr>
                <w:rFonts w:cs="Times New Roman"/>
                <w:sz w:val="22"/>
              </w:rPr>
              <w:t>Uurnahauta 10 v.</w:t>
            </w:r>
          </w:p>
        </w:tc>
        <w:tc>
          <w:tcPr>
            <w:tcW w:w="1854" w:type="dxa"/>
          </w:tcPr>
          <w:p w14:paraId="6A12280F" w14:textId="77777777" w:rsidR="00C85D29" w:rsidRPr="00640489" w:rsidRDefault="00C85D29" w:rsidP="002E61B2">
            <w:pPr>
              <w:jc w:val="center"/>
              <w:rPr>
                <w:rFonts w:cs="Times New Roman"/>
                <w:b/>
                <w:sz w:val="22"/>
              </w:rPr>
            </w:pPr>
          </w:p>
        </w:tc>
        <w:tc>
          <w:tcPr>
            <w:tcW w:w="1934" w:type="dxa"/>
          </w:tcPr>
          <w:p w14:paraId="76840D52" w14:textId="64674D6D" w:rsidR="00C85D29" w:rsidRPr="00640489" w:rsidRDefault="00C85D29" w:rsidP="002E61B2">
            <w:pPr>
              <w:jc w:val="center"/>
              <w:rPr>
                <w:rFonts w:cs="Times New Roman"/>
                <w:b/>
                <w:sz w:val="22"/>
              </w:rPr>
            </w:pPr>
            <w:r w:rsidRPr="00640489">
              <w:rPr>
                <w:rFonts w:cs="Times New Roman"/>
                <w:b/>
                <w:sz w:val="22"/>
              </w:rPr>
              <w:t>22</w:t>
            </w:r>
          </w:p>
        </w:tc>
        <w:tc>
          <w:tcPr>
            <w:tcW w:w="1854" w:type="dxa"/>
            <w:tcBorders>
              <w:right w:val="single" w:sz="4" w:space="0" w:color="auto"/>
            </w:tcBorders>
          </w:tcPr>
          <w:p w14:paraId="42FFE82B" w14:textId="4342B2C6" w:rsidR="00C85D29" w:rsidRPr="00640489" w:rsidRDefault="00C85D29" w:rsidP="002E61B2">
            <w:pPr>
              <w:jc w:val="center"/>
              <w:rPr>
                <w:rFonts w:cs="Times New Roman"/>
                <w:b/>
                <w:sz w:val="22"/>
              </w:rPr>
            </w:pPr>
          </w:p>
        </w:tc>
      </w:tr>
      <w:tr w:rsidR="00C85D29" w:rsidRPr="00640489" w14:paraId="34D768E3" w14:textId="77777777" w:rsidTr="00C85D29">
        <w:tc>
          <w:tcPr>
            <w:tcW w:w="3986" w:type="dxa"/>
            <w:tcBorders>
              <w:left w:val="single" w:sz="4" w:space="0" w:color="auto"/>
              <w:bottom w:val="single" w:sz="4" w:space="0" w:color="auto"/>
            </w:tcBorders>
          </w:tcPr>
          <w:p w14:paraId="6E193750" w14:textId="77777777" w:rsidR="00C85D29" w:rsidRPr="00640489" w:rsidRDefault="00C85D29" w:rsidP="002E61B2">
            <w:pPr>
              <w:ind w:left="360"/>
              <w:jc w:val="left"/>
              <w:rPr>
                <w:sz w:val="22"/>
              </w:rPr>
            </w:pPr>
          </w:p>
        </w:tc>
        <w:tc>
          <w:tcPr>
            <w:tcW w:w="1854" w:type="dxa"/>
            <w:tcBorders>
              <w:bottom w:val="single" w:sz="4" w:space="0" w:color="auto"/>
            </w:tcBorders>
          </w:tcPr>
          <w:p w14:paraId="3A20EB5C" w14:textId="77777777" w:rsidR="00C85D29" w:rsidRPr="00640489" w:rsidRDefault="00C85D29" w:rsidP="002E61B2">
            <w:pPr>
              <w:jc w:val="center"/>
              <w:rPr>
                <w:rFonts w:cs="Times New Roman"/>
                <w:b/>
                <w:sz w:val="22"/>
              </w:rPr>
            </w:pPr>
          </w:p>
        </w:tc>
        <w:tc>
          <w:tcPr>
            <w:tcW w:w="1934" w:type="dxa"/>
            <w:tcBorders>
              <w:bottom w:val="single" w:sz="4" w:space="0" w:color="auto"/>
            </w:tcBorders>
          </w:tcPr>
          <w:p w14:paraId="586BFBDC" w14:textId="5597C301" w:rsidR="00C85D29" w:rsidRPr="00640489" w:rsidRDefault="00C85D29" w:rsidP="002E61B2">
            <w:pPr>
              <w:jc w:val="center"/>
              <w:rPr>
                <w:rFonts w:cs="Times New Roman"/>
                <w:b/>
                <w:sz w:val="22"/>
              </w:rPr>
            </w:pPr>
          </w:p>
        </w:tc>
        <w:tc>
          <w:tcPr>
            <w:tcW w:w="1854" w:type="dxa"/>
            <w:tcBorders>
              <w:bottom w:val="single" w:sz="4" w:space="0" w:color="auto"/>
              <w:right w:val="single" w:sz="4" w:space="0" w:color="auto"/>
            </w:tcBorders>
          </w:tcPr>
          <w:p w14:paraId="41AA143E" w14:textId="77777777" w:rsidR="00C85D29" w:rsidRPr="00640489" w:rsidRDefault="00C85D29" w:rsidP="002E61B2">
            <w:pPr>
              <w:jc w:val="center"/>
              <w:rPr>
                <w:rFonts w:cs="Times New Roman"/>
                <w:b/>
                <w:sz w:val="22"/>
              </w:rPr>
            </w:pPr>
          </w:p>
        </w:tc>
      </w:tr>
    </w:tbl>
    <w:p w14:paraId="46DFA88D" w14:textId="77777777" w:rsidR="002E61B2" w:rsidRPr="00640489" w:rsidRDefault="002E61B2" w:rsidP="002E61B2">
      <w:pPr>
        <w:rPr>
          <w:rFonts w:cs="Times New Roman"/>
          <w:sz w:val="22"/>
        </w:rPr>
      </w:pPr>
    </w:p>
    <w:tbl>
      <w:tblPr>
        <w:tblW w:w="9103" w:type="dxa"/>
        <w:tblCellMar>
          <w:left w:w="70" w:type="dxa"/>
          <w:right w:w="70" w:type="dxa"/>
        </w:tblCellMar>
        <w:tblLook w:val="04A0" w:firstRow="1" w:lastRow="0" w:firstColumn="1" w:lastColumn="0" w:noHBand="0" w:noVBand="1"/>
      </w:tblPr>
      <w:tblGrid>
        <w:gridCol w:w="9103"/>
      </w:tblGrid>
      <w:tr w:rsidR="00640489" w:rsidRPr="00640489" w14:paraId="7BF28C1E" w14:textId="77777777" w:rsidTr="00C85D29">
        <w:trPr>
          <w:trHeight w:val="315"/>
        </w:trPr>
        <w:tc>
          <w:tcPr>
            <w:tcW w:w="9103" w:type="dxa"/>
            <w:tcBorders>
              <w:top w:val="nil"/>
              <w:left w:val="nil"/>
              <w:bottom w:val="nil"/>
              <w:right w:val="nil"/>
            </w:tcBorders>
            <w:shd w:val="clear" w:color="auto" w:fill="auto"/>
            <w:noWrap/>
            <w:vAlign w:val="bottom"/>
            <w:hideMark/>
          </w:tcPr>
          <w:p w14:paraId="0344A820" w14:textId="3EAA1B45" w:rsidR="00C85D29" w:rsidRPr="00640489" w:rsidRDefault="00C85D29" w:rsidP="00C85D29">
            <w:pPr>
              <w:rPr>
                <w:rFonts w:cs="Times New Roman"/>
                <w:sz w:val="22"/>
              </w:rPr>
            </w:pPr>
            <w:r w:rsidRPr="00640489">
              <w:rPr>
                <w:rFonts w:cs="Times New Roman"/>
                <w:sz w:val="22"/>
              </w:rPr>
              <w:t>Koskee hallinta-ajan jatkamista hautauksen yhteydessä tai ilman hautausta ja riippumatta</w:t>
            </w:r>
          </w:p>
        </w:tc>
      </w:tr>
      <w:tr w:rsidR="00C85D29" w:rsidRPr="00640489" w14:paraId="5FD29FF7" w14:textId="77777777" w:rsidTr="00C85D29">
        <w:trPr>
          <w:trHeight w:val="315"/>
        </w:trPr>
        <w:tc>
          <w:tcPr>
            <w:tcW w:w="9103" w:type="dxa"/>
            <w:tcBorders>
              <w:top w:val="nil"/>
              <w:left w:val="nil"/>
              <w:bottom w:val="nil"/>
              <w:right w:val="nil"/>
            </w:tcBorders>
            <w:shd w:val="clear" w:color="auto" w:fill="auto"/>
            <w:noWrap/>
            <w:vAlign w:val="bottom"/>
            <w:hideMark/>
          </w:tcPr>
          <w:p w14:paraId="22F65975" w14:textId="77777777" w:rsidR="00C85D29" w:rsidRPr="00640489" w:rsidRDefault="00C85D29" w:rsidP="00C85D29">
            <w:pPr>
              <w:rPr>
                <w:rFonts w:cs="Times New Roman"/>
                <w:sz w:val="22"/>
              </w:rPr>
            </w:pPr>
            <w:r w:rsidRPr="00640489">
              <w:rPr>
                <w:rFonts w:cs="Times New Roman"/>
                <w:sz w:val="22"/>
              </w:rPr>
              <w:t>siitä onko hautaan aiemmin haudattu tai haudattava vainaja järvenpääläinen vai ulkopaikkakuntalainen</w:t>
            </w:r>
          </w:p>
        </w:tc>
      </w:tr>
    </w:tbl>
    <w:p w14:paraId="1BF57691" w14:textId="77777777" w:rsidR="00C85D29" w:rsidRPr="00640489" w:rsidRDefault="00C85D29" w:rsidP="002E61B2">
      <w:pPr>
        <w:rPr>
          <w:rFonts w:cs="Times New Roman"/>
          <w:sz w:val="22"/>
        </w:rPr>
      </w:pPr>
    </w:p>
    <w:p w14:paraId="0D520C22" w14:textId="4F30BDFD" w:rsidR="002E61B2" w:rsidRPr="00640489" w:rsidRDefault="002E61B2" w:rsidP="002E61B2">
      <w:pPr>
        <w:rPr>
          <w:rFonts w:cs="Times New Roman"/>
          <w:sz w:val="22"/>
        </w:rPr>
      </w:pPr>
      <w:r w:rsidRPr="00640489">
        <w:rPr>
          <w:rFonts w:cs="Times New Roman"/>
          <w:sz w:val="22"/>
        </w:rPr>
        <w:t>Hautaoikeusaika kattaa aina haudan koskemattomuusajan.</w:t>
      </w:r>
    </w:p>
    <w:p w14:paraId="1FA81ED7" w14:textId="77777777" w:rsidR="002E61B2" w:rsidRPr="00640489" w:rsidRDefault="002E61B2" w:rsidP="002E61B2">
      <w:pPr>
        <w:rPr>
          <w:rFonts w:cs="Times New Roman"/>
          <w:sz w:val="22"/>
        </w:rPr>
      </w:pPr>
    </w:p>
    <w:p w14:paraId="0FB3D136" w14:textId="77777777" w:rsidR="002E61B2" w:rsidRPr="00640489" w:rsidRDefault="002E61B2" w:rsidP="002E61B2">
      <w:pPr>
        <w:rPr>
          <w:rFonts w:cs="Times New Roman"/>
          <w:sz w:val="22"/>
        </w:rPr>
      </w:pPr>
      <w:r w:rsidRPr="00640489">
        <w:rPr>
          <w:rFonts w:cs="Times New Roman"/>
          <w:sz w:val="22"/>
        </w:rPr>
        <w:t xml:space="preserve">Hautaoikeutta voidaan jatkaa </w:t>
      </w:r>
      <w:r w:rsidRPr="00640489">
        <w:rPr>
          <w:rFonts w:cs="Times New Roman"/>
          <w:b/>
          <w:sz w:val="22"/>
        </w:rPr>
        <w:t>25</w:t>
      </w:r>
      <w:r w:rsidRPr="00640489">
        <w:rPr>
          <w:rFonts w:cs="Times New Roman"/>
          <w:sz w:val="22"/>
        </w:rPr>
        <w:t xml:space="preserve"> tai </w:t>
      </w:r>
      <w:r w:rsidRPr="00640489">
        <w:rPr>
          <w:rFonts w:cs="Times New Roman"/>
          <w:b/>
          <w:sz w:val="22"/>
        </w:rPr>
        <w:t>10</w:t>
      </w:r>
      <w:r w:rsidRPr="00640489">
        <w:rPr>
          <w:rFonts w:cs="Times New Roman"/>
          <w:sz w:val="22"/>
        </w:rPr>
        <w:t xml:space="preserve"> vuotta maksamalla hautapaikkamaksu.</w:t>
      </w:r>
    </w:p>
    <w:p w14:paraId="006DB374" w14:textId="77777777" w:rsidR="002E61B2" w:rsidRPr="00640489" w:rsidRDefault="002E61B2" w:rsidP="002E61B2">
      <w:pPr>
        <w:rPr>
          <w:rFonts w:cs="Times New Roman"/>
          <w:sz w:val="22"/>
        </w:rPr>
      </w:pPr>
    </w:p>
    <w:p w14:paraId="0B8A0A6A" w14:textId="77777777" w:rsidR="002E61B2" w:rsidRPr="00640489" w:rsidRDefault="002E61B2" w:rsidP="002E61B2">
      <w:pPr>
        <w:rPr>
          <w:rFonts w:cs="Times New Roman"/>
          <w:sz w:val="22"/>
        </w:rPr>
      </w:pPr>
      <w:r w:rsidRPr="00640489">
        <w:rPr>
          <w:rFonts w:cs="Times New Roman"/>
          <w:sz w:val="22"/>
        </w:rPr>
        <w:t>Hinta määräytyy ensiksi haudatun vainajan viimeisen asuinpaikkakunnan mukaan.</w:t>
      </w:r>
    </w:p>
    <w:p w14:paraId="49BE2A7F" w14:textId="77777777" w:rsidR="002E61B2" w:rsidRPr="00640489" w:rsidRDefault="002E61B2" w:rsidP="002E61B2">
      <w:pPr>
        <w:ind w:left="1304"/>
        <w:rPr>
          <w:rFonts w:cs="Times New Roman"/>
          <w:sz w:val="22"/>
        </w:rPr>
      </w:pPr>
    </w:p>
    <w:p w14:paraId="5F61486B" w14:textId="10C52643" w:rsidR="000C66E6" w:rsidRPr="00640489" w:rsidRDefault="002E61B2" w:rsidP="0016748F">
      <w:pPr>
        <w:rPr>
          <w:rFonts w:cs="Times New Roman"/>
          <w:sz w:val="22"/>
        </w:rPr>
      </w:pPr>
      <w:r w:rsidRPr="00640489">
        <w:rPr>
          <w:rFonts w:cs="Times New Roman"/>
          <w:sz w:val="22"/>
        </w:rPr>
        <w:t>Seurakunnalle palautettavan haudan jäljellä olevaa hautaoikeusaikaa ei hyvitetä.</w:t>
      </w:r>
    </w:p>
    <w:p w14:paraId="2BAD5A70" w14:textId="65F3EA3E" w:rsidR="000C66E6" w:rsidRPr="000C66E6" w:rsidRDefault="000C66E6" w:rsidP="0016748F">
      <w:pPr>
        <w:rPr>
          <w:rFonts w:cs="Times New Roman"/>
          <w:b/>
          <w:sz w:val="32"/>
          <w:szCs w:val="32"/>
        </w:rPr>
      </w:pPr>
      <w:r w:rsidRPr="000C66E6">
        <w:rPr>
          <w:rFonts w:cs="Times New Roman"/>
          <w:b/>
          <w:sz w:val="32"/>
          <w:szCs w:val="32"/>
        </w:rPr>
        <w:lastRenderedPageBreak/>
        <w:t>INVESTOINTIOSA</w:t>
      </w:r>
      <w:r w:rsidR="00761928">
        <w:rPr>
          <w:rFonts w:cs="Times New Roman"/>
          <w:b/>
          <w:sz w:val="32"/>
          <w:szCs w:val="32"/>
        </w:rPr>
        <w:t xml:space="preserve"> PTS 202</w:t>
      </w:r>
      <w:r w:rsidR="0080506F">
        <w:rPr>
          <w:rFonts w:cs="Times New Roman"/>
          <w:b/>
          <w:sz w:val="32"/>
          <w:szCs w:val="32"/>
        </w:rPr>
        <w:t>3</w:t>
      </w:r>
      <w:r w:rsidR="00761928">
        <w:rPr>
          <w:rFonts w:cs="Times New Roman"/>
          <w:b/>
          <w:sz w:val="32"/>
          <w:szCs w:val="32"/>
        </w:rPr>
        <w:t xml:space="preserve"> - 202</w:t>
      </w:r>
      <w:r w:rsidR="00BD3F5C">
        <w:rPr>
          <w:rFonts w:cs="Times New Roman"/>
          <w:b/>
          <w:sz w:val="32"/>
          <w:szCs w:val="32"/>
        </w:rPr>
        <w:t>6</w:t>
      </w:r>
    </w:p>
    <w:p w14:paraId="6478345B" w14:textId="77777777" w:rsidR="009225DA" w:rsidRDefault="00761928" w:rsidP="0016748F">
      <w:pPr>
        <w:rPr>
          <w:rFonts w:asciiTheme="minorHAnsi" w:eastAsiaTheme="minorHAnsi" w:hAnsiTheme="minorHAnsi" w:cstheme="minorBidi"/>
          <w:sz w:val="22"/>
          <w:lang w:eastAsia="en-US"/>
        </w:rPr>
      </w:pPr>
      <w:r>
        <w:fldChar w:fldCharType="begin"/>
      </w:r>
      <w:r>
        <w:instrText xml:space="preserve"> LINK </w:instrText>
      </w:r>
      <w:r w:rsidR="009225DA">
        <w:instrText xml:space="preserve">Excel.Sheet.12 "C:\\Users\\za102805\\Desktop\\TA 2023\\Liite § 235; Investoinnit 2023-2025.xlsx" "PTS 2023-2025!R3S2:R99S10" </w:instrText>
      </w:r>
      <w:r>
        <w:instrText xml:space="preserve">\a \f 4 \h </w:instrText>
      </w:r>
      <w:r w:rsidR="00431734">
        <w:instrText xml:space="preserve"> \* MERGEFORMAT </w:instrText>
      </w:r>
      <w:r>
        <w:fldChar w:fldCharType="separate"/>
      </w:r>
    </w:p>
    <w:p w14:paraId="04A9333F" w14:textId="77777777" w:rsidR="00BD3F5C" w:rsidRDefault="00761928" w:rsidP="0016748F">
      <w:pPr>
        <w:rPr>
          <w:rFonts w:cs="Times New Roman"/>
          <w:sz w:val="22"/>
        </w:rPr>
      </w:pPr>
      <w:r>
        <w:rPr>
          <w:rFonts w:cs="Times New Roman"/>
          <w:sz w:val="22"/>
        </w:rPr>
        <w:fldChar w:fldCharType="end"/>
      </w:r>
    </w:p>
    <w:tbl>
      <w:tblPr>
        <w:tblW w:w="10101" w:type="dxa"/>
        <w:tblCellMar>
          <w:left w:w="70" w:type="dxa"/>
          <w:right w:w="70" w:type="dxa"/>
        </w:tblCellMar>
        <w:tblLook w:val="04A0" w:firstRow="1" w:lastRow="0" w:firstColumn="1" w:lastColumn="0" w:noHBand="0" w:noVBand="1"/>
      </w:tblPr>
      <w:tblGrid>
        <w:gridCol w:w="1802"/>
        <w:gridCol w:w="201"/>
        <w:gridCol w:w="987"/>
        <w:gridCol w:w="987"/>
        <w:gridCol w:w="987"/>
        <w:gridCol w:w="987"/>
        <w:gridCol w:w="1080"/>
        <w:gridCol w:w="1080"/>
        <w:gridCol w:w="1060"/>
        <w:gridCol w:w="960"/>
      </w:tblGrid>
      <w:tr w:rsidR="00BD3F5C" w:rsidRPr="00BD3F5C" w14:paraId="35284AE2"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6A1F9DE0"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Seurakuntatalo</w:t>
            </w:r>
          </w:p>
        </w:tc>
        <w:tc>
          <w:tcPr>
            <w:tcW w:w="987" w:type="dxa"/>
            <w:tcBorders>
              <w:top w:val="nil"/>
              <w:left w:val="nil"/>
              <w:bottom w:val="single" w:sz="4" w:space="0" w:color="auto"/>
              <w:right w:val="nil"/>
            </w:tcBorders>
            <w:shd w:val="clear" w:color="000000" w:fill="D6DCE4"/>
            <w:noWrap/>
            <w:vAlign w:val="bottom"/>
            <w:hideMark/>
          </w:tcPr>
          <w:p w14:paraId="59F877B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2C164D93"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6EAAD7E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2B2A3235"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CD4DB05"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2023</w:t>
            </w:r>
          </w:p>
        </w:tc>
        <w:tc>
          <w:tcPr>
            <w:tcW w:w="1080" w:type="dxa"/>
            <w:tcBorders>
              <w:top w:val="single" w:sz="4" w:space="0" w:color="auto"/>
              <w:left w:val="nil"/>
              <w:bottom w:val="single" w:sz="4" w:space="0" w:color="auto"/>
              <w:right w:val="single" w:sz="4" w:space="0" w:color="auto"/>
            </w:tcBorders>
            <w:shd w:val="clear" w:color="000000" w:fill="D6DCE4"/>
            <w:noWrap/>
            <w:vAlign w:val="bottom"/>
            <w:hideMark/>
          </w:tcPr>
          <w:p w14:paraId="5CE31865"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2024</w:t>
            </w:r>
          </w:p>
        </w:tc>
        <w:tc>
          <w:tcPr>
            <w:tcW w:w="1060" w:type="dxa"/>
            <w:tcBorders>
              <w:top w:val="single" w:sz="4" w:space="0" w:color="auto"/>
              <w:left w:val="nil"/>
              <w:bottom w:val="single" w:sz="4" w:space="0" w:color="auto"/>
              <w:right w:val="single" w:sz="4" w:space="0" w:color="auto"/>
            </w:tcBorders>
            <w:shd w:val="clear" w:color="000000" w:fill="D6DCE4"/>
            <w:noWrap/>
            <w:vAlign w:val="bottom"/>
            <w:hideMark/>
          </w:tcPr>
          <w:p w14:paraId="0F2BC2C5"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2025</w:t>
            </w:r>
          </w:p>
        </w:tc>
        <w:tc>
          <w:tcPr>
            <w:tcW w:w="960" w:type="dxa"/>
            <w:tcBorders>
              <w:top w:val="single" w:sz="4" w:space="0" w:color="auto"/>
              <w:left w:val="nil"/>
              <w:bottom w:val="single" w:sz="4" w:space="0" w:color="auto"/>
              <w:right w:val="single" w:sz="4" w:space="0" w:color="auto"/>
            </w:tcBorders>
            <w:shd w:val="clear" w:color="000000" w:fill="D6DCE4"/>
            <w:noWrap/>
            <w:vAlign w:val="bottom"/>
            <w:hideMark/>
          </w:tcPr>
          <w:p w14:paraId="1CDBBE82"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2026</w:t>
            </w:r>
          </w:p>
        </w:tc>
      </w:tr>
      <w:tr w:rsidR="00BD3F5C" w:rsidRPr="00BD3F5C" w14:paraId="5D8C34A8" w14:textId="77777777" w:rsidTr="00BD3F5C">
        <w:trPr>
          <w:trHeight w:val="290"/>
        </w:trPr>
        <w:tc>
          <w:tcPr>
            <w:tcW w:w="2960" w:type="dxa"/>
            <w:gridSpan w:val="3"/>
            <w:tcBorders>
              <w:top w:val="nil"/>
              <w:left w:val="nil"/>
              <w:bottom w:val="nil"/>
              <w:right w:val="nil"/>
            </w:tcBorders>
            <w:shd w:val="clear" w:color="000000" w:fill="FFFFFF"/>
            <w:noWrap/>
            <w:vAlign w:val="bottom"/>
            <w:hideMark/>
          </w:tcPr>
          <w:p w14:paraId="65CD88C8"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Julkisivuikkunoiden uusiminen</w:t>
            </w:r>
          </w:p>
        </w:tc>
        <w:tc>
          <w:tcPr>
            <w:tcW w:w="987" w:type="dxa"/>
            <w:tcBorders>
              <w:top w:val="nil"/>
              <w:left w:val="nil"/>
              <w:bottom w:val="nil"/>
              <w:right w:val="nil"/>
            </w:tcBorders>
            <w:shd w:val="clear" w:color="000000" w:fill="FFFFFF"/>
            <w:noWrap/>
            <w:vAlign w:val="bottom"/>
            <w:hideMark/>
          </w:tcPr>
          <w:p w14:paraId="190541D7"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79BB9F22"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2DD4C6E0"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DE4C07"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120 000</w:t>
            </w:r>
          </w:p>
        </w:tc>
        <w:tc>
          <w:tcPr>
            <w:tcW w:w="1080" w:type="dxa"/>
            <w:tcBorders>
              <w:top w:val="nil"/>
              <w:left w:val="nil"/>
              <w:bottom w:val="single" w:sz="4" w:space="0" w:color="auto"/>
              <w:right w:val="single" w:sz="4" w:space="0" w:color="auto"/>
            </w:tcBorders>
            <w:shd w:val="clear" w:color="auto" w:fill="auto"/>
            <w:noWrap/>
            <w:vAlign w:val="bottom"/>
            <w:hideMark/>
          </w:tcPr>
          <w:p w14:paraId="29177B6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4E6674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615CDF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597624F9" w14:textId="77777777" w:rsidTr="00BD3F5C">
        <w:trPr>
          <w:trHeight w:val="290"/>
        </w:trPr>
        <w:tc>
          <w:tcPr>
            <w:tcW w:w="2960" w:type="dxa"/>
            <w:gridSpan w:val="3"/>
            <w:tcBorders>
              <w:top w:val="nil"/>
              <w:left w:val="nil"/>
              <w:bottom w:val="nil"/>
              <w:right w:val="nil"/>
            </w:tcBorders>
            <w:shd w:val="clear" w:color="000000" w:fill="FFFFFF"/>
            <w:noWrap/>
            <w:vAlign w:val="bottom"/>
            <w:hideMark/>
          </w:tcPr>
          <w:p w14:paraId="66CCF163"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Julkisivuovien uusiminen</w:t>
            </w:r>
          </w:p>
        </w:tc>
        <w:tc>
          <w:tcPr>
            <w:tcW w:w="987" w:type="dxa"/>
            <w:tcBorders>
              <w:top w:val="nil"/>
              <w:left w:val="nil"/>
              <w:bottom w:val="nil"/>
              <w:right w:val="nil"/>
            </w:tcBorders>
            <w:shd w:val="clear" w:color="000000" w:fill="FFFFFF"/>
            <w:noWrap/>
            <w:vAlign w:val="bottom"/>
            <w:hideMark/>
          </w:tcPr>
          <w:p w14:paraId="5F55536E"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676E9573"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18684B99"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28F8D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DFE650"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2937589"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2E10E6E2"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35 000</w:t>
            </w:r>
          </w:p>
        </w:tc>
      </w:tr>
      <w:tr w:rsidR="00BD3F5C" w:rsidRPr="00BD3F5C" w14:paraId="57BE68D2" w14:textId="77777777" w:rsidTr="00BD3F5C">
        <w:trPr>
          <w:trHeight w:val="290"/>
        </w:trPr>
        <w:tc>
          <w:tcPr>
            <w:tcW w:w="5921" w:type="dxa"/>
            <w:gridSpan w:val="6"/>
            <w:tcBorders>
              <w:top w:val="nil"/>
              <w:left w:val="nil"/>
              <w:bottom w:val="nil"/>
              <w:right w:val="nil"/>
            </w:tcBorders>
            <w:shd w:val="clear" w:color="000000" w:fill="FFFFFF"/>
            <w:noWrap/>
            <w:vAlign w:val="bottom"/>
            <w:hideMark/>
          </w:tcPr>
          <w:p w14:paraId="24753921"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Lukitusjärjestelmän ja kulunvalvonnan osittainen uusiminen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1D6434"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15 000</w:t>
            </w:r>
          </w:p>
        </w:tc>
        <w:tc>
          <w:tcPr>
            <w:tcW w:w="1080" w:type="dxa"/>
            <w:tcBorders>
              <w:top w:val="nil"/>
              <w:left w:val="nil"/>
              <w:bottom w:val="single" w:sz="4" w:space="0" w:color="auto"/>
              <w:right w:val="single" w:sz="4" w:space="0" w:color="auto"/>
            </w:tcBorders>
            <w:shd w:val="clear" w:color="auto" w:fill="auto"/>
            <w:noWrap/>
            <w:vAlign w:val="bottom"/>
            <w:hideMark/>
          </w:tcPr>
          <w:p w14:paraId="429A0817"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353518"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5642B248"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49EEC462" w14:textId="77777777" w:rsidTr="00BD3F5C">
        <w:trPr>
          <w:trHeight w:val="290"/>
        </w:trPr>
        <w:tc>
          <w:tcPr>
            <w:tcW w:w="2960" w:type="dxa"/>
            <w:gridSpan w:val="3"/>
            <w:tcBorders>
              <w:top w:val="nil"/>
              <w:left w:val="nil"/>
              <w:bottom w:val="nil"/>
              <w:right w:val="nil"/>
            </w:tcBorders>
            <w:shd w:val="clear" w:color="000000" w:fill="FFFFFF"/>
            <w:noWrap/>
            <w:vAlign w:val="bottom"/>
            <w:hideMark/>
          </w:tcPr>
          <w:p w14:paraId="3EC81303"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Ilmanvaihdon saneeraus</w:t>
            </w:r>
          </w:p>
        </w:tc>
        <w:tc>
          <w:tcPr>
            <w:tcW w:w="987" w:type="dxa"/>
            <w:tcBorders>
              <w:top w:val="nil"/>
              <w:left w:val="nil"/>
              <w:bottom w:val="nil"/>
              <w:right w:val="nil"/>
            </w:tcBorders>
            <w:shd w:val="clear" w:color="000000" w:fill="FFFFFF"/>
            <w:noWrap/>
            <w:vAlign w:val="bottom"/>
            <w:hideMark/>
          </w:tcPr>
          <w:p w14:paraId="1C8E21F3"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13B9222D"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87" w:type="dxa"/>
            <w:tcBorders>
              <w:top w:val="nil"/>
              <w:left w:val="nil"/>
              <w:bottom w:val="nil"/>
              <w:right w:val="nil"/>
            </w:tcBorders>
            <w:shd w:val="clear" w:color="000000" w:fill="FFFFFF"/>
            <w:noWrap/>
            <w:vAlign w:val="bottom"/>
            <w:hideMark/>
          </w:tcPr>
          <w:p w14:paraId="4060C2FB"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24FE95"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478D72"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120 000</w:t>
            </w:r>
          </w:p>
        </w:tc>
        <w:tc>
          <w:tcPr>
            <w:tcW w:w="1060" w:type="dxa"/>
            <w:tcBorders>
              <w:top w:val="nil"/>
              <w:left w:val="nil"/>
              <w:bottom w:val="single" w:sz="4" w:space="0" w:color="auto"/>
              <w:right w:val="single" w:sz="4" w:space="0" w:color="auto"/>
            </w:tcBorders>
            <w:shd w:val="clear" w:color="auto" w:fill="auto"/>
            <w:noWrap/>
            <w:vAlign w:val="bottom"/>
            <w:hideMark/>
          </w:tcPr>
          <w:p w14:paraId="150A16C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3F19556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3D7879CB" w14:textId="77777777" w:rsidTr="00BD3F5C">
        <w:trPr>
          <w:trHeight w:val="290"/>
        </w:trPr>
        <w:tc>
          <w:tcPr>
            <w:tcW w:w="4934" w:type="dxa"/>
            <w:gridSpan w:val="5"/>
            <w:tcBorders>
              <w:top w:val="nil"/>
              <w:left w:val="nil"/>
              <w:bottom w:val="nil"/>
              <w:right w:val="nil"/>
            </w:tcBorders>
            <w:shd w:val="clear" w:color="000000" w:fill="FFFFFF"/>
            <w:noWrap/>
            <w:vAlign w:val="bottom"/>
            <w:hideMark/>
          </w:tcPr>
          <w:p w14:paraId="67F0CD9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Kiinteistöautomaation saneeraus ja laajennukset</w:t>
            </w:r>
          </w:p>
        </w:tc>
        <w:tc>
          <w:tcPr>
            <w:tcW w:w="987" w:type="dxa"/>
            <w:tcBorders>
              <w:top w:val="nil"/>
              <w:left w:val="nil"/>
              <w:bottom w:val="nil"/>
              <w:right w:val="nil"/>
            </w:tcBorders>
            <w:shd w:val="clear" w:color="000000" w:fill="FFFFFF"/>
            <w:noWrap/>
            <w:vAlign w:val="bottom"/>
            <w:hideMark/>
          </w:tcPr>
          <w:p w14:paraId="1C0D4DCA"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6E0FF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67E29B"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10 000</w:t>
            </w:r>
          </w:p>
        </w:tc>
        <w:tc>
          <w:tcPr>
            <w:tcW w:w="1060" w:type="dxa"/>
            <w:tcBorders>
              <w:top w:val="nil"/>
              <w:left w:val="nil"/>
              <w:bottom w:val="single" w:sz="4" w:space="0" w:color="auto"/>
              <w:right w:val="single" w:sz="4" w:space="0" w:color="auto"/>
            </w:tcBorders>
            <w:shd w:val="clear" w:color="auto" w:fill="auto"/>
            <w:noWrap/>
            <w:vAlign w:val="bottom"/>
            <w:hideMark/>
          </w:tcPr>
          <w:p w14:paraId="6E6D26A7"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10 000</w:t>
            </w:r>
          </w:p>
        </w:tc>
        <w:tc>
          <w:tcPr>
            <w:tcW w:w="960" w:type="dxa"/>
            <w:tcBorders>
              <w:top w:val="nil"/>
              <w:left w:val="nil"/>
              <w:bottom w:val="single" w:sz="4" w:space="0" w:color="auto"/>
              <w:right w:val="single" w:sz="4" w:space="0" w:color="auto"/>
            </w:tcBorders>
            <w:shd w:val="clear" w:color="auto" w:fill="auto"/>
            <w:noWrap/>
            <w:vAlign w:val="bottom"/>
            <w:hideMark/>
          </w:tcPr>
          <w:p w14:paraId="6C70C668"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0A4EA7B2" w14:textId="77777777" w:rsidTr="00BD3F5C">
        <w:trPr>
          <w:trHeight w:val="290"/>
        </w:trPr>
        <w:tc>
          <w:tcPr>
            <w:tcW w:w="4934" w:type="dxa"/>
            <w:gridSpan w:val="5"/>
            <w:tcBorders>
              <w:top w:val="nil"/>
              <w:left w:val="nil"/>
              <w:bottom w:val="nil"/>
              <w:right w:val="nil"/>
            </w:tcBorders>
            <w:shd w:val="clear" w:color="000000" w:fill="FFFFFF"/>
            <w:noWrap/>
            <w:vAlign w:val="bottom"/>
            <w:hideMark/>
          </w:tcPr>
          <w:p w14:paraId="51E53DE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Taloautomaation alakeskuksen saneeraus (VAC 11)</w:t>
            </w:r>
          </w:p>
        </w:tc>
        <w:tc>
          <w:tcPr>
            <w:tcW w:w="987" w:type="dxa"/>
            <w:tcBorders>
              <w:top w:val="nil"/>
              <w:left w:val="nil"/>
              <w:bottom w:val="nil"/>
              <w:right w:val="nil"/>
            </w:tcBorders>
            <w:shd w:val="clear" w:color="000000" w:fill="FFFFFF"/>
            <w:noWrap/>
            <w:vAlign w:val="bottom"/>
            <w:hideMark/>
          </w:tcPr>
          <w:p w14:paraId="6283D879"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147DD5"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12 000</w:t>
            </w:r>
          </w:p>
        </w:tc>
        <w:tc>
          <w:tcPr>
            <w:tcW w:w="1080" w:type="dxa"/>
            <w:tcBorders>
              <w:top w:val="nil"/>
              <w:left w:val="nil"/>
              <w:bottom w:val="single" w:sz="4" w:space="0" w:color="auto"/>
              <w:right w:val="single" w:sz="4" w:space="0" w:color="auto"/>
            </w:tcBorders>
            <w:shd w:val="clear" w:color="auto" w:fill="auto"/>
            <w:noWrap/>
            <w:vAlign w:val="bottom"/>
            <w:hideMark/>
          </w:tcPr>
          <w:p w14:paraId="682C5973"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708166"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5F20D9C1"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37F20455" w14:textId="77777777" w:rsidTr="00BD3F5C">
        <w:trPr>
          <w:trHeight w:val="290"/>
        </w:trPr>
        <w:tc>
          <w:tcPr>
            <w:tcW w:w="5921" w:type="dxa"/>
            <w:gridSpan w:val="6"/>
            <w:tcBorders>
              <w:top w:val="nil"/>
              <w:left w:val="nil"/>
              <w:bottom w:val="nil"/>
              <w:right w:val="nil"/>
            </w:tcBorders>
            <w:shd w:val="clear" w:color="000000" w:fill="FFFFFF"/>
            <w:noWrap/>
            <w:vAlign w:val="bottom"/>
            <w:hideMark/>
          </w:tcPr>
          <w:p w14:paraId="0683FE55"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Liikuntahallin korjausrakentamisen hankesuunnittelu</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C0ABD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8E24D6"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30 000</w:t>
            </w:r>
          </w:p>
        </w:tc>
        <w:tc>
          <w:tcPr>
            <w:tcW w:w="1060" w:type="dxa"/>
            <w:tcBorders>
              <w:top w:val="nil"/>
              <w:left w:val="nil"/>
              <w:bottom w:val="single" w:sz="4" w:space="0" w:color="auto"/>
              <w:right w:val="single" w:sz="4" w:space="0" w:color="auto"/>
            </w:tcBorders>
            <w:shd w:val="clear" w:color="auto" w:fill="auto"/>
            <w:noWrap/>
            <w:vAlign w:val="bottom"/>
            <w:hideMark/>
          </w:tcPr>
          <w:p w14:paraId="4A2800A1"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7BAD06F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54200D35" w14:textId="77777777" w:rsidTr="00BD3F5C">
        <w:trPr>
          <w:trHeight w:val="290"/>
        </w:trPr>
        <w:tc>
          <w:tcPr>
            <w:tcW w:w="5921" w:type="dxa"/>
            <w:gridSpan w:val="6"/>
            <w:tcBorders>
              <w:top w:val="nil"/>
              <w:left w:val="nil"/>
              <w:bottom w:val="nil"/>
              <w:right w:val="nil"/>
            </w:tcBorders>
            <w:shd w:val="clear" w:color="000000" w:fill="FFFFFF"/>
            <w:noWrap/>
            <w:vAlign w:val="bottom"/>
            <w:hideMark/>
          </w:tcPr>
          <w:p w14:paraId="5A9D046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Käyttövesiputkiston kunnon selvitys ja korjaussuunnittelu</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BF916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391087"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9 000</w:t>
            </w:r>
          </w:p>
        </w:tc>
        <w:tc>
          <w:tcPr>
            <w:tcW w:w="1060" w:type="dxa"/>
            <w:tcBorders>
              <w:top w:val="nil"/>
              <w:left w:val="nil"/>
              <w:bottom w:val="single" w:sz="4" w:space="0" w:color="auto"/>
              <w:right w:val="single" w:sz="4" w:space="0" w:color="auto"/>
            </w:tcBorders>
            <w:shd w:val="clear" w:color="auto" w:fill="auto"/>
            <w:noWrap/>
            <w:vAlign w:val="bottom"/>
            <w:hideMark/>
          </w:tcPr>
          <w:p w14:paraId="2C3BE02A"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0136BE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46F4AF2B" w14:textId="77777777" w:rsidTr="00BD3F5C">
        <w:trPr>
          <w:trHeight w:val="290"/>
        </w:trPr>
        <w:tc>
          <w:tcPr>
            <w:tcW w:w="4934" w:type="dxa"/>
            <w:gridSpan w:val="5"/>
            <w:tcBorders>
              <w:top w:val="nil"/>
              <w:left w:val="nil"/>
              <w:bottom w:val="nil"/>
              <w:right w:val="nil"/>
            </w:tcBorders>
            <w:shd w:val="clear" w:color="000000" w:fill="FFFFFF"/>
            <w:noWrap/>
            <w:vAlign w:val="bottom"/>
            <w:hideMark/>
          </w:tcPr>
          <w:p w14:paraId="6CA7873D"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Seurakuntasalin akustiikan parantaminen</w:t>
            </w:r>
          </w:p>
        </w:tc>
        <w:tc>
          <w:tcPr>
            <w:tcW w:w="987" w:type="dxa"/>
            <w:tcBorders>
              <w:top w:val="nil"/>
              <w:left w:val="nil"/>
              <w:bottom w:val="nil"/>
              <w:right w:val="nil"/>
            </w:tcBorders>
            <w:shd w:val="clear" w:color="000000" w:fill="FFFFFF"/>
            <w:noWrap/>
            <w:vAlign w:val="bottom"/>
            <w:hideMark/>
          </w:tcPr>
          <w:p w14:paraId="71FC18F5"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565B1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F2B8A9"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25 000</w:t>
            </w:r>
          </w:p>
        </w:tc>
        <w:tc>
          <w:tcPr>
            <w:tcW w:w="1060" w:type="dxa"/>
            <w:tcBorders>
              <w:top w:val="nil"/>
              <w:left w:val="nil"/>
              <w:bottom w:val="single" w:sz="4" w:space="0" w:color="auto"/>
              <w:right w:val="single" w:sz="4" w:space="0" w:color="auto"/>
            </w:tcBorders>
            <w:shd w:val="clear" w:color="auto" w:fill="auto"/>
            <w:noWrap/>
            <w:vAlign w:val="bottom"/>
            <w:hideMark/>
          </w:tcPr>
          <w:p w14:paraId="20A303B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28D3230F"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2F989B13" w14:textId="77777777" w:rsidTr="00BD3F5C">
        <w:trPr>
          <w:trHeight w:val="290"/>
        </w:trPr>
        <w:tc>
          <w:tcPr>
            <w:tcW w:w="5921" w:type="dxa"/>
            <w:gridSpan w:val="6"/>
            <w:tcBorders>
              <w:top w:val="nil"/>
              <w:left w:val="nil"/>
              <w:bottom w:val="single" w:sz="4" w:space="0" w:color="auto"/>
              <w:right w:val="single" w:sz="4" w:space="0" w:color="000000"/>
            </w:tcBorders>
            <w:shd w:val="clear" w:color="auto" w:fill="auto"/>
            <w:noWrap/>
            <w:vAlign w:val="bottom"/>
            <w:hideMark/>
          </w:tcPr>
          <w:p w14:paraId="33F0F1B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Liikuntahallin peruskorjaus</w:t>
            </w:r>
          </w:p>
        </w:tc>
        <w:tc>
          <w:tcPr>
            <w:tcW w:w="1080" w:type="dxa"/>
            <w:tcBorders>
              <w:top w:val="nil"/>
              <w:left w:val="nil"/>
              <w:bottom w:val="single" w:sz="4" w:space="0" w:color="auto"/>
              <w:right w:val="single" w:sz="4" w:space="0" w:color="auto"/>
            </w:tcBorders>
            <w:shd w:val="clear" w:color="auto" w:fill="auto"/>
            <w:noWrap/>
            <w:vAlign w:val="bottom"/>
            <w:hideMark/>
          </w:tcPr>
          <w:p w14:paraId="3D75E54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EAA36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A8C4804"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200 000</w:t>
            </w:r>
          </w:p>
        </w:tc>
        <w:tc>
          <w:tcPr>
            <w:tcW w:w="960" w:type="dxa"/>
            <w:tcBorders>
              <w:top w:val="nil"/>
              <w:left w:val="nil"/>
              <w:bottom w:val="single" w:sz="4" w:space="0" w:color="auto"/>
              <w:right w:val="single" w:sz="4" w:space="0" w:color="auto"/>
            </w:tcBorders>
            <w:shd w:val="clear" w:color="auto" w:fill="auto"/>
            <w:noWrap/>
            <w:vAlign w:val="bottom"/>
            <w:hideMark/>
          </w:tcPr>
          <w:p w14:paraId="32B39CF1"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11A1C1C3" w14:textId="77777777" w:rsidTr="00BD3F5C">
        <w:trPr>
          <w:trHeight w:val="300"/>
        </w:trPr>
        <w:tc>
          <w:tcPr>
            <w:tcW w:w="1802" w:type="dxa"/>
            <w:tcBorders>
              <w:top w:val="nil"/>
              <w:left w:val="nil"/>
              <w:bottom w:val="nil"/>
              <w:right w:val="nil"/>
            </w:tcBorders>
            <w:shd w:val="clear" w:color="000000" w:fill="FFFFFF"/>
            <w:noWrap/>
            <w:vAlign w:val="bottom"/>
            <w:hideMark/>
          </w:tcPr>
          <w:p w14:paraId="0C81F35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71" w:type="dxa"/>
            <w:tcBorders>
              <w:top w:val="nil"/>
              <w:left w:val="nil"/>
              <w:bottom w:val="nil"/>
              <w:right w:val="nil"/>
            </w:tcBorders>
            <w:shd w:val="clear" w:color="000000" w:fill="FFFFFF"/>
            <w:noWrap/>
            <w:vAlign w:val="bottom"/>
            <w:hideMark/>
          </w:tcPr>
          <w:p w14:paraId="7061C08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7123C60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04718D75"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134C85E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79BA35A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77A8303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147 000</w:t>
            </w:r>
          </w:p>
        </w:tc>
        <w:tc>
          <w:tcPr>
            <w:tcW w:w="1080" w:type="dxa"/>
            <w:tcBorders>
              <w:top w:val="nil"/>
              <w:left w:val="nil"/>
              <w:bottom w:val="single" w:sz="8" w:space="0" w:color="auto"/>
              <w:right w:val="single" w:sz="8" w:space="0" w:color="auto"/>
            </w:tcBorders>
            <w:shd w:val="clear" w:color="000000" w:fill="FFFF00"/>
            <w:noWrap/>
            <w:vAlign w:val="bottom"/>
            <w:hideMark/>
          </w:tcPr>
          <w:p w14:paraId="0A4F6A68"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194 000</w:t>
            </w:r>
          </w:p>
        </w:tc>
        <w:tc>
          <w:tcPr>
            <w:tcW w:w="1060" w:type="dxa"/>
            <w:tcBorders>
              <w:top w:val="nil"/>
              <w:left w:val="nil"/>
              <w:bottom w:val="single" w:sz="8" w:space="0" w:color="auto"/>
              <w:right w:val="single" w:sz="8" w:space="0" w:color="auto"/>
            </w:tcBorders>
            <w:shd w:val="clear" w:color="000000" w:fill="FFFF00"/>
            <w:noWrap/>
            <w:vAlign w:val="bottom"/>
            <w:hideMark/>
          </w:tcPr>
          <w:p w14:paraId="23B1CDF5"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210 000</w:t>
            </w:r>
          </w:p>
        </w:tc>
        <w:tc>
          <w:tcPr>
            <w:tcW w:w="960" w:type="dxa"/>
            <w:tcBorders>
              <w:top w:val="nil"/>
              <w:left w:val="nil"/>
              <w:bottom w:val="single" w:sz="8" w:space="0" w:color="auto"/>
              <w:right w:val="single" w:sz="8" w:space="0" w:color="auto"/>
            </w:tcBorders>
            <w:shd w:val="clear" w:color="000000" w:fill="FFFF00"/>
            <w:noWrap/>
            <w:vAlign w:val="bottom"/>
            <w:hideMark/>
          </w:tcPr>
          <w:p w14:paraId="7736EFFD"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35 000</w:t>
            </w:r>
          </w:p>
        </w:tc>
      </w:tr>
      <w:tr w:rsidR="00BD3F5C" w:rsidRPr="00BD3F5C" w14:paraId="0F136122"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05930B45"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Vanhakirkko</w:t>
            </w:r>
          </w:p>
        </w:tc>
        <w:tc>
          <w:tcPr>
            <w:tcW w:w="987" w:type="dxa"/>
            <w:tcBorders>
              <w:top w:val="nil"/>
              <w:left w:val="nil"/>
              <w:bottom w:val="single" w:sz="4" w:space="0" w:color="auto"/>
              <w:right w:val="nil"/>
            </w:tcBorders>
            <w:shd w:val="clear" w:color="000000" w:fill="D6DCE4"/>
            <w:noWrap/>
            <w:vAlign w:val="bottom"/>
            <w:hideMark/>
          </w:tcPr>
          <w:p w14:paraId="7523F6B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7FBD6BA0"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20D6D788"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6D17405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300D265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0383FF6B"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79EA675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308C3D2B"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2026</w:t>
            </w:r>
          </w:p>
        </w:tc>
      </w:tr>
      <w:tr w:rsidR="00BD3F5C" w:rsidRPr="00BD3F5C" w14:paraId="7509F032"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758205E7"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Lukitusjärjestelmän ja kulunvalvonnan osittainen uusiminen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2963B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E3DDA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EBBAFB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31506A47"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15F7FF40" w14:textId="77777777" w:rsidTr="00BD3F5C">
        <w:trPr>
          <w:trHeight w:val="290"/>
        </w:trPr>
        <w:tc>
          <w:tcPr>
            <w:tcW w:w="5921" w:type="dxa"/>
            <w:gridSpan w:val="6"/>
            <w:tcBorders>
              <w:top w:val="nil"/>
              <w:left w:val="nil"/>
              <w:bottom w:val="single" w:sz="4" w:space="0" w:color="auto"/>
              <w:right w:val="single" w:sz="4" w:space="0" w:color="000000"/>
            </w:tcBorders>
            <w:shd w:val="clear" w:color="auto" w:fill="auto"/>
            <w:noWrap/>
            <w:vAlign w:val="bottom"/>
            <w:hideMark/>
          </w:tcPr>
          <w:p w14:paraId="1950962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Salin akustiikan parantaminen</w:t>
            </w:r>
          </w:p>
        </w:tc>
        <w:tc>
          <w:tcPr>
            <w:tcW w:w="1080" w:type="dxa"/>
            <w:tcBorders>
              <w:top w:val="nil"/>
              <w:left w:val="nil"/>
              <w:bottom w:val="single" w:sz="4" w:space="0" w:color="auto"/>
              <w:right w:val="single" w:sz="4" w:space="0" w:color="auto"/>
            </w:tcBorders>
            <w:shd w:val="clear" w:color="auto" w:fill="auto"/>
            <w:noWrap/>
            <w:vAlign w:val="bottom"/>
            <w:hideMark/>
          </w:tcPr>
          <w:p w14:paraId="439DA79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2333FFF"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15 000</w:t>
            </w:r>
          </w:p>
        </w:tc>
        <w:tc>
          <w:tcPr>
            <w:tcW w:w="1060" w:type="dxa"/>
            <w:tcBorders>
              <w:top w:val="nil"/>
              <w:left w:val="nil"/>
              <w:bottom w:val="single" w:sz="4" w:space="0" w:color="auto"/>
              <w:right w:val="single" w:sz="4" w:space="0" w:color="auto"/>
            </w:tcBorders>
            <w:shd w:val="clear" w:color="auto" w:fill="auto"/>
            <w:noWrap/>
            <w:vAlign w:val="bottom"/>
            <w:hideMark/>
          </w:tcPr>
          <w:p w14:paraId="532AE1F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2F2ABF4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1FFCC776" w14:textId="77777777" w:rsidTr="00BD3F5C">
        <w:trPr>
          <w:trHeight w:val="290"/>
        </w:trPr>
        <w:tc>
          <w:tcPr>
            <w:tcW w:w="5921" w:type="dxa"/>
            <w:gridSpan w:val="6"/>
            <w:tcBorders>
              <w:top w:val="single" w:sz="4" w:space="0" w:color="auto"/>
              <w:left w:val="nil"/>
              <w:bottom w:val="nil"/>
              <w:right w:val="single" w:sz="4" w:space="0" w:color="000000"/>
            </w:tcBorders>
            <w:shd w:val="clear" w:color="auto" w:fill="auto"/>
            <w:noWrap/>
            <w:vAlign w:val="bottom"/>
            <w:hideMark/>
          </w:tcPr>
          <w:p w14:paraId="6607FD8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964EF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5FCCD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6424B0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844BC6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485C232D" w14:textId="77777777" w:rsidTr="00BD3F5C">
        <w:trPr>
          <w:trHeight w:val="290"/>
        </w:trPr>
        <w:tc>
          <w:tcPr>
            <w:tcW w:w="5921" w:type="dxa"/>
            <w:gridSpan w:val="6"/>
            <w:tcBorders>
              <w:top w:val="nil"/>
              <w:left w:val="nil"/>
              <w:bottom w:val="single" w:sz="4" w:space="0" w:color="auto"/>
              <w:right w:val="single" w:sz="4" w:space="0" w:color="000000"/>
            </w:tcBorders>
            <w:shd w:val="clear" w:color="000000" w:fill="FFFFFF"/>
            <w:noWrap/>
            <w:vAlign w:val="bottom"/>
            <w:hideMark/>
          </w:tcPr>
          <w:p w14:paraId="3F7CC000"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2FDE9A71"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D79DB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FCB60C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284DB66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69762D99" w14:textId="77777777" w:rsidTr="00BD3F5C">
        <w:trPr>
          <w:trHeight w:val="300"/>
        </w:trPr>
        <w:tc>
          <w:tcPr>
            <w:tcW w:w="1802" w:type="dxa"/>
            <w:tcBorders>
              <w:top w:val="nil"/>
              <w:left w:val="nil"/>
              <w:bottom w:val="nil"/>
              <w:right w:val="nil"/>
            </w:tcBorders>
            <w:shd w:val="clear" w:color="000000" w:fill="FFFFFF"/>
            <w:noWrap/>
            <w:vAlign w:val="bottom"/>
            <w:hideMark/>
          </w:tcPr>
          <w:p w14:paraId="11BE5C4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71" w:type="dxa"/>
            <w:tcBorders>
              <w:top w:val="nil"/>
              <w:left w:val="nil"/>
              <w:bottom w:val="nil"/>
              <w:right w:val="nil"/>
            </w:tcBorders>
            <w:shd w:val="clear" w:color="000000" w:fill="FFFFFF"/>
            <w:noWrap/>
            <w:vAlign w:val="bottom"/>
            <w:hideMark/>
          </w:tcPr>
          <w:p w14:paraId="4EE7BF7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2BA98C6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227D1B0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34827E7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87" w:type="dxa"/>
            <w:tcBorders>
              <w:top w:val="nil"/>
              <w:left w:val="nil"/>
              <w:bottom w:val="nil"/>
              <w:right w:val="nil"/>
            </w:tcBorders>
            <w:shd w:val="clear" w:color="000000" w:fill="FFFFFF"/>
            <w:noWrap/>
            <w:vAlign w:val="bottom"/>
            <w:hideMark/>
          </w:tcPr>
          <w:p w14:paraId="0D3A411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0EDF1EF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nil"/>
              <w:left w:val="nil"/>
              <w:bottom w:val="single" w:sz="8" w:space="0" w:color="auto"/>
              <w:right w:val="single" w:sz="8" w:space="0" w:color="auto"/>
            </w:tcBorders>
            <w:shd w:val="clear" w:color="000000" w:fill="FFFF00"/>
            <w:noWrap/>
            <w:vAlign w:val="bottom"/>
            <w:hideMark/>
          </w:tcPr>
          <w:p w14:paraId="20B3B1E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15 000</w:t>
            </w:r>
          </w:p>
        </w:tc>
        <w:tc>
          <w:tcPr>
            <w:tcW w:w="1060" w:type="dxa"/>
            <w:tcBorders>
              <w:top w:val="nil"/>
              <w:left w:val="nil"/>
              <w:bottom w:val="single" w:sz="8" w:space="0" w:color="auto"/>
              <w:right w:val="single" w:sz="8" w:space="0" w:color="auto"/>
            </w:tcBorders>
            <w:shd w:val="clear" w:color="000000" w:fill="FFFF00"/>
            <w:noWrap/>
            <w:vAlign w:val="bottom"/>
            <w:hideMark/>
          </w:tcPr>
          <w:p w14:paraId="28BC283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nil"/>
              <w:bottom w:val="single" w:sz="8" w:space="0" w:color="auto"/>
              <w:right w:val="single" w:sz="8" w:space="0" w:color="auto"/>
            </w:tcBorders>
            <w:shd w:val="clear" w:color="000000" w:fill="FFFF00"/>
            <w:noWrap/>
            <w:vAlign w:val="bottom"/>
            <w:hideMark/>
          </w:tcPr>
          <w:p w14:paraId="5560464F"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3AF40292" w14:textId="77777777" w:rsidTr="00BD3F5C">
        <w:trPr>
          <w:trHeight w:val="310"/>
        </w:trPr>
        <w:tc>
          <w:tcPr>
            <w:tcW w:w="1802" w:type="dxa"/>
            <w:tcBorders>
              <w:top w:val="nil"/>
              <w:left w:val="nil"/>
              <w:bottom w:val="single" w:sz="4" w:space="0" w:color="auto"/>
              <w:right w:val="nil"/>
            </w:tcBorders>
            <w:shd w:val="clear" w:color="000000" w:fill="D6DCE4"/>
            <w:noWrap/>
            <w:vAlign w:val="bottom"/>
            <w:hideMark/>
          </w:tcPr>
          <w:p w14:paraId="75C02BCF"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Kirkko</w:t>
            </w:r>
          </w:p>
        </w:tc>
        <w:tc>
          <w:tcPr>
            <w:tcW w:w="171" w:type="dxa"/>
            <w:tcBorders>
              <w:top w:val="nil"/>
              <w:left w:val="nil"/>
              <w:bottom w:val="single" w:sz="4" w:space="0" w:color="auto"/>
              <w:right w:val="nil"/>
            </w:tcBorders>
            <w:shd w:val="clear" w:color="000000" w:fill="D6DCE4"/>
            <w:noWrap/>
            <w:vAlign w:val="bottom"/>
            <w:hideMark/>
          </w:tcPr>
          <w:p w14:paraId="685D8D3F"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68009D33"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7A9B9C45"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3EC6EEB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single" w:sz="4" w:space="0" w:color="auto"/>
              <w:right w:val="nil"/>
            </w:tcBorders>
            <w:shd w:val="clear" w:color="000000" w:fill="D6DCE4"/>
            <w:noWrap/>
            <w:vAlign w:val="bottom"/>
            <w:hideMark/>
          </w:tcPr>
          <w:p w14:paraId="70C1A33F"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4FA098E1"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5F15C647"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61648A20"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6913E2E3"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2026</w:t>
            </w:r>
          </w:p>
        </w:tc>
      </w:tr>
      <w:tr w:rsidR="00BD3F5C" w:rsidRPr="00BD3F5C" w14:paraId="2E067D1A"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3E13684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Selvitykset museovirastolle ja suunnittelu korjaushankkeisiin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94C324"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50 000</w:t>
            </w:r>
          </w:p>
        </w:tc>
        <w:tc>
          <w:tcPr>
            <w:tcW w:w="1080" w:type="dxa"/>
            <w:tcBorders>
              <w:top w:val="nil"/>
              <w:left w:val="nil"/>
              <w:bottom w:val="single" w:sz="4" w:space="0" w:color="auto"/>
              <w:right w:val="single" w:sz="4" w:space="0" w:color="auto"/>
            </w:tcBorders>
            <w:shd w:val="clear" w:color="auto" w:fill="auto"/>
            <w:noWrap/>
            <w:vAlign w:val="bottom"/>
            <w:hideMark/>
          </w:tcPr>
          <w:p w14:paraId="2B0EF0E7"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73CA9E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D4FEB65"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A8FE71D" w14:textId="77777777" w:rsidTr="00BD3F5C">
        <w:trPr>
          <w:trHeight w:val="290"/>
        </w:trPr>
        <w:tc>
          <w:tcPr>
            <w:tcW w:w="1802" w:type="dxa"/>
            <w:tcBorders>
              <w:top w:val="nil"/>
              <w:left w:val="nil"/>
              <w:bottom w:val="nil"/>
              <w:right w:val="nil"/>
            </w:tcBorders>
            <w:shd w:val="clear" w:color="auto" w:fill="auto"/>
            <w:noWrap/>
            <w:vAlign w:val="bottom"/>
            <w:hideMark/>
          </w:tcPr>
          <w:p w14:paraId="49FA0837"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181A018C"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8BA09F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41DF63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C7C7F5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F2F00A1"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380544"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2EE76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6F60D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02E1C6A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C1CD5C2"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6DA21E93"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Vesikatto yläpohja ja kellotapuli sekä aurinkovoimala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7BD27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4693DF"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450 000</w:t>
            </w:r>
          </w:p>
        </w:tc>
        <w:tc>
          <w:tcPr>
            <w:tcW w:w="1060" w:type="dxa"/>
            <w:tcBorders>
              <w:top w:val="nil"/>
              <w:left w:val="nil"/>
              <w:bottom w:val="single" w:sz="4" w:space="0" w:color="auto"/>
              <w:right w:val="single" w:sz="4" w:space="0" w:color="auto"/>
            </w:tcBorders>
            <w:shd w:val="clear" w:color="auto" w:fill="auto"/>
            <w:noWrap/>
            <w:vAlign w:val="bottom"/>
            <w:hideMark/>
          </w:tcPr>
          <w:p w14:paraId="4AA3AE19"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045AD7FE"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77A6B675"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69414CF0"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WC-tilat, käyttövesiputket, viemärikunnostus</w:t>
            </w:r>
          </w:p>
        </w:tc>
        <w:tc>
          <w:tcPr>
            <w:tcW w:w="1080" w:type="dxa"/>
            <w:tcBorders>
              <w:top w:val="nil"/>
              <w:left w:val="nil"/>
              <w:bottom w:val="single" w:sz="4" w:space="0" w:color="auto"/>
              <w:right w:val="single" w:sz="4" w:space="0" w:color="auto"/>
            </w:tcBorders>
            <w:shd w:val="clear" w:color="auto" w:fill="auto"/>
            <w:noWrap/>
            <w:vAlign w:val="bottom"/>
            <w:hideMark/>
          </w:tcPr>
          <w:p w14:paraId="09318EB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3DFD05"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250 000</w:t>
            </w:r>
          </w:p>
        </w:tc>
        <w:tc>
          <w:tcPr>
            <w:tcW w:w="1060" w:type="dxa"/>
            <w:tcBorders>
              <w:top w:val="nil"/>
              <w:left w:val="nil"/>
              <w:bottom w:val="single" w:sz="4" w:space="0" w:color="auto"/>
              <w:right w:val="single" w:sz="4" w:space="0" w:color="auto"/>
            </w:tcBorders>
            <w:shd w:val="clear" w:color="auto" w:fill="auto"/>
            <w:noWrap/>
            <w:vAlign w:val="bottom"/>
            <w:hideMark/>
          </w:tcPr>
          <w:p w14:paraId="5E20752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E3BCFF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31D3FC6B"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51B2A46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Parkkipaikan uudistaminen, sähkösyöttö ja autolataus</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59236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nil"/>
              <w:right w:val="nil"/>
            </w:tcBorders>
            <w:shd w:val="clear" w:color="auto" w:fill="auto"/>
            <w:noWrap/>
            <w:vAlign w:val="bottom"/>
            <w:hideMark/>
          </w:tcPr>
          <w:p w14:paraId="6FB13F60" w14:textId="77777777" w:rsidR="00BD3F5C" w:rsidRPr="00BD3F5C" w:rsidRDefault="00BD3F5C" w:rsidP="00BD3F5C">
            <w:pPr>
              <w:jc w:val="left"/>
              <w:rPr>
                <w:rFonts w:ascii="Calibri" w:eastAsia="Times New Roman" w:hAnsi="Calibri"/>
                <w:b/>
                <w:bCs/>
                <w:sz w:val="22"/>
                <w:lang w:eastAsia="fi-FI"/>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DD92ED9"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200 000</w:t>
            </w:r>
          </w:p>
        </w:tc>
        <w:tc>
          <w:tcPr>
            <w:tcW w:w="960" w:type="dxa"/>
            <w:tcBorders>
              <w:top w:val="nil"/>
              <w:left w:val="nil"/>
              <w:bottom w:val="single" w:sz="4" w:space="0" w:color="auto"/>
              <w:right w:val="single" w:sz="4" w:space="0" w:color="auto"/>
            </w:tcBorders>
            <w:shd w:val="clear" w:color="auto" w:fill="auto"/>
            <w:noWrap/>
            <w:vAlign w:val="bottom"/>
            <w:hideMark/>
          </w:tcPr>
          <w:p w14:paraId="0FE7271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756AF5C1"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2C8764E5"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Urkujen peruskorjaus ja</w:t>
            </w:r>
            <w:r w:rsidRPr="00BD3F5C">
              <w:rPr>
                <w:rFonts w:ascii="Calibri" w:eastAsia="Times New Roman" w:hAnsi="Calibri"/>
                <w:b/>
                <w:bCs/>
                <w:color w:val="FF0000"/>
                <w:sz w:val="22"/>
                <w:lang w:eastAsia="fi-FI"/>
              </w:rPr>
              <w:t xml:space="preserve"> digitointi</w:t>
            </w:r>
          </w:p>
        </w:tc>
        <w:tc>
          <w:tcPr>
            <w:tcW w:w="1080" w:type="dxa"/>
            <w:tcBorders>
              <w:top w:val="nil"/>
              <w:left w:val="nil"/>
              <w:bottom w:val="single" w:sz="4" w:space="0" w:color="auto"/>
              <w:right w:val="single" w:sz="4" w:space="0" w:color="auto"/>
            </w:tcBorders>
            <w:shd w:val="clear" w:color="000000" w:fill="FF0000"/>
            <w:noWrap/>
            <w:vAlign w:val="bottom"/>
            <w:hideMark/>
          </w:tcPr>
          <w:p w14:paraId="61367EBB" w14:textId="77777777" w:rsidR="00BD3F5C" w:rsidRPr="00BD3F5C" w:rsidRDefault="00BD3F5C" w:rsidP="00BD3F5C">
            <w:pPr>
              <w:jc w:val="right"/>
              <w:rPr>
                <w:rFonts w:ascii="Calibri" w:eastAsia="Times New Roman" w:hAnsi="Calibri"/>
                <w:i/>
                <w:iCs/>
                <w:color w:val="000000"/>
                <w:sz w:val="22"/>
                <w:lang w:eastAsia="fi-FI"/>
              </w:rPr>
            </w:pPr>
            <w:r w:rsidRPr="00BD3F5C">
              <w:rPr>
                <w:rFonts w:ascii="Calibri" w:eastAsia="Times New Roman" w:hAnsi="Calibri"/>
                <w:i/>
                <w:iCs/>
                <w:color w:val="000000"/>
                <w:sz w:val="22"/>
                <w:lang w:eastAsia="fi-FI"/>
              </w:rPr>
              <w:t>78 000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2A8A819" w14:textId="77777777" w:rsidR="00BD3F5C" w:rsidRPr="00BD3F5C" w:rsidRDefault="00BD3F5C" w:rsidP="00BD3F5C">
            <w:pPr>
              <w:jc w:val="righ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78 000</w:t>
            </w:r>
          </w:p>
        </w:tc>
        <w:tc>
          <w:tcPr>
            <w:tcW w:w="1060" w:type="dxa"/>
            <w:tcBorders>
              <w:top w:val="nil"/>
              <w:left w:val="nil"/>
              <w:bottom w:val="single" w:sz="4" w:space="0" w:color="auto"/>
              <w:right w:val="single" w:sz="4" w:space="0" w:color="auto"/>
            </w:tcBorders>
            <w:shd w:val="clear" w:color="auto" w:fill="auto"/>
            <w:noWrap/>
            <w:vAlign w:val="bottom"/>
            <w:hideMark/>
          </w:tcPr>
          <w:p w14:paraId="1B458A98" w14:textId="77777777" w:rsidR="00BD3F5C" w:rsidRPr="00BD3F5C" w:rsidRDefault="00BD3F5C" w:rsidP="00BD3F5C">
            <w:pPr>
              <w:jc w:val="righ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50 000</w:t>
            </w:r>
          </w:p>
        </w:tc>
        <w:tc>
          <w:tcPr>
            <w:tcW w:w="960" w:type="dxa"/>
            <w:tcBorders>
              <w:top w:val="nil"/>
              <w:left w:val="nil"/>
              <w:bottom w:val="single" w:sz="4" w:space="0" w:color="auto"/>
              <w:right w:val="single" w:sz="4" w:space="0" w:color="auto"/>
            </w:tcBorders>
            <w:shd w:val="clear" w:color="auto" w:fill="auto"/>
            <w:noWrap/>
            <w:vAlign w:val="bottom"/>
            <w:hideMark/>
          </w:tcPr>
          <w:p w14:paraId="55E2B5F2"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1F07DFE2"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2362DC16"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WC-tilojen uusimishankkeen toteutus</w:t>
            </w:r>
          </w:p>
        </w:tc>
        <w:tc>
          <w:tcPr>
            <w:tcW w:w="1080" w:type="dxa"/>
            <w:tcBorders>
              <w:top w:val="nil"/>
              <w:left w:val="nil"/>
              <w:bottom w:val="single" w:sz="4" w:space="0" w:color="auto"/>
              <w:right w:val="single" w:sz="4" w:space="0" w:color="auto"/>
            </w:tcBorders>
            <w:shd w:val="clear" w:color="000000" w:fill="FF0000"/>
            <w:noWrap/>
            <w:vAlign w:val="bottom"/>
            <w:hideMark/>
          </w:tcPr>
          <w:p w14:paraId="22A1EBEB" w14:textId="77777777" w:rsidR="00BD3F5C" w:rsidRPr="00BD3F5C" w:rsidRDefault="00BD3F5C" w:rsidP="00BD3F5C">
            <w:pPr>
              <w:jc w:val="right"/>
              <w:rPr>
                <w:rFonts w:ascii="Calibri" w:eastAsia="Times New Roman" w:hAnsi="Calibri"/>
                <w:i/>
                <w:iCs/>
                <w:sz w:val="22"/>
                <w:lang w:eastAsia="fi-FI"/>
              </w:rPr>
            </w:pPr>
            <w:r w:rsidRPr="00BD3F5C">
              <w:rPr>
                <w:rFonts w:ascii="Calibri" w:eastAsia="Times New Roman" w:hAnsi="Calibri"/>
                <w:i/>
                <w:iCs/>
                <w:sz w:val="22"/>
                <w:lang w:eastAsia="fi-FI"/>
              </w:rPr>
              <w:t>200 000</w:t>
            </w:r>
          </w:p>
        </w:tc>
        <w:tc>
          <w:tcPr>
            <w:tcW w:w="1080" w:type="dxa"/>
            <w:tcBorders>
              <w:top w:val="nil"/>
              <w:left w:val="nil"/>
              <w:bottom w:val="single" w:sz="4" w:space="0" w:color="auto"/>
              <w:right w:val="single" w:sz="4" w:space="0" w:color="auto"/>
            </w:tcBorders>
            <w:shd w:val="clear" w:color="auto" w:fill="auto"/>
            <w:noWrap/>
            <w:vAlign w:val="bottom"/>
            <w:hideMark/>
          </w:tcPr>
          <w:p w14:paraId="38E46B7E"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4" w:space="0" w:color="auto"/>
              <w:right w:val="single" w:sz="4" w:space="0" w:color="auto"/>
            </w:tcBorders>
            <w:shd w:val="clear" w:color="auto" w:fill="auto"/>
            <w:noWrap/>
            <w:vAlign w:val="bottom"/>
            <w:hideMark/>
          </w:tcPr>
          <w:p w14:paraId="2DFC817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AFE762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290B0E0"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0C24A48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Betoniportin uusiminen (rakennuslupa on)</w:t>
            </w:r>
          </w:p>
        </w:tc>
        <w:tc>
          <w:tcPr>
            <w:tcW w:w="1080" w:type="dxa"/>
            <w:tcBorders>
              <w:top w:val="nil"/>
              <w:left w:val="nil"/>
              <w:bottom w:val="single" w:sz="4" w:space="0" w:color="auto"/>
              <w:right w:val="single" w:sz="4" w:space="0" w:color="auto"/>
            </w:tcBorders>
            <w:shd w:val="clear" w:color="auto" w:fill="auto"/>
            <w:noWrap/>
            <w:vAlign w:val="bottom"/>
            <w:hideMark/>
          </w:tcPr>
          <w:p w14:paraId="74C907E3"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35 000</w:t>
            </w:r>
          </w:p>
        </w:tc>
        <w:tc>
          <w:tcPr>
            <w:tcW w:w="1080" w:type="dxa"/>
            <w:tcBorders>
              <w:top w:val="nil"/>
              <w:left w:val="nil"/>
              <w:bottom w:val="single" w:sz="4" w:space="0" w:color="auto"/>
              <w:right w:val="single" w:sz="4" w:space="0" w:color="auto"/>
            </w:tcBorders>
            <w:shd w:val="clear" w:color="auto" w:fill="auto"/>
            <w:noWrap/>
            <w:vAlign w:val="bottom"/>
            <w:hideMark/>
          </w:tcPr>
          <w:p w14:paraId="5F4093C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B727DD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025218D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5D600332"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23DE4C0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Kirkon pääovien restaurointi / uusiminen</w:t>
            </w:r>
          </w:p>
        </w:tc>
        <w:tc>
          <w:tcPr>
            <w:tcW w:w="1080" w:type="dxa"/>
            <w:tcBorders>
              <w:top w:val="nil"/>
              <w:left w:val="nil"/>
              <w:bottom w:val="single" w:sz="4" w:space="0" w:color="auto"/>
              <w:right w:val="single" w:sz="4" w:space="0" w:color="auto"/>
            </w:tcBorders>
            <w:shd w:val="clear" w:color="auto" w:fill="auto"/>
            <w:noWrap/>
            <w:vAlign w:val="bottom"/>
            <w:hideMark/>
          </w:tcPr>
          <w:p w14:paraId="2216AFE9"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67468C"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30 000</w:t>
            </w:r>
          </w:p>
        </w:tc>
        <w:tc>
          <w:tcPr>
            <w:tcW w:w="1060" w:type="dxa"/>
            <w:tcBorders>
              <w:top w:val="nil"/>
              <w:left w:val="nil"/>
              <w:bottom w:val="single" w:sz="4" w:space="0" w:color="auto"/>
              <w:right w:val="single" w:sz="4" w:space="0" w:color="auto"/>
            </w:tcBorders>
            <w:shd w:val="clear" w:color="auto" w:fill="auto"/>
            <w:noWrap/>
            <w:vAlign w:val="bottom"/>
            <w:hideMark/>
          </w:tcPr>
          <w:p w14:paraId="240A5EF3"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3CE94DF2"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7ECF28C7"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47677D8A" w14:textId="77777777" w:rsidR="00BD3F5C" w:rsidRPr="00BD3F5C" w:rsidRDefault="00BD3F5C" w:rsidP="00BD3F5C">
            <w:pPr>
              <w:jc w:val="left"/>
              <w:rPr>
                <w:rFonts w:ascii="Calibri" w:eastAsia="Times New Roman" w:hAnsi="Calibri"/>
                <w:b/>
                <w:bCs/>
                <w:sz w:val="22"/>
                <w:lang w:eastAsia="fi-FI"/>
              </w:rPr>
            </w:pPr>
            <w:proofErr w:type="spellStart"/>
            <w:r w:rsidRPr="00BD3F5C">
              <w:rPr>
                <w:rFonts w:ascii="Calibri" w:eastAsia="Times New Roman" w:hAnsi="Calibri"/>
                <w:b/>
                <w:bCs/>
                <w:sz w:val="22"/>
                <w:lang w:eastAsia="fi-FI"/>
              </w:rPr>
              <w:t>LTO:n</w:t>
            </w:r>
            <w:proofErr w:type="spellEnd"/>
            <w:r w:rsidRPr="00BD3F5C">
              <w:rPr>
                <w:rFonts w:ascii="Calibri" w:eastAsia="Times New Roman" w:hAnsi="Calibri"/>
                <w:b/>
                <w:bCs/>
                <w:sz w:val="22"/>
                <w:lang w:eastAsia="fi-FI"/>
              </w:rPr>
              <w:t xml:space="preserve"> lisääminen ilmanvaihtoon</w:t>
            </w:r>
          </w:p>
        </w:tc>
        <w:tc>
          <w:tcPr>
            <w:tcW w:w="1080" w:type="dxa"/>
            <w:tcBorders>
              <w:top w:val="nil"/>
              <w:left w:val="nil"/>
              <w:bottom w:val="single" w:sz="4" w:space="0" w:color="auto"/>
              <w:right w:val="single" w:sz="4" w:space="0" w:color="auto"/>
            </w:tcBorders>
            <w:shd w:val="clear" w:color="000000" w:fill="FF0000"/>
            <w:noWrap/>
            <w:vAlign w:val="bottom"/>
            <w:hideMark/>
          </w:tcPr>
          <w:p w14:paraId="6847F1F2" w14:textId="77777777" w:rsidR="00BD3F5C" w:rsidRPr="00BD3F5C" w:rsidRDefault="00BD3F5C" w:rsidP="00BD3F5C">
            <w:pPr>
              <w:jc w:val="right"/>
              <w:rPr>
                <w:rFonts w:ascii="Calibri" w:eastAsia="Times New Roman" w:hAnsi="Calibri"/>
                <w:i/>
                <w:iCs/>
                <w:color w:val="000000"/>
                <w:sz w:val="22"/>
                <w:lang w:eastAsia="fi-FI"/>
              </w:rPr>
            </w:pPr>
            <w:r w:rsidRPr="00BD3F5C">
              <w:rPr>
                <w:rFonts w:ascii="Calibri" w:eastAsia="Times New Roman" w:hAnsi="Calibri"/>
                <w:i/>
                <w:iCs/>
                <w:color w:val="000000"/>
                <w:sz w:val="22"/>
                <w:lang w:eastAsia="fi-FI"/>
              </w:rPr>
              <w:t>25 000</w:t>
            </w:r>
          </w:p>
        </w:tc>
        <w:tc>
          <w:tcPr>
            <w:tcW w:w="1080" w:type="dxa"/>
            <w:tcBorders>
              <w:top w:val="nil"/>
              <w:left w:val="nil"/>
              <w:bottom w:val="single" w:sz="4" w:space="0" w:color="auto"/>
              <w:right w:val="single" w:sz="4" w:space="0" w:color="auto"/>
            </w:tcBorders>
            <w:shd w:val="clear" w:color="auto" w:fill="auto"/>
            <w:noWrap/>
            <w:vAlign w:val="bottom"/>
            <w:hideMark/>
          </w:tcPr>
          <w:p w14:paraId="2B19B073"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25 000</w:t>
            </w:r>
          </w:p>
        </w:tc>
        <w:tc>
          <w:tcPr>
            <w:tcW w:w="1060" w:type="dxa"/>
            <w:tcBorders>
              <w:top w:val="nil"/>
              <w:left w:val="nil"/>
              <w:bottom w:val="single" w:sz="4" w:space="0" w:color="auto"/>
              <w:right w:val="single" w:sz="4" w:space="0" w:color="auto"/>
            </w:tcBorders>
            <w:shd w:val="clear" w:color="auto" w:fill="auto"/>
            <w:noWrap/>
            <w:vAlign w:val="bottom"/>
            <w:hideMark/>
          </w:tcPr>
          <w:p w14:paraId="1392F5F6"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07F28B1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642289F"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6C5C4D4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Vesikatteen uusimishanke nousutikkaineen</w:t>
            </w:r>
          </w:p>
        </w:tc>
        <w:tc>
          <w:tcPr>
            <w:tcW w:w="1080" w:type="dxa"/>
            <w:tcBorders>
              <w:top w:val="nil"/>
              <w:left w:val="single" w:sz="4" w:space="0" w:color="auto"/>
              <w:bottom w:val="single" w:sz="4" w:space="0" w:color="auto"/>
              <w:right w:val="single" w:sz="4" w:space="0" w:color="auto"/>
            </w:tcBorders>
            <w:shd w:val="clear" w:color="000000" w:fill="FF0000"/>
            <w:noWrap/>
            <w:vAlign w:val="bottom"/>
            <w:hideMark/>
          </w:tcPr>
          <w:p w14:paraId="2C0EA2A5" w14:textId="77777777" w:rsidR="00BD3F5C" w:rsidRPr="00BD3F5C" w:rsidRDefault="00BD3F5C" w:rsidP="00BD3F5C">
            <w:pPr>
              <w:jc w:val="right"/>
              <w:rPr>
                <w:rFonts w:ascii="Calibri" w:eastAsia="Times New Roman" w:hAnsi="Calibri"/>
                <w:i/>
                <w:iCs/>
                <w:color w:val="000000"/>
                <w:sz w:val="22"/>
                <w:lang w:eastAsia="fi-FI"/>
              </w:rPr>
            </w:pPr>
            <w:r w:rsidRPr="00BD3F5C">
              <w:rPr>
                <w:rFonts w:ascii="Calibri" w:eastAsia="Times New Roman" w:hAnsi="Calibri"/>
                <w:i/>
                <w:iCs/>
                <w:color w:val="000000"/>
                <w:sz w:val="22"/>
                <w:lang w:eastAsia="fi-FI"/>
              </w:rPr>
              <w:t>220 000</w:t>
            </w:r>
          </w:p>
        </w:tc>
        <w:tc>
          <w:tcPr>
            <w:tcW w:w="1080" w:type="dxa"/>
            <w:tcBorders>
              <w:top w:val="nil"/>
              <w:left w:val="nil"/>
              <w:bottom w:val="single" w:sz="4" w:space="0" w:color="auto"/>
              <w:right w:val="single" w:sz="4" w:space="0" w:color="auto"/>
            </w:tcBorders>
            <w:shd w:val="clear" w:color="auto" w:fill="auto"/>
            <w:noWrap/>
            <w:vAlign w:val="bottom"/>
            <w:hideMark/>
          </w:tcPr>
          <w:p w14:paraId="488270C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4" w:space="0" w:color="auto"/>
              <w:right w:val="single" w:sz="4" w:space="0" w:color="auto"/>
            </w:tcBorders>
            <w:shd w:val="clear" w:color="auto" w:fill="auto"/>
            <w:noWrap/>
            <w:vAlign w:val="bottom"/>
            <w:hideMark/>
          </w:tcPr>
          <w:p w14:paraId="4F2D5E2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A81F28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5330C3E"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331D0DB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xml:space="preserve">Autojen latauspaikka </w:t>
            </w:r>
            <w:proofErr w:type="spellStart"/>
            <w:r w:rsidRPr="00BD3F5C">
              <w:rPr>
                <w:rFonts w:ascii="Calibri" w:eastAsia="Times New Roman" w:hAnsi="Calibri"/>
                <w:b/>
                <w:bCs/>
                <w:color w:val="000000"/>
                <w:sz w:val="22"/>
                <w:lang w:eastAsia="fi-FI"/>
              </w:rPr>
              <w:t>alaparkipaikalle</w:t>
            </w:r>
            <w:proofErr w:type="spellEnd"/>
          </w:p>
        </w:tc>
        <w:tc>
          <w:tcPr>
            <w:tcW w:w="1080" w:type="dxa"/>
            <w:tcBorders>
              <w:top w:val="nil"/>
              <w:left w:val="nil"/>
              <w:bottom w:val="single" w:sz="4" w:space="0" w:color="auto"/>
              <w:right w:val="single" w:sz="4" w:space="0" w:color="auto"/>
            </w:tcBorders>
            <w:shd w:val="clear" w:color="000000" w:fill="FF0000"/>
            <w:noWrap/>
            <w:vAlign w:val="bottom"/>
            <w:hideMark/>
          </w:tcPr>
          <w:p w14:paraId="7CA4EB6A" w14:textId="77777777" w:rsidR="00BD3F5C" w:rsidRPr="00BD3F5C" w:rsidRDefault="00BD3F5C" w:rsidP="00BD3F5C">
            <w:pPr>
              <w:jc w:val="right"/>
              <w:rPr>
                <w:rFonts w:ascii="Calibri" w:eastAsia="Times New Roman" w:hAnsi="Calibri"/>
                <w:i/>
                <w:iCs/>
                <w:color w:val="000000"/>
                <w:sz w:val="22"/>
                <w:lang w:eastAsia="fi-FI"/>
              </w:rPr>
            </w:pPr>
            <w:r w:rsidRPr="00BD3F5C">
              <w:rPr>
                <w:rFonts w:ascii="Calibri" w:eastAsia="Times New Roman" w:hAnsi="Calibri"/>
                <w:i/>
                <w:iCs/>
                <w:color w:val="000000"/>
                <w:sz w:val="22"/>
                <w:lang w:eastAsia="fi-FI"/>
              </w:rPr>
              <w:t>13 500</w:t>
            </w:r>
          </w:p>
        </w:tc>
        <w:tc>
          <w:tcPr>
            <w:tcW w:w="1080" w:type="dxa"/>
            <w:tcBorders>
              <w:top w:val="nil"/>
              <w:left w:val="nil"/>
              <w:bottom w:val="single" w:sz="4" w:space="0" w:color="auto"/>
              <w:right w:val="single" w:sz="4" w:space="0" w:color="auto"/>
            </w:tcBorders>
            <w:shd w:val="clear" w:color="auto" w:fill="auto"/>
            <w:noWrap/>
            <w:vAlign w:val="bottom"/>
            <w:hideMark/>
          </w:tcPr>
          <w:p w14:paraId="5DE846F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4" w:space="0" w:color="auto"/>
              <w:right w:val="single" w:sz="4" w:space="0" w:color="auto"/>
            </w:tcBorders>
            <w:shd w:val="clear" w:color="auto" w:fill="auto"/>
            <w:noWrap/>
            <w:vAlign w:val="bottom"/>
            <w:hideMark/>
          </w:tcPr>
          <w:p w14:paraId="32F6EBD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5C156F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7753499E"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3269625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Lukitusjärjestelmän ja kulunvalvonnan osittainen uusiminen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ED9552"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8620B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A2C41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B4A2AA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5CD4D791"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513C236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Käyttövesiputkistojen uusiminen (wc-hankkeen yhteydessä)</w:t>
            </w:r>
          </w:p>
        </w:tc>
        <w:tc>
          <w:tcPr>
            <w:tcW w:w="1080" w:type="dxa"/>
            <w:tcBorders>
              <w:top w:val="nil"/>
              <w:left w:val="single" w:sz="4" w:space="0" w:color="auto"/>
              <w:bottom w:val="single" w:sz="4" w:space="0" w:color="auto"/>
              <w:right w:val="single" w:sz="4" w:space="0" w:color="auto"/>
            </w:tcBorders>
            <w:shd w:val="clear" w:color="000000" w:fill="FF0000"/>
            <w:noWrap/>
            <w:vAlign w:val="bottom"/>
            <w:hideMark/>
          </w:tcPr>
          <w:p w14:paraId="0B2689E0" w14:textId="77777777" w:rsidR="00BD3F5C" w:rsidRPr="00BD3F5C" w:rsidRDefault="00BD3F5C" w:rsidP="00BD3F5C">
            <w:pPr>
              <w:jc w:val="right"/>
              <w:rPr>
                <w:rFonts w:ascii="Calibri" w:eastAsia="Times New Roman" w:hAnsi="Calibri"/>
                <w:i/>
                <w:iCs/>
                <w:color w:val="000000"/>
                <w:sz w:val="22"/>
                <w:lang w:eastAsia="fi-FI"/>
              </w:rPr>
            </w:pPr>
            <w:r w:rsidRPr="00BD3F5C">
              <w:rPr>
                <w:rFonts w:ascii="Calibri" w:eastAsia="Times New Roman" w:hAnsi="Calibri"/>
                <w:i/>
                <w:iCs/>
                <w:color w:val="000000"/>
                <w:sz w:val="22"/>
                <w:lang w:eastAsia="fi-FI"/>
              </w:rPr>
              <w:t>20 000</w:t>
            </w:r>
          </w:p>
        </w:tc>
        <w:tc>
          <w:tcPr>
            <w:tcW w:w="1080" w:type="dxa"/>
            <w:tcBorders>
              <w:top w:val="nil"/>
              <w:left w:val="nil"/>
              <w:bottom w:val="single" w:sz="4" w:space="0" w:color="auto"/>
              <w:right w:val="single" w:sz="4" w:space="0" w:color="auto"/>
            </w:tcBorders>
            <w:shd w:val="clear" w:color="auto" w:fill="auto"/>
            <w:noWrap/>
            <w:vAlign w:val="bottom"/>
            <w:hideMark/>
          </w:tcPr>
          <w:p w14:paraId="608401FB"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4" w:space="0" w:color="auto"/>
              <w:right w:val="single" w:sz="4" w:space="0" w:color="auto"/>
            </w:tcBorders>
            <w:shd w:val="clear" w:color="auto" w:fill="auto"/>
            <w:noWrap/>
            <w:vAlign w:val="bottom"/>
            <w:hideMark/>
          </w:tcPr>
          <w:p w14:paraId="434CEF72"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798ACC8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8269984" w14:textId="77777777" w:rsidTr="00BD3F5C">
        <w:trPr>
          <w:trHeight w:val="290"/>
        </w:trPr>
        <w:tc>
          <w:tcPr>
            <w:tcW w:w="5921" w:type="dxa"/>
            <w:gridSpan w:val="6"/>
            <w:tcBorders>
              <w:top w:val="nil"/>
              <w:left w:val="nil"/>
              <w:bottom w:val="single" w:sz="4" w:space="0" w:color="auto"/>
              <w:right w:val="single" w:sz="4" w:space="0" w:color="000000"/>
            </w:tcBorders>
            <w:shd w:val="clear" w:color="auto" w:fill="auto"/>
            <w:noWrap/>
            <w:vAlign w:val="bottom"/>
            <w:hideMark/>
          </w:tcPr>
          <w:p w14:paraId="6C5EBA0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Julkisivuikkunoiden lämpösuojakalvot (tai lasien uusiminen)</w:t>
            </w:r>
          </w:p>
        </w:tc>
        <w:tc>
          <w:tcPr>
            <w:tcW w:w="1080" w:type="dxa"/>
            <w:tcBorders>
              <w:top w:val="nil"/>
              <w:left w:val="nil"/>
              <w:bottom w:val="single" w:sz="4" w:space="0" w:color="auto"/>
              <w:right w:val="single" w:sz="4" w:space="0" w:color="auto"/>
            </w:tcBorders>
            <w:shd w:val="clear" w:color="auto" w:fill="auto"/>
            <w:noWrap/>
            <w:vAlign w:val="bottom"/>
            <w:hideMark/>
          </w:tcPr>
          <w:p w14:paraId="09129A86"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20 000</w:t>
            </w:r>
          </w:p>
        </w:tc>
        <w:tc>
          <w:tcPr>
            <w:tcW w:w="1080" w:type="dxa"/>
            <w:tcBorders>
              <w:top w:val="nil"/>
              <w:left w:val="nil"/>
              <w:bottom w:val="single" w:sz="4" w:space="0" w:color="auto"/>
              <w:right w:val="single" w:sz="4" w:space="0" w:color="auto"/>
            </w:tcBorders>
            <w:shd w:val="clear" w:color="auto" w:fill="auto"/>
            <w:noWrap/>
            <w:vAlign w:val="bottom"/>
            <w:hideMark/>
          </w:tcPr>
          <w:p w14:paraId="29BEB85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4B3654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14250E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A0F440A" w14:textId="77777777" w:rsidTr="00BD3F5C">
        <w:trPr>
          <w:trHeight w:val="300"/>
        </w:trPr>
        <w:tc>
          <w:tcPr>
            <w:tcW w:w="4934" w:type="dxa"/>
            <w:gridSpan w:val="5"/>
            <w:tcBorders>
              <w:top w:val="nil"/>
              <w:left w:val="nil"/>
              <w:bottom w:val="nil"/>
              <w:right w:val="nil"/>
            </w:tcBorders>
            <w:shd w:val="clear" w:color="auto" w:fill="auto"/>
            <w:noWrap/>
            <w:vAlign w:val="bottom"/>
            <w:hideMark/>
          </w:tcPr>
          <w:p w14:paraId="6BDC307F" w14:textId="77777777" w:rsidR="00BD3F5C" w:rsidRPr="00BD3F5C" w:rsidRDefault="00BD3F5C" w:rsidP="00BD3F5C">
            <w:pPr>
              <w:jc w:val="left"/>
              <w:rPr>
                <w:rFonts w:ascii="Calibri" w:eastAsia="Times New Roman" w:hAnsi="Calibri"/>
                <w:b/>
                <w:bCs/>
                <w:color w:val="000000"/>
                <w:sz w:val="22"/>
                <w:lang w:eastAsia="fi-FI"/>
              </w:rPr>
            </w:pPr>
          </w:p>
        </w:tc>
        <w:tc>
          <w:tcPr>
            <w:tcW w:w="987" w:type="dxa"/>
            <w:tcBorders>
              <w:top w:val="nil"/>
              <w:left w:val="nil"/>
              <w:bottom w:val="nil"/>
              <w:right w:val="nil"/>
            </w:tcBorders>
            <w:shd w:val="clear" w:color="auto" w:fill="auto"/>
            <w:noWrap/>
            <w:vAlign w:val="bottom"/>
            <w:hideMark/>
          </w:tcPr>
          <w:p w14:paraId="793D664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4389B298"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661 500</w:t>
            </w:r>
          </w:p>
        </w:tc>
        <w:tc>
          <w:tcPr>
            <w:tcW w:w="1080" w:type="dxa"/>
            <w:tcBorders>
              <w:top w:val="nil"/>
              <w:left w:val="nil"/>
              <w:bottom w:val="single" w:sz="8" w:space="0" w:color="auto"/>
              <w:right w:val="single" w:sz="8" w:space="0" w:color="auto"/>
            </w:tcBorders>
            <w:shd w:val="clear" w:color="000000" w:fill="FFFF00"/>
            <w:noWrap/>
            <w:vAlign w:val="bottom"/>
            <w:hideMark/>
          </w:tcPr>
          <w:p w14:paraId="1495545A"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833 000</w:t>
            </w:r>
          </w:p>
        </w:tc>
        <w:tc>
          <w:tcPr>
            <w:tcW w:w="1060" w:type="dxa"/>
            <w:tcBorders>
              <w:top w:val="nil"/>
              <w:left w:val="nil"/>
              <w:bottom w:val="single" w:sz="8" w:space="0" w:color="auto"/>
              <w:right w:val="single" w:sz="8" w:space="0" w:color="auto"/>
            </w:tcBorders>
            <w:shd w:val="clear" w:color="000000" w:fill="FFFF00"/>
            <w:noWrap/>
            <w:vAlign w:val="bottom"/>
            <w:hideMark/>
          </w:tcPr>
          <w:p w14:paraId="3FD1C01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250 000</w:t>
            </w:r>
          </w:p>
        </w:tc>
        <w:tc>
          <w:tcPr>
            <w:tcW w:w="960" w:type="dxa"/>
            <w:tcBorders>
              <w:top w:val="nil"/>
              <w:left w:val="nil"/>
              <w:bottom w:val="single" w:sz="8" w:space="0" w:color="auto"/>
              <w:right w:val="single" w:sz="8" w:space="0" w:color="auto"/>
            </w:tcBorders>
            <w:shd w:val="clear" w:color="000000" w:fill="FFFF00"/>
            <w:noWrap/>
            <w:vAlign w:val="bottom"/>
            <w:hideMark/>
          </w:tcPr>
          <w:p w14:paraId="6CC2D91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7C63CA5A"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06B1F0B4"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Kirkonkulma</w:t>
            </w:r>
          </w:p>
        </w:tc>
        <w:tc>
          <w:tcPr>
            <w:tcW w:w="987" w:type="dxa"/>
            <w:tcBorders>
              <w:top w:val="nil"/>
              <w:left w:val="nil"/>
              <w:bottom w:val="single" w:sz="4" w:space="0" w:color="auto"/>
              <w:right w:val="nil"/>
            </w:tcBorders>
            <w:shd w:val="clear" w:color="000000" w:fill="D6DCE4"/>
            <w:noWrap/>
            <w:vAlign w:val="bottom"/>
            <w:hideMark/>
          </w:tcPr>
          <w:p w14:paraId="736BDE4A"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C3B9FDE"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6670B92D"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D7CCFAA"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083757D8"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4E31BDF4"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6551143A"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7281E60F"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587294AF" w14:textId="77777777" w:rsidTr="00BD3F5C">
        <w:trPr>
          <w:trHeight w:val="290"/>
        </w:trPr>
        <w:tc>
          <w:tcPr>
            <w:tcW w:w="5921" w:type="dxa"/>
            <w:gridSpan w:val="6"/>
            <w:tcBorders>
              <w:top w:val="single" w:sz="4" w:space="0" w:color="auto"/>
              <w:left w:val="nil"/>
              <w:bottom w:val="nil"/>
              <w:right w:val="single" w:sz="4" w:space="0" w:color="000000"/>
            </w:tcBorders>
            <w:shd w:val="clear" w:color="auto" w:fill="auto"/>
            <w:noWrap/>
            <w:vAlign w:val="bottom"/>
            <w:hideMark/>
          </w:tcPr>
          <w:p w14:paraId="1B56D71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Ulkoleikkipaikan välineiden kunnostus, uusinta</w:t>
            </w:r>
          </w:p>
        </w:tc>
        <w:tc>
          <w:tcPr>
            <w:tcW w:w="1080" w:type="dxa"/>
            <w:tcBorders>
              <w:top w:val="nil"/>
              <w:left w:val="nil"/>
              <w:bottom w:val="single" w:sz="4" w:space="0" w:color="auto"/>
              <w:right w:val="single" w:sz="4" w:space="0" w:color="auto"/>
            </w:tcBorders>
            <w:shd w:val="clear" w:color="auto" w:fill="auto"/>
            <w:noWrap/>
            <w:vAlign w:val="bottom"/>
            <w:hideMark/>
          </w:tcPr>
          <w:p w14:paraId="6D86FCC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9B38B3"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30 000</w:t>
            </w:r>
          </w:p>
        </w:tc>
        <w:tc>
          <w:tcPr>
            <w:tcW w:w="1060" w:type="dxa"/>
            <w:tcBorders>
              <w:top w:val="nil"/>
              <w:left w:val="nil"/>
              <w:bottom w:val="single" w:sz="4" w:space="0" w:color="auto"/>
              <w:right w:val="single" w:sz="4" w:space="0" w:color="auto"/>
            </w:tcBorders>
            <w:shd w:val="clear" w:color="auto" w:fill="auto"/>
            <w:noWrap/>
            <w:vAlign w:val="bottom"/>
            <w:hideMark/>
          </w:tcPr>
          <w:p w14:paraId="53DB1B0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7A9641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08B8520"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3EBEE9D9"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Lukitusjärjestelmän ja kulunvalvonnan osittainen uusiminen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1DEF5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74B234"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12 000</w:t>
            </w:r>
          </w:p>
        </w:tc>
        <w:tc>
          <w:tcPr>
            <w:tcW w:w="1060" w:type="dxa"/>
            <w:tcBorders>
              <w:top w:val="nil"/>
              <w:left w:val="nil"/>
              <w:bottom w:val="single" w:sz="4" w:space="0" w:color="auto"/>
              <w:right w:val="single" w:sz="4" w:space="0" w:color="auto"/>
            </w:tcBorders>
            <w:shd w:val="clear" w:color="auto" w:fill="auto"/>
            <w:noWrap/>
            <w:vAlign w:val="bottom"/>
            <w:hideMark/>
          </w:tcPr>
          <w:p w14:paraId="57E5528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39CC70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4B93F5FA"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037ED799"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Päiväkerhotilojen kalusteiden uusiminen</w:t>
            </w:r>
          </w:p>
        </w:tc>
        <w:tc>
          <w:tcPr>
            <w:tcW w:w="1080" w:type="dxa"/>
            <w:tcBorders>
              <w:top w:val="nil"/>
              <w:left w:val="nil"/>
              <w:bottom w:val="single" w:sz="4" w:space="0" w:color="auto"/>
              <w:right w:val="single" w:sz="4" w:space="0" w:color="auto"/>
            </w:tcBorders>
            <w:shd w:val="clear" w:color="auto" w:fill="auto"/>
            <w:noWrap/>
            <w:vAlign w:val="bottom"/>
            <w:hideMark/>
          </w:tcPr>
          <w:p w14:paraId="3421BA3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F08BDB"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15 000</w:t>
            </w:r>
          </w:p>
        </w:tc>
        <w:tc>
          <w:tcPr>
            <w:tcW w:w="1060" w:type="dxa"/>
            <w:tcBorders>
              <w:top w:val="nil"/>
              <w:left w:val="nil"/>
              <w:bottom w:val="single" w:sz="4" w:space="0" w:color="auto"/>
              <w:right w:val="single" w:sz="4" w:space="0" w:color="auto"/>
            </w:tcBorders>
            <w:shd w:val="clear" w:color="auto" w:fill="auto"/>
            <w:noWrap/>
            <w:vAlign w:val="bottom"/>
            <w:hideMark/>
          </w:tcPr>
          <w:p w14:paraId="0331FE8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2FFE587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72ADBC89"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065067E1"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xml:space="preserve">Ulkoportaiden vedeneristys ja </w:t>
            </w:r>
            <w:proofErr w:type="spellStart"/>
            <w:r w:rsidRPr="00BD3F5C">
              <w:rPr>
                <w:rFonts w:ascii="Calibri" w:eastAsia="Times New Roman" w:hAnsi="Calibri"/>
                <w:b/>
                <w:bCs/>
                <w:sz w:val="22"/>
                <w:lang w:eastAsia="fi-FI"/>
              </w:rPr>
              <w:t>sulanapitokaapeli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5ADDBA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D1A437"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10 000</w:t>
            </w:r>
          </w:p>
        </w:tc>
        <w:tc>
          <w:tcPr>
            <w:tcW w:w="1060" w:type="dxa"/>
            <w:tcBorders>
              <w:top w:val="nil"/>
              <w:left w:val="nil"/>
              <w:bottom w:val="single" w:sz="4" w:space="0" w:color="auto"/>
              <w:right w:val="single" w:sz="4" w:space="0" w:color="auto"/>
            </w:tcBorders>
            <w:shd w:val="clear" w:color="auto" w:fill="auto"/>
            <w:noWrap/>
            <w:vAlign w:val="bottom"/>
            <w:hideMark/>
          </w:tcPr>
          <w:p w14:paraId="4A958B1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605417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15C06926"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0E26BE19"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Terassiparvekkeen vedeneristyksen uusiminen</w:t>
            </w:r>
          </w:p>
        </w:tc>
        <w:tc>
          <w:tcPr>
            <w:tcW w:w="1080" w:type="dxa"/>
            <w:tcBorders>
              <w:top w:val="nil"/>
              <w:left w:val="nil"/>
              <w:bottom w:val="single" w:sz="4" w:space="0" w:color="auto"/>
              <w:right w:val="single" w:sz="4" w:space="0" w:color="auto"/>
            </w:tcBorders>
            <w:shd w:val="clear" w:color="auto" w:fill="auto"/>
            <w:noWrap/>
            <w:vAlign w:val="bottom"/>
            <w:hideMark/>
          </w:tcPr>
          <w:p w14:paraId="7F576EF7"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35 000</w:t>
            </w:r>
          </w:p>
        </w:tc>
        <w:tc>
          <w:tcPr>
            <w:tcW w:w="1080" w:type="dxa"/>
            <w:tcBorders>
              <w:top w:val="nil"/>
              <w:left w:val="nil"/>
              <w:bottom w:val="single" w:sz="4" w:space="0" w:color="auto"/>
              <w:right w:val="single" w:sz="4" w:space="0" w:color="auto"/>
            </w:tcBorders>
            <w:shd w:val="clear" w:color="auto" w:fill="auto"/>
            <w:noWrap/>
            <w:vAlign w:val="bottom"/>
            <w:hideMark/>
          </w:tcPr>
          <w:p w14:paraId="5848E82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FFFD64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4CCF42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F91D439" w14:textId="77777777" w:rsidTr="00BD3F5C">
        <w:trPr>
          <w:trHeight w:val="300"/>
        </w:trPr>
        <w:tc>
          <w:tcPr>
            <w:tcW w:w="1802" w:type="dxa"/>
            <w:tcBorders>
              <w:top w:val="nil"/>
              <w:left w:val="nil"/>
              <w:bottom w:val="nil"/>
              <w:right w:val="nil"/>
            </w:tcBorders>
            <w:shd w:val="clear" w:color="auto" w:fill="auto"/>
            <w:noWrap/>
            <w:vAlign w:val="bottom"/>
            <w:hideMark/>
          </w:tcPr>
          <w:p w14:paraId="118E8184"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230B6CF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85FE234"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1758748"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4D3BD4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A12459B"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2A053748"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35 000</w:t>
            </w:r>
          </w:p>
        </w:tc>
        <w:tc>
          <w:tcPr>
            <w:tcW w:w="1080" w:type="dxa"/>
            <w:tcBorders>
              <w:top w:val="nil"/>
              <w:left w:val="nil"/>
              <w:bottom w:val="single" w:sz="8" w:space="0" w:color="auto"/>
              <w:right w:val="single" w:sz="8" w:space="0" w:color="auto"/>
            </w:tcBorders>
            <w:shd w:val="clear" w:color="000000" w:fill="FFFF00"/>
            <w:noWrap/>
            <w:vAlign w:val="bottom"/>
            <w:hideMark/>
          </w:tcPr>
          <w:p w14:paraId="25269542" w14:textId="397B1C18" w:rsidR="00BD3F5C" w:rsidRPr="00BD3F5C" w:rsidRDefault="00A13D0A" w:rsidP="00BD3F5C">
            <w:pPr>
              <w:jc w:val="right"/>
              <w:rPr>
                <w:rFonts w:ascii="Calibri" w:eastAsia="Times New Roman" w:hAnsi="Calibri"/>
                <w:b/>
                <w:bCs/>
                <w:color w:val="000000"/>
                <w:sz w:val="22"/>
                <w:lang w:eastAsia="fi-FI"/>
              </w:rPr>
            </w:pPr>
            <w:r>
              <w:rPr>
                <w:rFonts w:ascii="Calibri" w:eastAsia="Times New Roman" w:hAnsi="Calibri"/>
                <w:b/>
                <w:bCs/>
                <w:color w:val="000000"/>
                <w:sz w:val="22"/>
                <w:lang w:eastAsia="fi-FI"/>
              </w:rPr>
              <w:t>67</w:t>
            </w:r>
            <w:r w:rsidR="00BD3F5C" w:rsidRPr="00BD3F5C">
              <w:rPr>
                <w:rFonts w:ascii="Calibri" w:eastAsia="Times New Roman" w:hAnsi="Calibri"/>
                <w:b/>
                <w:bCs/>
                <w:color w:val="000000"/>
                <w:sz w:val="22"/>
                <w:lang w:eastAsia="fi-FI"/>
              </w:rPr>
              <w:t xml:space="preserve"> 000</w:t>
            </w:r>
          </w:p>
        </w:tc>
        <w:tc>
          <w:tcPr>
            <w:tcW w:w="1060" w:type="dxa"/>
            <w:tcBorders>
              <w:top w:val="nil"/>
              <w:left w:val="nil"/>
              <w:bottom w:val="single" w:sz="8" w:space="0" w:color="auto"/>
              <w:right w:val="nil"/>
            </w:tcBorders>
            <w:shd w:val="clear" w:color="000000" w:fill="FFFF00"/>
            <w:noWrap/>
            <w:vAlign w:val="bottom"/>
            <w:hideMark/>
          </w:tcPr>
          <w:p w14:paraId="5438BF1F"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single" w:sz="8" w:space="0" w:color="auto"/>
              <w:bottom w:val="single" w:sz="4" w:space="0" w:color="auto"/>
              <w:right w:val="single" w:sz="4" w:space="0" w:color="auto"/>
            </w:tcBorders>
            <w:shd w:val="clear" w:color="000000" w:fill="FFFF00"/>
            <w:noWrap/>
            <w:vAlign w:val="bottom"/>
            <w:hideMark/>
          </w:tcPr>
          <w:p w14:paraId="2008E04E"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2984B54F"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688757E9"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Kirkkopiha</w:t>
            </w:r>
          </w:p>
        </w:tc>
        <w:tc>
          <w:tcPr>
            <w:tcW w:w="987" w:type="dxa"/>
            <w:tcBorders>
              <w:top w:val="nil"/>
              <w:left w:val="nil"/>
              <w:bottom w:val="single" w:sz="4" w:space="0" w:color="auto"/>
              <w:right w:val="nil"/>
            </w:tcBorders>
            <w:shd w:val="clear" w:color="000000" w:fill="D6DCE4"/>
            <w:noWrap/>
            <w:vAlign w:val="bottom"/>
            <w:hideMark/>
          </w:tcPr>
          <w:p w14:paraId="2B44713E"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7BB92B11"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9B61953"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29F6393B"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65FE4920"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67482F68"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574FA05E"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24C80C18"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5F997028"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632C613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lastRenderedPageBreak/>
              <w:t>Lukitusjärjestelmän ja kulunvalvonnan osittainen uusiminen</w:t>
            </w:r>
          </w:p>
        </w:tc>
        <w:tc>
          <w:tcPr>
            <w:tcW w:w="1080" w:type="dxa"/>
            <w:tcBorders>
              <w:top w:val="nil"/>
              <w:left w:val="single" w:sz="4" w:space="0" w:color="auto"/>
              <w:bottom w:val="nil"/>
              <w:right w:val="single" w:sz="4" w:space="0" w:color="auto"/>
            </w:tcBorders>
            <w:shd w:val="clear" w:color="000000" w:fill="FFFFFF"/>
            <w:noWrap/>
            <w:vAlign w:val="bottom"/>
            <w:hideMark/>
          </w:tcPr>
          <w:p w14:paraId="3899E90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nil"/>
              <w:right w:val="single" w:sz="4" w:space="0" w:color="auto"/>
            </w:tcBorders>
            <w:shd w:val="clear" w:color="000000" w:fill="FFFFFF"/>
            <w:noWrap/>
            <w:vAlign w:val="bottom"/>
            <w:hideMark/>
          </w:tcPr>
          <w:p w14:paraId="038C681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nil"/>
              <w:right w:val="single" w:sz="4" w:space="0" w:color="auto"/>
            </w:tcBorders>
            <w:shd w:val="clear" w:color="000000" w:fill="FFFFFF"/>
            <w:noWrap/>
            <w:vAlign w:val="bottom"/>
            <w:hideMark/>
          </w:tcPr>
          <w:p w14:paraId="3C80F71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A941FE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33821B22" w14:textId="77777777" w:rsidTr="00BD3F5C">
        <w:trPr>
          <w:trHeight w:val="290"/>
        </w:trPr>
        <w:tc>
          <w:tcPr>
            <w:tcW w:w="5921"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C709D0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ei investointeja (kiinteistöstrategia)</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745D27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3CA8EC4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377D956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7DA0F1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709FBAE9" w14:textId="77777777" w:rsidTr="00BD3F5C">
        <w:trPr>
          <w:trHeight w:val="300"/>
        </w:trPr>
        <w:tc>
          <w:tcPr>
            <w:tcW w:w="1802" w:type="dxa"/>
            <w:tcBorders>
              <w:top w:val="nil"/>
              <w:left w:val="nil"/>
              <w:bottom w:val="nil"/>
              <w:right w:val="nil"/>
            </w:tcBorders>
            <w:shd w:val="clear" w:color="auto" w:fill="auto"/>
            <w:noWrap/>
            <w:vAlign w:val="bottom"/>
            <w:hideMark/>
          </w:tcPr>
          <w:p w14:paraId="2157B428"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3CA71CFA"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20F705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556C64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D015CA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84C116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5943EF1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nil"/>
              <w:left w:val="nil"/>
              <w:bottom w:val="single" w:sz="8" w:space="0" w:color="auto"/>
              <w:right w:val="single" w:sz="8" w:space="0" w:color="auto"/>
            </w:tcBorders>
            <w:shd w:val="clear" w:color="000000" w:fill="FFFF00"/>
            <w:noWrap/>
            <w:vAlign w:val="bottom"/>
            <w:hideMark/>
          </w:tcPr>
          <w:p w14:paraId="1E37FCF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8" w:space="0" w:color="auto"/>
              <w:right w:val="nil"/>
            </w:tcBorders>
            <w:shd w:val="clear" w:color="000000" w:fill="FFFF00"/>
            <w:noWrap/>
            <w:vAlign w:val="bottom"/>
            <w:hideMark/>
          </w:tcPr>
          <w:p w14:paraId="64EFEDF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single" w:sz="8" w:space="0" w:color="auto"/>
              <w:bottom w:val="single" w:sz="8" w:space="0" w:color="auto"/>
              <w:right w:val="nil"/>
            </w:tcBorders>
            <w:shd w:val="clear" w:color="000000" w:fill="FFFF00"/>
            <w:noWrap/>
            <w:vAlign w:val="bottom"/>
            <w:hideMark/>
          </w:tcPr>
          <w:p w14:paraId="6387ED19"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050787CF" w14:textId="77777777" w:rsidTr="00BD3F5C">
        <w:trPr>
          <w:trHeight w:val="310"/>
        </w:trPr>
        <w:tc>
          <w:tcPr>
            <w:tcW w:w="2960" w:type="dxa"/>
            <w:gridSpan w:val="3"/>
            <w:tcBorders>
              <w:top w:val="nil"/>
              <w:left w:val="nil"/>
              <w:bottom w:val="single" w:sz="4" w:space="0" w:color="auto"/>
              <w:right w:val="nil"/>
            </w:tcBorders>
            <w:shd w:val="clear" w:color="000000" w:fill="D6DCE4"/>
            <w:noWrap/>
            <w:vAlign w:val="bottom"/>
            <w:hideMark/>
          </w:tcPr>
          <w:p w14:paraId="3AD26CE3"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Laurilan seurakuntakoti</w:t>
            </w:r>
          </w:p>
        </w:tc>
        <w:tc>
          <w:tcPr>
            <w:tcW w:w="987" w:type="dxa"/>
            <w:tcBorders>
              <w:top w:val="nil"/>
              <w:left w:val="nil"/>
              <w:bottom w:val="single" w:sz="4" w:space="0" w:color="auto"/>
              <w:right w:val="nil"/>
            </w:tcBorders>
            <w:shd w:val="clear" w:color="000000" w:fill="D6DCE4"/>
            <w:noWrap/>
            <w:vAlign w:val="bottom"/>
            <w:hideMark/>
          </w:tcPr>
          <w:p w14:paraId="35A81E33"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D9B6D49"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1EBC4C6F"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38CCF9AB"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2A92E991"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61172E59"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515A01E5"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2026</w:t>
            </w:r>
          </w:p>
        </w:tc>
      </w:tr>
      <w:tr w:rsidR="00BD3F5C" w:rsidRPr="00BD3F5C" w14:paraId="62FF90A3" w14:textId="77777777" w:rsidTr="00BD3F5C">
        <w:trPr>
          <w:trHeight w:val="310"/>
        </w:trPr>
        <w:tc>
          <w:tcPr>
            <w:tcW w:w="5921"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CF1CCF8"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Vesikaton kunnostus (</w:t>
            </w:r>
            <w:proofErr w:type="spellStart"/>
            <w:r w:rsidRPr="00BD3F5C">
              <w:rPr>
                <w:rFonts w:ascii="Calibri" w:eastAsia="Times New Roman" w:hAnsi="Calibri"/>
                <w:b/>
                <w:bCs/>
                <w:color w:val="000000"/>
                <w:sz w:val="22"/>
                <w:lang w:eastAsia="fi-FI"/>
              </w:rPr>
              <w:t>kermi</w:t>
            </w:r>
            <w:proofErr w:type="spellEnd"/>
            <w:r w:rsidRPr="00BD3F5C">
              <w:rPr>
                <w:rFonts w:ascii="Calibri" w:eastAsia="Times New Roman" w:hAnsi="Calibri"/>
                <w:b/>
                <w:bCs/>
                <w:color w:val="000000"/>
                <w:sz w:val="22"/>
                <w:lang w:eastAsia="fi-FI"/>
              </w:rPr>
              <w:t xml:space="preserve"> lisää vanhan päälle)</w:t>
            </w:r>
          </w:p>
        </w:tc>
        <w:tc>
          <w:tcPr>
            <w:tcW w:w="1080" w:type="dxa"/>
            <w:tcBorders>
              <w:top w:val="nil"/>
              <w:left w:val="nil"/>
              <w:bottom w:val="single" w:sz="4" w:space="0" w:color="auto"/>
              <w:right w:val="single" w:sz="4" w:space="0" w:color="auto"/>
            </w:tcBorders>
            <w:shd w:val="clear" w:color="000000" w:fill="FFFFFF"/>
            <w:noWrap/>
            <w:vAlign w:val="bottom"/>
            <w:hideMark/>
          </w:tcPr>
          <w:p w14:paraId="3351057C"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20 000</w:t>
            </w:r>
          </w:p>
        </w:tc>
        <w:tc>
          <w:tcPr>
            <w:tcW w:w="1080" w:type="dxa"/>
            <w:tcBorders>
              <w:top w:val="nil"/>
              <w:left w:val="nil"/>
              <w:bottom w:val="single" w:sz="4" w:space="0" w:color="auto"/>
              <w:right w:val="single" w:sz="4" w:space="0" w:color="auto"/>
            </w:tcBorders>
            <w:shd w:val="clear" w:color="000000" w:fill="FFFFFF"/>
            <w:noWrap/>
            <w:vAlign w:val="bottom"/>
            <w:hideMark/>
          </w:tcPr>
          <w:p w14:paraId="464C3326"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74530F1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177FBB1"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0E7D8F20" w14:textId="77777777" w:rsidTr="00BD3F5C">
        <w:trPr>
          <w:trHeight w:val="310"/>
        </w:trPr>
        <w:tc>
          <w:tcPr>
            <w:tcW w:w="5921"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15CA72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Julkisivujen teräsosien ja puuosien huoltomaalaus</w:t>
            </w:r>
          </w:p>
        </w:tc>
        <w:tc>
          <w:tcPr>
            <w:tcW w:w="1080" w:type="dxa"/>
            <w:tcBorders>
              <w:top w:val="nil"/>
              <w:left w:val="nil"/>
              <w:bottom w:val="single" w:sz="4" w:space="0" w:color="auto"/>
              <w:right w:val="single" w:sz="4" w:space="0" w:color="auto"/>
            </w:tcBorders>
            <w:shd w:val="clear" w:color="000000" w:fill="FFFFFF"/>
            <w:noWrap/>
            <w:vAlign w:val="bottom"/>
            <w:hideMark/>
          </w:tcPr>
          <w:p w14:paraId="5A85C9F4"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8 000</w:t>
            </w:r>
          </w:p>
        </w:tc>
        <w:tc>
          <w:tcPr>
            <w:tcW w:w="1080" w:type="dxa"/>
            <w:tcBorders>
              <w:top w:val="nil"/>
              <w:left w:val="nil"/>
              <w:bottom w:val="single" w:sz="4" w:space="0" w:color="auto"/>
              <w:right w:val="single" w:sz="4" w:space="0" w:color="auto"/>
            </w:tcBorders>
            <w:shd w:val="clear" w:color="000000" w:fill="FFFFFF"/>
            <w:noWrap/>
            <w:vAlign w:val="bottom"/>
            <w:hideMark/>
          </w:tcPr>
          <w:p w14:paraId="59A16B5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20A085E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93EEFAD"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2F693117" w14:textId="77777777" w:rsidTr="00BD3F5C">
        <w:trPr>
          <w:trHeight w:val="310"/>
        </w:trPr>
        <w:tc>
          <w:tcPr>
            <w:tcW w:w="592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78D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xml:space="preserve">Eteneminen </w:t>
            </w:r>
            <w:proofErr w:type="spellStart"/>
            <w:proofErr w:type="gramStart"/>
            <w:r w:rsidRPr="00BD3F5C">
              <w:rPr>
                <w:rFonts w:ascii="Calibri" w:eastAsia="Times New Roman" w:hAnsi="Calibri"/>
                <w:b/>
                <w:bCs/>
                <w:color w:val="000000"/>
                <w:sz w:val="22"/>
                <w:lang w:eastAsia="fi-FI"/>
              </w:rPr>
              <w:t>kiin.strategia</w:t>
            </w:r>
            <w:proofErr w:type="spellEnd"/>
            <w:proofErr w:type="gramEnd"/>
            <w:r w:rsidRPr="00BD3F5C">
              <w:rPr>
                <w:rFonts w:ascii="Calibri" w:eastAsia="Times New Roman" w:hAnsi="Calibri"/>
                <w:b/>
                <w:bCs/>
                <w:color w:val="000000"/>
                <w:sz w:val="22"/>
                <w:lang w:eastAsia="fi-FI"/>
              </w:rPr>
              <w:t xml:space="preserve"> ja </w:t>
            </w:r>
            <w:proofErr w:type="spellStart"/>
            <w:r w:rsidRPr="00BD3F5C">
              <w:rPr>
                <w:rFonts w:ascii="Calibri" w:eastAsia="Times New Roman" w:hAnsi="Calibri"/>
                <w:b/>
                <w:bCs/>
                <w:color w:val="000000"/>
                <w:sz w:val="22"/>
                <w:lang w:eastAsia="fi-FI"/>
              </w:rPr>
              <w:t>Kvalt</w:t>
            </w:r>
            <w:proofErr w:type="spellEnd"/>
            <w:r w:rsidRPr="00BD3F5C">
              <w:rPr>
                <w:rFonts w:ascii="Calibri" w:eastAsia="Times New Roman" w:hAnsi="Calibri"/>
                <w:b/>
                <w:bCs/>
                <w:color w:val="000000"/>
                <w:sz w:val="22"/>
                <w:lang w:eastAsia="fi-FI"/>
              </w:rPr>
              <w:t xml:space="preserve"> 24.10.23 § 60 huomioiden</w:t>
            </w:r>
          </w:p>
        </w:tc>
        <w:tc>
          <w:tcPr>
            <w:tcW w:w="1080" w:type="dxa"/>
            <w:tcBorders>
              <w:top w:val="nil"/>
              <w:left w:val="nil"/>
              <w:bottom w:val="single" w:sz="4" w:space="0" w:color="auto"/>
              <w:right w:val="single" w:sz="4" w:space="0" w:color="auto"/>
            </w:tcBorders>
            <w:shd w:val="clear" w:color="000000" w:fill="FFFFFF"/>
            <w:noWrap/>
            <w:vAlign w:val="bottom"/>
            <w:hideMark/>
          </w:tcPr>
          <w:p w14:paraId="4E70D57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59BA8F73"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651E0F5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D401B6E"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6FF669AD" w14:textId="77777777" w:rsidTr="00BD3F5C">
        <w:trPr>
          <w:trHeight w:val="300"/>
        </w:trPr>
        <w:tc>
          <w:tcPr>
            <w:tcW w:w="1802" w:type="dxa"/>
            <w:tcBorders>
              <w:top w:val="nil"/>
              <w:left w:val="nil"/>
              <w:bottom w:val="nil"/>
              <w:right w:val="nil"/>
            </w:tcBorders>
            <w:shd w:val="clear" w:color="auto" w:fill="auto"/>
            <w:noWrap/>
            <w:vAlign w:val="bottom"/>
            <w:hideMark/>
          </w:tcPr>
          <w:p w14:paraId="718D08EF" w14:textId="77777777" w:rsidR="00BD3F5C" w:rsidRPr="00BD3F5C" w:rsidRDefault="00BD3F5C" w:rsidP="00BD3F5C">
            <w:pPr>
              <w:jc w:val="left"/>
              <w:rPr>
                <w:rFonts w:ascii="Calibri" w:eastAsia="Times New Roman" w:hAnsi="Calibri"/>
                <w:b/>
                <w:bCs/>
                <w:szCs w:val="24"/>
                <w:lang w:eastAsia="fi-FI"/>
              </w:rPr>
            </w:pPr>
          </w:p>
        </w:tc>
        <w:tc>
          <w:tcPr>
            <w:tcW w:w="171" w:type="dxa"/>
            <w:tcBorders>
              <w:top w:val="nil"/>
              <w:left w:val="nil"/>
              <w:bottom w:val="nil"/>
              <w:right w:val="nil"/>
            </w:tcBorders>
            <w:shd w:val="clear" w:color="auto" w:fill="auto"/>
            <w:noWrap/>
            <w:vAlign w:val="bottom"/>
            <w:hideMark/>
          </w:tcPr>
          <w:p w14:paraId="4A9CA0E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5D57CE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A26AD7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8D8D95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21699CD"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081713F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28 000</w:t>
            </w:r>
          </w:p>
        </w:tc>
        <w:tc>
          <w:tcPr>
            <w:tcW w:w="1080" w:type="dxa"/>
            <w:tcBorders>
              <w:top w:val="nil"/>
              <w:left w:val="nil"/>
              <w:bottom w:val="single" w:sz="8" w:space="0" w:color="auto"/>
              <w:right w:val="single" w:sz="8" w:space="0" w:color="auto"/>
            </w:tcBorders>
            <w:shd w:val="clear" w:color="000000" w:fill="FFFF00"/>
            <w:noWrap/>
            <w:vAlign w:val="bottom"/>
            <w:hideMark/>
          </w:tcPr>
          <w:p w14:paraId="78665B19"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8" w:space="0" w:color="auto"/>
              <w:right w:val="nil"/>
            </w:tcBorders>
            <w:shd w:val="clear" w:color="000000" w:fill="FFFF00"/>
            <w:noWrap/>
            <w:vAlign w:val="bottom"/>
            <w:hideMark/>
          </w:tcPr>
          <w:p w14:paraId="09C1C2E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single" w:sz="8" w:space="0" w:color="auto"/>
              <w:bottom w:val="single" w:sz="8" w:space="0" w:color="auto"/>
              <w:right w:val="nil"/>
            </w:tcBorders>
            <w:shd w:val="clear" w:color="000000" w:fill="FFFF00"/>
            <w:noWrap/>
            <w:vAlign w:val="bottom"/>
            <w:hideMark/>
          </w:tcPr>
          <w:p w14:paraId="695EABE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1ED0748A"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5B411618" w14:textId="77777777" w:rsidR="00BD3F5C" w:rsidRPr="00BD3F5C" w:rsidRDefault="00BD3F5C" w:rsidP="00BD3F5C">
            <w:pPr>
              <w:jc w:val="left"/>
              <w:rPr>
                <w:rFonts w:ascii="Calibri" w:eastAsia="Times New Roman" w:hAnsi="Calibri"/>
                <w:b/>
                <w:bCs/>
                <w:color w:val="000000"/>
                <w:szCs w:val="24"/>
                <w:lang w:eastAsia="fi-FI"/>
              </w:rPr>
            </w:pPr>
            <w:proofErr w:type="spellStart"/>
            <w:r w:rsidRPr="00BD3F5C">
              <w:rPr>
                <w:rFonts w:ascii="Calibri" w:eastAsia="Times New Roman" w:hAnsi="Calibri"/>
                <w:b/>
                <w:bCs/>
                <w:color w:val="000000"/>
                <w:szCs w:val="24"/>
                <w:lang w:eastAsia="fi-FI"/>
              </w:rPr>
              <w:t>Loutin</w:t>
            </w:r>
            <w:proofErr w:type="spellEnd"/>
            <w:r w:rsidRPr="00BD3F5C">
              <w:rPr>
                <w:rFonts w:ascii="Calibri" w:eastAsia="Times New Roman" w:hAnsi="Calibri"/>
                <w:b/>
                <w:bCs/>
                <w:color w:val="000000"/>
                <w:szCs w:val="24"/>
                <w:lang w:eastAsia="fi-FI"/>
              </w:rPr>
              <w:t xml:space="preserve"> kerhotalo</w:t>
            </w:r>
          </w:p>
        </w:tc>
        <w:tc>
          <w:tcPr>
            <w:tcW w:w="987" w:type="dxa"/>
            <w:tcBorders>
              <w:top w:val="nil"/>
              <w:left w:val="nil"/>
              <w:bottom w:val="single" w:sz="4" w:space="0" w:color="auto"/>
              <w:right w:val="nil"/>
            </w:tcBorders>
            <w:shd w:val="clear" w:color="000000" w:fill="D6DCE4"/>
            <w:noWrap/>
            <w:vAlign w:val="bottom"/>
            <w:hideMark/>
          </w:tcPr>
          <w:p w14:paraId="6AF9877C"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1CF880D"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11A312B2"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38110471"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7FE4425B"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72D29F0E"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152CE1FC"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2025</w:t>
            </w:r>
          </w:p>
        </w:tc>
        <w:tc>
          <w:tcPr>
            <w:tcW w:w="960" w:type="dxa"/>
            <w:tcBorders>
              <w:top w:val="nil"/>
              <w:left w:val="nil"/>
              <w:bottom w:val="single" w:sz="4" w:space="0" w:color="auto"/>
              <w:right w:val="nil"/>
            </w:tcBorders>
            <w:shd w:val="clear" w:color="000000" w:fill="D6DCE4"/>
            <w:noWrap/>
            <w:vAlign w:val="bottom"/>
            <w:hideMark/>
          </w:tcPr>
          <w:p w14:paraId="75E64ACC"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2026</w:t>
            </w:r>
          </w:p>
        </w:tc>
      </w:tr>
      <w:tr w:rsidR="00BD3F5C" w:rsidRPr="00BD3F5C" w14:paraId="51FE3BC8" w14:textId="77777777" w:rsidTr="00BD3F5C">
        <w:trPr>
          <w:trHeight w:val="310"/>
        </w:trPr>
        <w:tc>
          <w:tcPr>
            <w:tcW w:w="1802" w:type="dxa"/>
            <w:tcBorders>
              <w:top w:val="nil"/>
              <w:left w:val="nil"/>
              <w:bottom w:val="nil"/>
              <w:right w:val="nil"/>
            </w:tcBorders>
            <w:shd w:val="clear" w:color="auto" w:fill="auto"/>
            <w:noWrap/>
            <w:vAlign w:val="bottom"/>
            <w:hideMark/>
          </w:tcPr>
          <w:p w14:paraId="3E13927F" w14:textId="77777777" w:rsidR="00BD3F5C" w:rsidRPr="00BD3F5C" w:rsidRDefault="00BD3F5C" w:rsidP="00BD3F5C">
            <w:pPr>
              <w:jc w:val="right"/>
              <w:rPr>
                <w:rFonts w:ascii="Calibri" w:eastAsia="Times New Roman" w:hAnsi="Calibri"/>
                <w:b/>
                <w:bCs/>
                <w:sz w:val="22"/>
                <w:lang w:eastAsia="fi-FI"/>
              </w:rPr>
            </w:pPr>
          </w:p>
        </w:tc>
        <w:tc>
          <w:tcPr>
            <w:tcW w:w="171" w:type="dxa"/>
            <w:tcBorders>
              <w:top w:val="nil"/>
              <w:left w:val="nil"/>
              <w:bottom w:val="nil"/>
              <w:right w:val="nil"/>
            </w:tcBorders>
            <w:shd w:val="clear" w:color="auto" w:fill="auto"/>
            <w:noWrap/>
            <w:vAlign w:val="bottom"/>
            <w:hideMark/>
          </w:tcPr>
          <w:p w14:paraId="0FE7ED1A"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F7FC58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3CA9A8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E96DA8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C4A2A69"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49CEE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E93DFD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0020F7"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nil"/>
            </w:tcBorders>
            <w:shd w:val="clear" w:color="auto" w:fill="auto"/>
            <w:noWrap/>
            <w:vAlign w:val="bottom"/>
            <w:hideMark/>
          </w:tcPr>
          <w:p w14:paraId="61FD6AFC"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5F7F55D3" w14:textId="77777777" w:rsidTr="00BD3F5C">
        <w:trPr>
          <w:trHeight w:val="310"/>
        </w:trPr>
        <w:tc>
          <w:tcPr>
            <w:tcW w:w="1802" w:type="dxa"/>
            <w:tcBorders>
              <w:top w:val="nil"/>
              <w:left w:val="nil"/>
              <w:bottom w:val="nil"/>
              <w:right w:val="nil"/>
            </w:tcBorders>
            <w:shd w:val="clear" w:color="auto" w:fill="auto"/>
            <w:noWrap/>
            <w:vAlign w:val="bottom"/>
            <w:hideMark/>
          </w:tcPr>
          <w:p w14:paraId="214859A0" w14:textId="77777777" w:rsidR="00BD3F5C" w:rsidRPr="00BD3F5C" w:rsidRDefault="00BD3F5C" w:rsidP="00BD3F5C">
            <w:pPr>
              <w:jc w:val="left"/>
              <w:rPr>
                <w:rFonts w:ascii="Calibri" w:eastAsia="Times New Roman" w:hAnsi="Calibri"/>
                <w:b/>
                <w:bCs/>
                <w:szCs w:val="24"/>
                <w:lang w:eastAsia="fi-FI"/>
              </w:rPr>
            </w:pPr>
          </w:p>
        </w:tc>
        <w:tc>
          <w:tcPr>
            <w:tcW w:w="171" w:type="dxa"/>
            <w:tcBorders>
              <w:top w:val="nil"/>
              <w:left w:val="nil"/>
              <w:bottom w:val="nil"/>
              <w:right w:val="nil"/>
            </w:tcBorders>
            <w:shd w:val="clear" w:color="auto" w:fill="auto"/>
            <w:noWrap/>
            <w:vAlign w:val="bottom"/>
            <w:hideMark/>
          </w:tcPr>
          <w:p w14:paraId="6FA30D2A"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D3CED6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56B9C7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C5DA51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F926D57"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799F96"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EC166E"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7256B1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nil"/>
            </w:tcBorders>
            <w:shd w:val="clear" w:color="auto" w:fill="auto"/>
            <w:noWrap/>
            <w:vAlign w:val="bottom"/>
            <w:hideMark/>
          </w:tcPr>
          <w:p w14:paraId="218AA8ED"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170832D9" w14:textId="77777777" w:rsidTr="00BD3F5C">
        <w:trPr>
          <w:trHeight w:val="310"/>
        </w:trPr>
        <w:tc>
          <w:tcPr>
            <w:tcW w:w="1802" w:type="dxa"/>
            <w:tcBorders>
              <w:top w:val="nil"/>
              <w:left w:val="nil"/>
              <w:bottom w:val="nil"/>
              <w:right w:val="nil"/>
            </w:tcBorders>
            <w:shd w:val="clear" w:color="auto" w:fill="auto"/>
            <w:noWrap/>
            <w:vAlign w:val="bottom"/>
            <w:hideMark/>
          </w:tcPr>
          <w:p w14:paraId="330C75AA" w14:textId="77777777" w:rsidR="00BD3F5C" w:rsidRPr="00BD3F5C" w:rsidRDefault="00BD3F5C" w:rsidP="00BD3F5C">
            <w:pPr>
              <w:jc w:val="left"/>
              <w:rPr>
                <w:rFonts w:ascii="Calibri" w:eastAsia="Times New Roman" w:hAnsi="Calibri"/>
                <w:b/>
                <w:bCs/>
                <w:szCs w:val="24"/>
                <w:lang w:eastAsia="fi-FI"/>
              </w:rPr>
            </w:pPr>
          </w:p>
        </w:tc>
        <w:tc>
          <w:tcPr>
            <w:tcW w:w="171" w:type="dxa"/>
            <w:tcBorders>
              <w:top w:val="nil"/>
              <w:left w:val="nil"/>
              <w:bottom w:val="nil"/>
              <w:right w:val="nil"/>
            </w:tcBorders>
            <w:shd w:val="clear" w:color="auto" w:fill="auto"/>
            <w:noWrap/>
            <w:vAlign w:val="bottom"/>
            <w:hideMark/>
          </w:tcPr>
          <w:p w14:paraId="000AD7D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B065DB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E45374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06770F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B64C403"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C08799"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1ED09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364E0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60" w:type="dxa"/>
            <w:tcBorders>
              <w:top w:val="nil"/>
              <w:left w:val="nil"/>
              <w:bottom w:val="single" w:sz="4" w:space="0" w:color="auto"/>
              <w:right w:val="nil"/>
            </w:tcBorders>
            <w:shd w:val="clear" w:color="auto" w:fill="auto"/>
            <w:noWrap/>
            <w:vAlign w:val="bottom"/>
            <w:hideMark/>
          </w:tcPr>
          <w:p w14:paraId="1F5B924C"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31240800" w14:textId="77777777" w:rsidTr="00BD3F5C">
        <w:trPr>
          <w:trHeight w:val="310"/>
        </w:trPr>
        <w:tc>
          <w:tcPr>
            <w:tcW w:w="5921" w:type="dxa"/>
            <w:gridSpan w:val="6"/>
            <w:tcBorders>
              <w:top w:val="nil"/>
              <w:left w:val="nil"/>
              <w:bottom w:val="nil"/>
              <w:right w:val="single" w:sz="4" w:space="0" w:color="000000"/>
            </w:tcBorders>
            <w:shd w:val="clear" w:color="auto" w:fill="auto"/>
            <w:noWrap/>
            <w:vAlign w:val="bottom"/>
            <w:hideMark/>
          </w:tcPr>
          <w:p w14:paraId="30935C04"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Vesikatteen uusiminen</w:t>
            </w:r>
          </w:p>
        </w:tc>
        <w:tc>
          <w:tcPr>
            <w:tcW w:w="1080" w:type="dxa"/>
            <w:tcBorders>
              <w:top w:val="nil"/>
              <w:left w:val="nil"/>
              <w:bottom w:val="single" w:sz="4" w:space="0" w:color="auto"/>
              <w:right w:val="single" w:sz="4" w:space="0" w:color="auto"/>
            </w:tcBorders>
            <w:shd w:val="clear" w:color="000000" w:fill="FF0000"/>
            <w:noWrap/>
            <w:vAlign w:val="bottom"/>
            <w:hideMark/>
          </w:tcPr>
          <w:p w14:paraId="203DCD3D"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79 500</w:t>
            </w:r>
          </w:p>
        </w:tc>
        <w:tc>
          <w:tcPr>
            <w:tcW w:w="1080" w:type="dxa"/>
            <w:tcBorders>
              <w:top w:val="nil"/>
              <w:left w:val="nil"/>
              <w:bottom w:val="single" w:sz="4" w:space="0" w:color="auto"/>
              <w:right w:val="single" w:sz="4" w:space="0" w:color="auto"/>
            </w:tcBorders>
            <w:shd w:val="clear" w:color="000000" w:fill="FFFFFF"/>
            <w:noWrap/>
            <w:vAlign w:val="bottom"/>
            <w:hideMark/>
          </w:tcPr>
          <w:p w14:paraId="7DF75115" w14:textId="77777777" w:rsidR="00BD3F5C" w:rsidRPr="00BD3F5C" w:rsidRDefault="00BD3F5C" w:rsidP="00BD3F5C">
            <w:pPr>
              <w:jc w:val="right"/>
              <w:rPr>
                <w:rFonts w:ascii="Calibri" w:eastAsia="Times New Roman" w:hAnsi="Calibri"/>
                <w:color w:val="FF0000"/>
                <w:sz w:val="22"/>
                <w:lang w:eastAsia="fi-FI"/>
              </w:rPr>
            </w:pPr>
            <w:r w:rsidRPr="00BD3F5C">
              <w:rPr>
                <w:rFonts w:ascii="Calibri" w:eastAsia="Times New Roman" w:hAnsi="Calibri"/>
                <w:color w:val="FF0000"/>
                <w:sz w:val="22"/>
                <w:lang w:eastAsia="fi-FI"/>
              </w:rPr>
              <w:t>0</w:t>
            </w:r>
          </w:p>
        </w:tc>
        <w:tc>
          <w:tcPr>
            <w:tcW w:w="1060" w:type="dxa"/>
            <w:tcBorders>
              <w:top w:val="nil"/>
              <w:left w:val="nil"/>
              <w:bottom w:val="single" w:sz="4" w:space="0" w:color="auto"/>
              <w:right w:val="single" w:sz="4" w:space="0" w:color="auto"/>
            </w:tcBorders>
            <w:shd w:val="clear" w:color="000000" w:fill="FFFFFF"/>
            <w:noWrap/>
            <w:vAlign w:val="bottom"/>
            <w:hideMark/>
          </w:tcPr>
          <w:p w14:paraId="13EE8E1D"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41CEAF33"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096FB103" w14:textId="77777777" w:rsidTr="00BD3F5C">
        <w:trPr>
          <w:trHeight w:val="310"/>
        </w:trPr>
        <w:tc>
          <w:tcPr>
            <w:tcW w:w="5921" w:type="dxa"/>
            <w:gridSpan w:val="6"/>
            <w:tcBorders>
              <w:top w:val="nil"/>
              <w:left w:val="nil"/>
              <w:bottom w:val="nil"/>
              <w:right w:val="nil"/>
            </w:tcBorders>
            <w:shd w:val="clear" w:color="auto" w:fill="auto"/>
            <w:noWrap/>
            <w:vAlign w:val="bottom"/>
            <w:hideMark/>
          </w:tcPr>
          <w:p w14:paraId="4E53C4F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Vesikaton pinnoitus ja räystäsrakenteiden kunnostus</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7EB8E158"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15A9D918"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55 000</w:t>
            </w:r>
          </w:p>
        </w:tc>
        <w:tc>
          <w:tcPr>
            <w:tcW w:w="1060" w:type="dxa"/>
            <w:tcBorders>
              <w:top w:val="nil"/>
              <w:left w:val="nil"/>
              <w:bottom w:val="single" w:sz="4" w:space="0" w:color="auto"/>
              <w:right w:val="single" w:sz="4" w:space="0" w:color="auto"/>
            </w:tcBorders>
            <w:shd w:val="clear" w:color="000000" w:fill="FFFFFF"/>
            <w:noWrap/>
            <w:vAlign w:val="bottom"/>
            <w:hideMark/>
          </w:tcPr>
          <w:p w14:paraId="2FFA2564"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2A794598"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1310198D" w14:textId="77777777" w:rsidTr="00BD3F5C">
        <w:trPr>
          <w:trHeight w:val="310"/>
        </w:trPr>
        <w:tc>
          <w:tcPr>
            <w:tcW w:w="5921" w:type="dxa"/>
            <w:gridSpan w:val="6"/>
            <w:tcBorders>
              <w:top w:val="nil"/>
              <w:left w:val="nil"/>
              <w:bottom w:val="nil"/>
              <w:right w:val="nil"/>
            </w:tcBorders>
            <w:shd w:val="clear" w:color="auto" w:fill="auto"/>
            <w:noWrap/>
            <w:vAlign w:val="bottom"/>
            <w:hideMark/>
          </w:tcPr>
          <w:p w14:paraId="1CE67CEF" w14:textId="77777777" w:rsidR="00BD3F5C" w:rsidRPr="00BD3F5C" w:rsidRDefault="00BD3F5C" w:rsidP="00BD3F5C">
            <w:pPr>
              <w:jc w:val="left"/>
              <w:rPr>
                <w:rFonts w:ascii="Calibri" w:eastAsia="Times New Roman" w:hAnsi="Calibri"/>
                <w:b/>
                <w:bCs/>
                <w:color w:val="000000"/>
                <w:sz w:val="22"/>
                <w:lang w:eastAsia="fi-FI"/>
              </w:rPr>
            </w:pPr>
            <w:proofErr w:type="spellStart"/>
            <w:r w:rsidRPr="00BD3F5C">
              <w:rPr>
                <w:rFonts w:ascii="Calibri" w:eastAsia="Times New Roman" w:hAnsi="Calibri"/>
                <w:b/>
                <w:bCs/>
                <w:color w:val="000000"/>
                <w:sz w:val="22"/>
                <w:lang w:eastAsia="fi-FI"/>
              </w:rPr>
              <w:t>Sadevesijärj</w:t>
            </w:r>
            <w:proofErr w:type="spellEnd"/>
            <w:r w:rsidRPr="00BD3F5C">
              <w:rPr>
                <w:rFonts w:ascii="Calibri" w:eastAsia="Times New Roman" w:hAnsi="Calibri"/>
                <w:b/>
                <w:bCs/>
                <w:color w:val="000000"/>
                <w:sz w:val="22"/>
                <w:lang w:eastAsia="fi-FI"/>
              </w:rPr>
              <w:t xml:space="preserve">. toim. </w:t>
            </w:r>
            <w:proofErr w:type="spellStart"/>
            <w:r w:rsidRPr="00BD3F5C">
              <w:rPr>
                <w:rFonts w:ascii="Calibri" w:eastAsia="Times New Roman" w:hAnsi="Calibri"/>
                <w:b/>
                <w:bCs/>
                <w:color w:val="000000"/>
                <w:sz w:val="22"/>
                <w:lang w:eastAsia="fi-FI"/>
              </w:rPr>
              <w:t>tark</w:t>
            </w:r>
            <w:proofErr w:type="spellEnd"/>
            <w:r w:rsidRPr="00BD3F5C">
              <w:rPr>
                <w:rFonts w:ascii="Calibri" w:eastAsia="Times New Roman" w:hAnsi="Calibri"/>
                <w:b/>
                <w:bCs/>
                <w:color w:val="000000"/>
                <w:sz w:val="22"/>
                <w:lang w:eastAsia="fi-FI"/>
              </w:rPr>
              <w:t>/kunnostus, sokkelin kunnostus</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5153A32E"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10A80B0F"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25 000</w:t>
            </w:r>
          </w:p>
        </w:tc>
        <w:tc>
          <w:tcPr>
            <w:tcW w:w="1060" w:type="dxa"/>
            <w:tcBorders>
              <w:top w:val="nil"/>
              <w:left w:val="nil"/>
              <w:bottom w:val="single" w:sz="4" w:space="0" w:color="auto"/>
              <w:right w:val="single" w:sz="4" w:space="0" w:color="auto"/>
            </w:tcBorders>
            <w:shd w:val="clear" w:color="000000" w:fill="FFFFFF"/>
            <w:noWrap/>
            <w:vAlign w:val="bottom"/>
            <w:hideMark/>
          </w:tcPr>
          <w:p w14:paraId="19BCEEC8"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0212835"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1F38FDEA" w14:textId="77777777" w:rsidTr="00BD3F5C">
        <w:trPr>
          <w:trHeight w:val="320"/>
        </w:trPr>
        <w:tc>
          <w:tcPr>
            <w:tcW w:w="5921" w:type="dxa"/>
            <w:gridSpan w:val="6"/>
            <w:tcBorders>
              <w:top w:val="nil"/>
              <w:left w:val="nil"/>
              <w:bottom w:val="nil"/>
              <w:right w:val="single" w:sz="4" w:space="0" w:color="000000"/>
            </w:tcBorders>
            <w:shd w:val="clear" w:color="auto" w:fill="auto"/>
            <w:noWrap/>
            <w:vAlign w:val="bottom"/>
            <w:hideMark/>
          </w:tcPr>
          <w:p w14:paraId="6BB0F4B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Ulkoleikkipaikan kunnostus, välineiden uusinta</w:t>
            </w:r>
          </w:p>
        </w:tc>
        <w:tc>
          <w:tcPr>
            <w:tcW w:w="1080" w:type="dxa"/>
            <w:tcBorders>
              <w:top w:val="nil"/>
              <w:left w:val="nil"/>
              <w:bottom w:val="single" w:sz="4" w:space="0" w:color="auto"/>
              <w:right w:val="single" w:sz="4" w:space="0" w:color="auto"/>
            </w:tcBorders>
            <w:shd w:val="clear" w:color="000000" w:fill="FFFFFF"/>
            <w:noWrap/>
            <w:vAlign w:val="bottom"/>
            <w:hideMark/>
          </w:tcPr>
          <w:p w14:paraId="7EA8E50D"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30682E91"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30 000</w:t>
            </w:r>
          </w:p>
        </w:tc>
        <w:tc>
          <w:tcPr>
            <w:tcW w:w="1060" w:type="dxa"/>
            <w:tcBorders>
              <w:top w:val="nil"/>
              <w:left w:val="nil"/>
              <w:bottom w:val="single" w:sz="4" w:space="0" w:color="auto"/>
              <w:right w:val="single" w:sz="4" w:space="0" w:color="auto"/>
            </w:tcBorders>
            <w:shd w:val="clear" w:color="000000" w:fill="FFFFFF"/>
            <w:noWrap/>
            <w:vAlign w:val="bottom"/>
            <w:hideMark/>
          </w:tcPr>
          <w:p w14:paraId="27CF3A7B"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403574D"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6483E8DA" w14:textId="77777777" w:rsidTr="00BD3F5C">
        <w:trPr>
          <w:trHeight w:val="310"/>
        </w:trPr>
        <w:tc>
          <w:tcPr>
            <w:tcW w:w="5921" w:type="dxa"/>
            <w:gridSpan w:val="6"/>
            <w:tcBorders>
              <w:top w:val="nil"/>
              <w:left w:val="nil"/>
              <w:bottom w:val="nil"/>
              <w:right w:val="single" w:sz="4" w:space="0" w:color="000000"/>
            </w:tcBorders>
            <w:shd w:val="clear" w:color="auto" w:fill="auto"/>
            <w:noWrap/>
            <w:vAlign w:val="bottom"/>
            <w:hideMark/>
          </w:tcPr>
          <w:p w14:paraId="6871C4C9"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Keittiön lattian uusiminen</w:t>
            </w:r>
          </w:p>
        </w:tc>
        <w:tc>
          <w:tcPr>
            <w:tcW w:w="1080" w:type="dxa"/>
            <w:tcBorders>
              <w:top w:val="nil"/>
              <w:left w:val="nil"/>
              <w:bottom w:val="single" w:sz="4" w:space="0" w:color="auto"/>
              <w:right w:val="single" w:sz="4" w:space="0" w:color="auto"/>
            </w:tcBorders>
            <w:shd w:val="clear" w:color="000000" w:fill="FFFFFF"/>
            <w:noWrap/>
            <w:vAlign w:val="bottom"/>
            <w:hideMark/>
          </w:tcPr>
          <w:p w14:paraId="6F97377F"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25 000</w:t>
            </w:r>
          </w:p>
        </w:tc>
        <w:tc>
          <w:tcPr>
            <w:tcW w:w="1080" w:type="dxa"/>
            <w:tcBorders>
              <w:top w:val="nil"/>
              <w:left w:val="nil"/>
              <w:bottom w:val="single" w:sz="4" w:space="0" w:color="auto"/>
              <w:right w:val="single" w:sz="4" w:space="0" w:color="auto"/>
            </w:tcBorders>
            <w:shd w:val="clear" w:color="000000" w:fill="FFFFFF"/>
            <w:noWrap/>
            <w:vAlign w:val="bottom"/>
            <w:hideMark/>
          </w:tcPr>
          <w:p w14:paraId="1738F33B"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7ED7EE14"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CD578B1"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3C814433" w14:textId="77777777" w:rsidTr="00BD3F5C">
        <w:trPr>
          <w:trHeight w:val="310"/>
        </w:trPr>
        <w:tc>
          <w:tcPr>
            <w:tcW w:w="5921" w:type="dxa"/>
            <w:gridSpan w:val="6"/>
            <w:tcBorders>
              <w:top w:val="nil"/>
              <w:left w:val="nil"/>
              <w:bottom w:val="nil"/>
              <w:right w:val="nil"/>
            </w:tcBorders>
            <w:shd w:val="clear" w:color="auto" w:fill="auto"/>
            <w:noWrap/>
            <w:vAlign w:val="bottom"/>
            <w:hideMark/>
          </w:tcPr>
          <w:p w14:paraId="3388E922"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Lukitusjärjestelmän ja kulunvalvonnan osittainen uusiminen</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2664937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7B794AF0"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773CC0CF"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0BDCD7E"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4A041E9D" w14:textId="77777777" w:rsidTr="00BD3F5C">
        <w:trPr>
          <w:trHeight w:val="310"/>
        </w:trPr>
        <w:tc>
          <w:tcPr>
            <w:tcW w:w="5921" w:type="dxa"/>
            <w:gridSpan w:val="6"/>
            <w:tcBorders>
              <w:top w:val="nil"/>
              <w:left w:val="nil"/>
              <w:bottom w:val="nil"/>
              <w:right w:val="nil"/>
            </w:tcBorders>
            <w:shd w:val="clear" w:color="auto" w:fill="auto"/>
            <w:noWrap/>
            <w:vAlign w:val="bottom"/>
            <w:hideMark/>
          </w:tcPr>
          <w:p w14:paraId="462221E2"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Ilmalämpöpumppujen asentaminen, sis. Suunnittelun</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267AAE46"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4B7C7EBB"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15 000</w:t>
            </w:r>
          </w:p>
        </w:tc>
        <w:tc>
          <w:tcPr>
            <w:tcW w:w="1060" w:type="dxa"/>
            <w:tcBorders>
              <w:top w:val="nil"/>
              <w:left w:val="nil"/>
              <w:bottom w:val="single" w:sz="4" w:space="0" w:color="auto"/>
              <w:right w:val="single" w:sz="4" w:space="0" w:color="auto"/>
            </w:tcBorders>
            <w:shd w:val="clear" w:color="000000" w:fill="FFFFFF"/>
            <w:noWrap/>
            <w:vAlign w:val="bottom"/>
            <w:hideMark/>
          </w:tcPr>
          <w:p w14:paraId="0216BAD5"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D0A2A43"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06988F6B" w14:textId="77777777" w:rsidTr="00BD3F5C">
        <w:trPr>
          <w:trHeight w:val="310"/>
        </w:trPr>
        <w:tc>
          <w:tcPr>
            <w:tcW w:w="5921" w:type="dxa"/>
            <w:gridSpan w:val="6"/>
            <w:tcBorders>
              <w:top w:val="nil"/>
              <w:left w:val="nil"/>
              <w:bottom w:val="nil"/>
              <w:right w:val="single" w:sz="4" w:space="0" w:color="000000"/>
            </w:tcBorders>
            <w:shd w:val="clear" w:color="auto" w:fill="auto"/>
            <w:noWrap/>
            <w:vAlign w:val="bottom"/>
            <w:hideMark/>
          </w:tcPr>
          <w:p w14:paraId="1B17487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Talotekniikan liittäminen etävalvontaan</w:t>
            </w:r>
          </w:p>
        </w:tc>
        <w:tc>
          <w:tcPr>
            <w:tcW w:w="1080" w:type="dxa"/>
            <w:tcBorders>
              <w:top w:val="nil"/>
              <w:left w:val="nil"/>
              <w:bottom w:val="single" w:sz="4" w:space="0" w:color="auto"/>
              <w:right w:val="single" w:sz="4" w:space="0" w:color="auto"/>
            </w:tcBorders>
            <w:shd w:val="clear" w:color="000000" w:fill="FFFFFF"/>
            <w:noWrap/>
            <w:vAlign w:val="bottom"/>
            <w:hideMark/>
          </w:tcPr>
          <w:p w14:paraId="67432E54"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17554275"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3CE3323C"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15 000</w:t>
            </w:r>
          </w:p>
        </w:tc>
        <w:tc>
          <w:tcPr>
            <w:tcW w:w="960" w:type="dxa"/>
            <w:tcBorders>
              <w:top w:val="nil"/>
              <w:left w:val="nil"/>
              <w:bottom w:val="single" w:sz="4" w:space="0" w:color="auto"/>
              <w:right w:val="single" w:sz="4" w:space="0" w:color="auto"/>
            </w:tcBorders>
            <w:shd w:val="clear" w:color="000000" w:fill="FFFFFF"/>
            <w:noWrap/>
            <w:vAlign w:val="bottom"/>
            <w:hideMark/>
          </w:tcPr>
          <w:p w14:paraId="730AF652" w14:textId="77777777" w:rsidR="00BD3F5C" w:rsidRPr="00BD3F5C" w:rsidRDefault="00BD3F5C" w:rsidP="00BD3F5C">
            <w:pPr>
              <w:jc w:val="left"/>
              <w:rPr>
                <w:rFonts w:ascii="Calibri" w:eastAsia="Times New Roman" w:hAnsi="Calibri"/>
                <w:szCs w:val="24"/>
                <w:lang w:eastAsia="fi-FI"/>
              </w:rPr>
            </w:pPr>
            <w:r w:rsidRPr="00BD3F5C">
              <w:rPr>
                <w:rFonts w:ascii="Calibri" w:eastAsia="Times New Roman" w:hAnsi="Calibri"/>
                <w:szCs w:val="24"/>
                <w:lang w:eastAsia="fi-FI"/>
              </w:rPr>
              <w:t> </w:t>
            </w:r>
          </w:p>
        </w:tc>
      </w:tr>
      <w:tr w:rsidR="00BD3F5C" w:rsidRPr="00BD3F5C" w14:paraId="1DFFE04C"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25C2B771"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Sähköjärjestelmän kunnostus</w:t>
            </w:r>
          </w:p>
        </w:tc>
        <w:tc>
          <w:tcPr>
            <w:tcW w:w="1080" w:type="dxa"/>
            <w:tcBorders>
              <w:top w:val="nil"/>
              <w:left w:val="nil"/>
              <w:bottom w:val="single" w:sz="4" w:space="0" w:color="auto"/>
              <w:right w:val="single" w:sz="4" w:space="0" w:color="auto"/>
            </w:tcBorders>
            <w:shd w:val="clear" w:color="000000" w:fill="FFFFFF"/>
            <w:noWrap/>
            <w:vAlign w:val="bottom"/>
            <w:hideMark/>
          </w:tcPr>
          <w:p w14:paraId="3A042D0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4D409AF2"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4285063D"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044D2137"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15 000</w:t>
            </w:r>
          </w:p>
        </w:tc>
      </w:tr>
      <w:tr w:rsidR="00BD3F5C" w:rsidRPr="00BD3F5C" w14:paraId="4C0D4438" w14:textId="77777777" w:rsidTr="00BD3F5C">
        <w:trPr>
          <w:trHeight w:val="290"/>
        </w:trPr>
        <w:tc>
          <w:tcPr>
            <w:tcW w:w="5921" w:type="dxa"/>
            <w:gridSpan w:val="6"/>
            <w:tcBorders>
              <w:top w:val="nil"/>
              <w:left w:val="nil"/>
              <w:bottom w:val="single" w:sz="4" w:space="0" w:color="auto"/>
              <w:right w:val="single" w:sz="4" w:space="0" w:color="000000"/>
            </w:tcBorders>
            <w:shd w:val="clear" w:color="auto" w:fill="auto"/>
            <w:noWrap/>
            <w:vAlign w:val="bottom"/>
            <w:hideMark/>
          </w:tcPr>
          <w:p w14:paraId="7C4C889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21FA67"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90158F"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3980E7A"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B703E27"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20E90DAE" w14:textId="77777777" w:rsidTr="00BD3F5C">
        <w:trPr>
          <w:trHeight w:val="300"/>
        </w:trPr>
        <w:tc>
          <w:tcPr>
            <w:tcW w:w="1802" w:type="dxa"/>
            <w:tcBorders>
              <w:top w:val="nil"/>
              <w:left w:val="nil"/>
              <w:bottom w:val="nil"/>
              <w:right w:val="nil"/>
            </w:tcBorders>
            <w:shd w:val="clear" w:color="auto" w:fill="auto"/>
            <w:noWrap/>
            <w:vAlign w:val="bottom"/>
            <w:hideMark/>
          </w:tcPr>
          <w:p w14:paraId="33FF0178" w14:textId="77777777" w:rsidR="00BD3F5C" w:rsidRPr="00BD3F5C" w:rsidRDefault="00BD3F5C" w:rsidP="00BD3F5C">
            <w:pPr>
              <w:jc w:val="left"/>
              <w:rPr>
                <w:rFonts w:ascii="Calibri" w:eastAsia="Times New Roman" w:hAnsi="Calibri"/>
                <w:color w:val="000000"/>
                <w:sz w:val="22"/>
                <w:lang w:eastAsia="fi-FI"/>
              </w:rPr>
            </w:pPr>
          </w:p>
        </w:tc>
        <w:tc>
          <w:tcPr>
            <w:tcW w:w="171" w:type="dxa"/>
            <w:tcBorders>
              <w:top w:val="nil"/>
              <w:left w:val="nil"/>
              <w:bottom w:val="nil"/>
              <w:right w:val="nil"/>
            </w:tcBorders>
            <w:shd w:val="clear" w:color="auto" w:fill="auto"/>
            <w:noWrap/>
            <w:vAlign w:val="bottom"/>
            <w:hideMark/>
          </w:tcPr>
          <w:p w14:paraId="58E82C5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DFAC878"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8E997E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4748F58"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6ABFF81"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3F75DE3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104 500</w:t>
            </w:r>
          </w:p>
        </w:tc>
        <w:tc>
          <w:tcPr>
            <w:tcW w:w="1080" w:type="dxa"/>
            <w:tcBorders>
              <w:top w:val="nil"/>
              <w:left w:val="nil"/>
              <w:bottom w:val="single" w:sz="8" w:space="0" w:color="auto"/>
              <w:right w:val="single" w:sz="8" w:space="0" w:color="auto"/>
            </w:tcBorders>
            <w:shd w:val="clear" w:color="000000" w:fill="FFFF00"/>
            <w:noWrap/>
            <w:vAlign w:val="bottom"/>
            <w:hideMark/>
          </w:tcPr>
          <w:p w14:paraId="27DAC29E"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125 000</w:t>
            </w:r>
          </w:p>
        </w:tc>
        <w:tc>
          <w:tcPr>
            <w:tcW w:w="1060" w:type="dxa"/>
            <w:tcBorders>
              <w:top w:val="nil"/>
              <w:left w:val="nil"/>
              <w:bottom w:val="single" w:sz="8" w:space="0" w:color="auto"/>
              <w:right w:val="single" w:sz="8" w:space="0" w:color="auto"/>
            </w:tcBorders>
            <w:shd w:val="clear" w:color="000000" w:fill="FFFF00"/>
            <w:noWrap/>
            <w:vAlign w:val="bottom"/>
            <w:hideMark/>
          </w:tcPr>
          <w:p w14:paraId="0E68EAB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15 000</w:t>
            </w:r>
          </w:p>
        </w:tc>
        <w:tc>
          <w:tcPr>
            <w:tcW w:w="960" w:type="dxa"/>
            <w:tcBorders>
              <w:top w:val="nil"/>
              <w:left w:val="nil"/>
              <w:bottom w:val="single" w:sz="8" w:space="0" w:color="auto"/>
              <w:right w:val="single" w:sz="8" w:space="0" w:color="auto"/>
            </w:tcBorders>
            <w:shd w:val="clear" w:color="000000" w:fill="FFFF00"/>
            <w:noWrap/>
            <w:vAlign w:val="bottom"/>
            <w:hideMark/>
          </w:tcPr>
          <w:p w14:paraId="6A0019C2"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15 000</w:t>
            </w:r>
          </w:p>
        </w:tc>
      </w:tr>
      <w:tr w:rsidR="00BD3F5C" w:rsidRPr="00BD3F5C" w14:paraId="431AD2B7" w14:textId="77777777" w:rsidTr="00BD3F5C">
        <w:trPr>
          <w:trHeight w:val="310"/>
        </w:trPr>
        <w:tc>
          <w:tcPr>
            <w:tcW w:w="5921" w:type="dxa"/>
            <w:gridSpan w:val="6"/>
            <w:tcBorders>
              <w:top w:val="nil"/>
              <w:left w:val="nil"/>
              <w:bottom w:val="single" w:sz="4" w:space="0" w:color="auto"/>
              <w:right w:val="single" w:sz="4" w:space="0" w:color="000000"/>
            </w:tcBorders>
            <w:shd w:val="clear" w:color="000000" w:fill="D6DCE4"/>
            <w:noWrap/>
            <w:vAlign w:val="bottom"/>
            <w:hideMark/>
          </w:tcPr>
          <w:p w14:paraId="27BE9CC3"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Siunauskappeli</w:t>
            </w:r>
          </w:p>
        </w:tc>
        <w:tc>
          <w:tcPr>
            <w:tcW w:w="1080" w:type="dxa"/>
            <w:tcBorders>
              <w:top w:val="nil"/>
              <w:left w:val="nil"/>
              <w:bottom w:val="single" w:sz="4" w:space="0" w:color="auto"/>
              <w:right w:val="single" w:sz="4" w:space="0" w:color="auto"/>
            </w:tcBorders>
            <w:shd w:val="clear" w:color="000000" w:fill="D6DCE4"/>
            <w:noWrap/>
            <w:vAlign w:val="bottom"/>
            <w:hideMark/>
          </w:tcPr>
          <w:p w14:paraId="5690A26E"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05B43BA4"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6E60C8B5"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1200C88F"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2026</w:t>
            </w:r>
          </w:p>
        </w:tc>
      </w:tr>
      <w:tr w:rsidR="00BD3F5C" w:rsidRPr="00BD3F5C" w14:paraId="2013A740" w14:textId="77777777" w:rsidTr="00BD3F5C">
        <w:trPr>
          <w:trHeight w:val="290"/>
        </w:trPr>
        <w:tc>
          <w:tcPr>
            <w:tcW w:w="5921" w:type="dxa"/>
            <w:gridSpan w:val="6"/>
            <w:tcBorders>
              <w:top w:val="nil"/>
              <w:left w:val="nil"/>
              <w:bottom w:val="nil"/>
              <w:right w:val="nil"/>
            </w:tcBorders>
            <w:shd w:val="clear" w:color="000000" w:fill="FFFFFF"/>
            <w:noWrap/>
            <w:vAlign w:val="bottom"/>
            <w:hideMark/>
          </w:tcPr>
          <w:p w14:paraId="77129C3B"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Perukorjauksen hankesuunnittelu ja kuntotutkimukset</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200076E6"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45 000</w:t>
            </w:r>
          </w:p>
        </w:tc>
        <w:tc>
          <w:tcPr>
            <w:tcW w:w="1080" w:type="dxa"/>
            <w:tcBorders>
              <w:top w:val="nil"/>
              <w:left w:val="nil"/>
              <w:bottom w:val="single" w:sz="4" w:space="0" w:color="auto"/>
              <w:right w:val="single" w:sz="4" w:space="0" w:color="auto"/>
            </w:tcBorders>
            <w:shd w:val="clear" w:color="000000" w:fill="FFFFFF"/>
            <w:noWrap/>
            <w:vAlign w:val="bottom"/>
            <w:hideMark/>
          </w:tcPr>
          <w:p w14:paraId="4CDE2BF2"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0248CD51"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DF94D34"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r>
      <w:tr w:rsidR="00BD3F5C" w:rsidRPr="00BD3F5C" w14:paraId="1EA8754B" w14:textId="77777777" w:rsidTr="00BD3F5C">
        <w:trPr>
          <w:trHeight w:val="310"/>
        </w:trPr>
        <w:tc>
          <w:tcPr>
            <w:tcW w:w="4934" w:type="dxa"/>
            <w:gridSpan w:val="5"/>
            <w:tcBorders>
              <w:top w:val="nil"/>
              <w:left w:val="nil"/>
              <w:bottom w:val="nil"/>
              <w:right w:val="nil"/>
            </w:tcBorders>
            <w:shd w:val="clear" w:color="000000" w:fill="FFFFFF"/>
            <w:noWrap/>
            <w:vAlign w:val="bottom"/>
            <w:hideMark/>
          </w:tcPr>
          <w:p w14:paraId="2D04072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xml:space="preserve">Peruskorjauksen suunnittelu, </w:t>
            </w:r>
            <w:proofErr w:type="spellStart"/>
            <w:r w:rsidRPr="00BD3F5C">
              <w:rPr>
                <w:rFonts w:ascii="Calibri" w:eastAsia="Times New Roman" w:hAnsi="Calibri"/>
                <w:b/>
                <w:bCs/>
                <w:color w:val="000000"/>
                <w:sz w:val="22"/>
                <w:lang w:eastAsia="fi-FI"/>
              </w:rPr>
              <w:t>luvitus</w:t>
            </w:r>
            <w:proofErr w:type="spellEnd"/>
            <w:r w:rsidRPr="00BD3F5C">
              <w:rPr>
                <w:rFonts w:ascii="Calibri" w:eastAsia="Times New Roman" w:hAnsi="Calibri"/>
                <w:b/>
                <w:bCs/>
                <w:color w:val="000000"/>
                <w:sz w:val="22"/>
                <w:lang w:eastAsia="fi-FI"/>
              </w:rPr>
              <w:t xml:space="preserve"> ja kilpailutus</w:t>
            </w:r>
          </w:p>
        </w:tc>
        <w:tc>
          <w:tcPr>
            <w:tcW w:w="987" w:type="dxa"/>
            <w:tcBorders>
              <w:top w:val="nil"/>
              <w:left w:val="nil"/>
              <w:bottom w:val="nil"/>
              <w:right w:val="nil"/>
            </w:tcBorders>
            <w:shd w:val="clear" w:color="000000" w:fill="FFFFFF"/>
            <w:noWrap/>
            <w:vAlign w:val="bottom"/>
            <w:hideMark/>
          </w:tcPr>
          <w:p w14:paraId="0E94741D"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70372E6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0FFD577B"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20 000</w:t>
            </w:r>
          </w:p>
        </w:tc>
        <w:tc>
          <w:tcPr>
            <w:tcW w:w="1060" w:type="dxa"/>
            <w:tcBorders>
              <w:top w:val="nil"/>
              <w:left w:val="nil"/>
              <w:bottom w:val="single" w:sz="4" w:space="0" w:color="auto"/>
              <w:right w:val="single" w:sz="4" w:space="0" w:color="auto"/>
            </w:tcBorders>
            <w:shd w:val="clear" w:color="000000" w:fill="FFFFFF"/>
            <w:noWrap/>
            <w:vAlign w:val="bottom"/>
            <w:hideMark/>
          </w:tcPr>
          <w:p w14:paraId="0511C69B"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5FCCF46"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r>
      <w:tr w:rsidR="00BD3F5C" w:rsidRPr="00BD3F5C" w14:paraId="76D50649" w14:textId="77777777" w:rsidTr="00BD3F5C">
        <w:trPr>
          <w:trHeight w:val="310"/>
        </w:trPr>
        <w:tc>
          <w:tcPr>
            <w:tcW w:w="1973" w:type="dxa"/>
            <w:gridSpan w:val="2"/>
            <w:tcBorders>
              <w:top w:val="nil"/>
              <w:left w:val="nil"/>
              <w:bottom w:val="nil"/>
              <w:right w:val="nil"/>
            </w:tcBorders>
            <w:shd w:val="clear" w:color="000000" w:fill="FFFFFF"/>
            <w:noWrap/>
            <w:vAlign w:val="bottom"/>
            <w:hideMark/>
          </w:tcPr>
          <w:p w14:paraId="3FA86EF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Peruskorjaus</w:t>
            </w:r>
          </w:p>
        </w:tc>
        <w:tc>
          <w:tcPr>
            <w:tcW w:w="987" w:type="dxa"/>
            <w:tcBorders>
              <w:top w:val="nil"/>
              <w:left w:val="nil"/>
              <w:bottom w:val="nil"/>
              <w:right w:val="nil"/>
            </w:tcBorders>
            <w:shd w:val="clear" w:color="000000" w:fill="FFFFFF"/>
            <w:noWrap/>
            <w:vAlign w:val="bottom"/>
            <w:hideMark/>
          </w:tcPr>
          <w:p w14:paraId="3BB53CAA"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32E51E2D"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1AC364B7"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54FB7514"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4DC76DB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76C9AD98"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32159A6E"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1 000 000</w:t>
            </w:r>
          </w:p>
        </w:tc>
        <w:tc>
          <w:tcPr>
            <w:tcW w:w="960" w:type="dxa"/>
            <w:tcBorders>
              <w:top w:val="nil"/>
              <w:left w:val="nil"/>
              <w:bottom w:val="single" w:sz="4" w:space="0" w:color="auto"/>
              <w:right w:val="single" w:sz="4" w:space="0" w:color="auto"/>
            </w:tcBorders>
            <w:shd w:val="clear" w:color="000000" w:fill="FFFFFF"/>
            <w:noWrap/>
            <w:vAlign w:val="bottom"/>
            <w:hideMark/>
          </w:tcPr>
          <w:p w14:paraId="01D22B55"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r>
      <w:tr w:rsidR="00BD3F5C" w:rsidRPr="00BD3F5C" w14:paraId="31AB6338" w14:textId="77777777" w:rsidTr="00BD3F5C">
        <w:trPr>
          <w:trHeight w:val="310"/>
        </w:trPr>
        <w:tc>
          <w:tcPr>
            <w:tcW w:w="1802" w:type="dxa"/>
            <w:tcBorders>
              <w:top w:val="nil"/>
              <w:left w:val="nil"/>
              <w:bottom w:val="nil"/>
              <w:right w:val="nil"/>
            </w:tcBorders>
            <w:shd w:val="clear" w:color="000000" w:fill="FFFFFF"/>
            <w:noWrap/>
            <w:vAlign w:val="bottom"/>
            <w:hideMark/>
          </w:tcPr>
          <w:p w14:paraId="655F1761"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71" w:type="dxa"/>
            <w:tcBorders>
              <w:top w:val="nil"/>
              <w:left w:val="nil"/>
              <w:bottom w:val="nil"/>
              <w:right w:val="nil"/>
            </w:tcBorders>
            <w:shd w:val="clear" w:color="000000" w:fill="FFFFFF"/>
            <w:noWrap/>
            <w:vAlign w:val="bottom"/>
            <w:hideMark/>
          </w:tcPr>
          <w:p w14:paraId="0C10D48F"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7CB73023"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1ABEA5C7"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1EEA8EE6"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nil"/>
              <w:right w:val="nil"/>
            </w:tcBorders>
            <w:shd w:val="clear" w:color="000000" w:fill="FFFFFF"/>
            <w:noWrap/>
            <w:vAlign w:val="bottom"/>
            <w:hideMark/>
          </w:tcPr>
          <w:p w14:paraId="2778CB99"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60276F57"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63E756BD"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3CF76D59"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B2ABD41"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r>
      <w:tr w:rsidR="00BD3F5C" w:rsidRPr="00BD3F5C" w14:paraId="62778809"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170A37E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Lukitusjärjestelmän ja kulunvalvonnan osittainen uusiminen</w:t>
            </w:r>
          </w:p>
        </w:tc>
        <w:tc>
          <w:tcPr>
            <w:tcW w:w="1080" w:type="dxa"/>
            <w:tcBorders>
              <w:top w:val="nil"/>
              <w:left w:val="nil"/>
              <w:bottom w:val="single" w:sz="4" w:space="0" w:color="auto"/>
              <w:right w:val="single" w:sz="4" w:space="0" w:color="auto"/>
            </w:tcBorders>
            <w:shd w:val="clear" w:color="auto" w:fill="auto"/>
            <w:noWrap/>
            <w:vAlign w:val="bottom"/>
            <w:hideMark/>
          </w:tcPr>
          <w:p w14:paraId="7E0E9916" w14:textId="77777777" w:rsidR="00BD3F5C" w:rsidRPr="00BD3F5C" w:rsidRDefault="00BD3F5C" w:rsidP="00BD3F5C">
            <w:pPr>
              <w:jc w:val="left"/>
              <w:rPr>
                <w:rFonts w:ascii="Calibri" w:eastAsia="Times New Roman" w:hAnsi="Calibri"/>
                <w:color w:val="FF0000"/>
                <w:sz w:val="22"/>
                <w:lang w:eastAsia="fi-FI"/>
              </w:rPr>
            </w:pPr>
            <w:r w:rsidRPr="00BD3F5C">
              <w:rPr>
                <w:rFonts w:ascii="Calibri" w:eastAsia="Times New Roman" w:hAnsi="Calibri"/>
                <w:color w:val="FF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13E5D8" w14:textId="77777777" w:rsidR="00BD3F5C" w:rsidRPr="00BD3F5C" w:rsidRDefault="00BD3F5C" w:rsidP="00BD3F5C">
            <w:pPr>
              <w:jc w:val="left"/>
              <w:rPr>
                <w:rFonts w:ascii="Calibri" w:eastAsia="Times New Roman" w:hAnsi="Calibri"/>
                <w:color w:val="FF0000"/>
                <w:sz w:val="22"/>
                <w:lang w:eastAsia="fi-FI"/>
              </w:rPr>
            </w:pPr>
            <w:r w:rsidRPr="00BD3F5C">
              <w:rPr>
                <w:rFonts w:ascii="Calibri" w:eastAsia="Times New Roman" w:hAnsi="Calibri"/>
                <w:color w:val="FF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36544E5"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1F10CC3A" w14:textId="77777777" w:rsidR="00BD3F5C" w:rsidRPr="00BD3F5C" w:rsidRDefault="00BD3F5C" w:rsidP="00BD3F5C">
            <w:pPr>
              <w:jc w:val="left"/>
              <w:rPr>
                <w:rFonts w:ascii="Calibri" w:eastAsia="Times New Roman" w:hAnsi="Calibri"/>
                <w:color w:val="FF0000"/>
                <w:sz w:val="22"/>
                <w:lang w:eastAsia="fi-FI"/>
              </w:rPr>
            </w:pPr>
            <w:r w:rsidRPr="00BD3F5C">
              <w:rPr>
                <w:rFonts w:ascii="Calibri" w:eastAsia="Times New Roman" w:hAnsi="Calibri"/>
                <w:color w:val="FF0000"/>
                <w:sz w:val="22"/>
                <w:lang w:eastAsia="fi-FI"/>
              </w:rPr>
              <w:t> </w:t>
            </w:r>
          </w:p>
        </w:tc>
      </w:tr>
      <w:tr w:rsidR="00BD3F5C" w:rsidRPr="00BD3F5C" w14:paraId="4ECA453C"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1EAABF9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Kylmiöiden muutokset / lisääminen</w:t>
            </w:r>
          </w:p>
        </w:tc>
        <w:tc>
          <w:tcPr>
            <w:tcW w:w="1080" w:type="dxa"/>
            <w:tcBorders>
              <w:top w:val="nil"/>
              <w:left w:val="nil"/>
              <w:bottom w:val="nil"/>
              <w:right w:val="nil"/>
            </w:tcBorders>
            <w:shd w:val="clear" w:color="auto" w:fill="auto"/>
            <w:noWrap/>
            <w:vAlign w:val="bottom"/>
            <w:hideMark/>
          </w:tcPr>
          <w:p w14:paraId="178533DD" w14:textId="77777777" w:rsidR="00BD3F5C" w:rsidRPr="00BD3F5C" w:rsidRDefault="00BD3F5C" w:rsidP="00BD3F5C">
            <w:pPr>
              <w:jc w:val="left"/>
              <w:rPr>
                <w:rFonts w:ascii="Calibri" w:eastAsia="Times New Roman" w:hAnsi="Calibri"/>
                <w:b/>
                <w:bCs/>
                <w:sz w:val="22"/>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23729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6F0B5E5"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B7EE95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74C836A4" w14:textId="77777777" w:rsidTr="00BD3F5C">
        <w:trPr>
          <w:trHeight w:val="290"/>
        </w:trPr>
        <w:tc>
          <w:tcPr>
            <w:tcW w:w="5921" w:type="dxa"/>
            <w:gridSpan w:val="6"/>
            <w:tcBorders>
              <w:top w:val="nil"/>
              <w:left w:val="nil"/>
              <w:bottom w:val="nil"/>
              <w:right w:val="single" w:sz="4" w:space="0" w:color="000000"/>
            </w:tcBorders>
            <w:shd w:val="clear" w:color="auto" w:fill="auto"/>
            <w:noWrap/>
            <w:vAlign w:val="bottom"/>
            <w:hideMark/>
          </w:tcPr>
          <w:p w14:paraId="40CEE33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Huopakatteen uusiminen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BF09032"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37 500</w:t>
            </w:r>
          </w:p>
        </w:tc>
        <w:tc>
          <w:tcPr>
            <w:tcW w:w="1080" w:type="dxa"/>
            <w:tcBorders>
              <w:top w:val="nil"/>
              <w:left w:val="nil"/>
              <w:bottom w:val="single" w:sz="4" w:space="0" w:color="auto"/>
              <w:right w:val="single" w:sz="4" w:space="0" w:color="auto"/>
            </w:tcBorders>
            <w:shd w:val="clear" w:color="auto" w:fill="auto"/>
            <w:noWrap/>
            <w:vAlign w:val="bottom"/>
            <w:hideMark/>
          </w:tcPr>
          <w:p w14:paraId="36D8C3B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4D99030"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97D3E35"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490916AB" w14:textId="77777777" w:rsidTr="00BD3F5C">
        <w:trPr>
          <w:trHeight w:val="300"/>
        </w:trPr>
        <w:tc>
          <w:tcPr>
            <w:tcW w:w="1802" w:type="dxa"/>
            <w:tcBorders>
              <w:top w:val="nil"/>
              <w:left w:val="nil"/>
              <w:bottom w:val="nil"/>
              <w:right w:val="nil"/>
            </w:tcBorders>
            <w:shd w:val="clear" w:color="auto" w:fill="auto"/>
            <w:noWrap/>
            <w:vAlign w:val="bottom"/>
            <w:hideMark/>
          </w:tcPr>
          <w:p w14:paraId="3FE5250B"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54CAED6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801D95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9FC9BE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AF6B67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5C2546F"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xml:space="preserve">Yhteensä </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6B2E0D8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82 500</w:t>
            </w:r>
          </w:p>
        </w:tc>
        <w:tc>
          <w:tcPr>
            <w:tcW w:w="1080" w:type="dxa"/>
            <w:tcBorders>
              <w:top w:val="nil"/>
              <w:left w:val="nil"/>
              <w:bottom w:val="single" w:sz="8" w:space="0" w:color="auto"/>
              <w:right w:val="single" w:sz="8" w:space="0" w:color="auto"/>
            </w:tcBorders>
            <w:shd w:val="clear" w:color="000000" w:fill="FFFF00"/>
            <w:noWrap/>
            <w:vAlign w:val="bottom"/>
            <w:hideMark/>
          </w:tcPr>
          <w:p w14:paraId="60C8C5E8"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20 000</w:t>
            </w:r>
          </w:p>
        </w:tc>
        <w:tc>
          <w:tcPr>
            <w:tcW w:w="1060" w:type="dxa"/>
            <w:tcBorders>
              <w:top w:val="nil"/>
              <w:left w:val="nil"/>
              <w:bottom w:val="single" w:sz="8" w:space="0" w:color="auto"/>
              <w:right w:val="single" w:sz="8" w:space="0" w:color="auto"/>
            </w:tcBorders>
            <w:shd w:val="clear" w:color="000000" w:fill="FFFF00"/>
            <w:noWrap/>
            <w:vAlign w:val="bottom"/>
            <w:hideMark/>
          </w:tcPr>
          <w:p w14:paraId="115D506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1 000 000</w:t>
            </w:r>
          </w:p>
        </w:tc>
        <w:tc>
          <w:tcPr>
            <w:tcW w:w="960" w:type="dxa"/>
            <w:tcBorders>
              <w:top w:val="nil"/>
              <w:left w:val="nil"/>
              <w:bottom w:val="single" w:sz="8" w:space="0" w:color="auto"/>
              <w:right w:val="single" w:sz="8" w:space="0" w:color="auto"/>
            </w:tcBorders>
            <w:shd w:val="clear" w:color="000000" w:fill="FFFF00"/>
            <w:noWrap/>
            <w:vAlign w:val="bottom"/>
            <w:hideMark/>
          </w:tcPr>
          <w:p w14:paraId="43E1D08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426AC901" w14:textId="77777777" w:rsidTr="00BD3F5C">
        <w:trPr>
          <w:trHeight w:val="310"/>
        </w:trPr>
        <w:tc>
          <w:tcPr>
            <w:tcW w:w="2960" w:type="dxa"/>
            <w:gridSpan w:val="3"/>
            <w:tcBorders>
              <w:top w:val="nil"/>
              <w:left w:val="nil"/>
              <w:bottom w:val="single" w:sz="4" w:space="0" w:color="auto"/>
              <w:right w:val="nil"/>
            </w:tcBorders>
            <w:shd w:val="clear" w:color="000000" w:fill="D6DCE4"/>
            <w:noWrap/>
            <w:vAlign w:val="bottom"/>
            <w:hideMark/>
          </w:tcPr>
          <w:p w14:paraId="7CB7793B"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Jampan seurakuntakoti</w:t>
            </w:r>
          </w:p>
        </w:tc>
        <w:tc>
          <w:tcPr>
            <w:tcW w:w="987" w:type="dxa"/>
            <w:tcBorders>
              <w:top w:val="nil"/>
              <w:left w:val="nil"/>
              <w:bottom w:val="single" w:sz="4" w:space="0" w:color="auto"/>
              <w:right w:val="nil"/>
            </w:tcBorders>
            <w:shd w:val="clear" w:color="000000" w:fill="D6DCE4"/>
            <w:noWrap/>
            <w:vAlign w:val="bottom"/>
            <w:hideMark/>
          </w:tcPr>
          <w:p w14:paraId="25B2C7D8"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56A9633D"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3B50F6B9"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2C15EFB3"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60996D5B"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79053943"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5872AD2F"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2D21AAD4" w14:textId="77777777" w:rsidTr="00BD3F5C">
        <w:trPr>
          <w:trHeight w:val="320"/>
        </w:trPr>
        <w:tc>
          <w:tcPr>
            <w:tcW w:w="5921" w:type="dxa"/>
            <w:gridSpan w:val="6"/>
            <w:tcBorders>
              <w:top w:val="single" w:sz="4" w:space="0" w:color="auto"/>
              <w:left w:val="nil"/>
              <w:bottom w:val="nil"/>
              <w:right w:val="single" w:sz="4" w:space="0" w:color="000000"/>
            </w:tcBorders>
            <w:shd w:val="clear" w:color="000000" w:fill="FFFFFF"/>
            <w:noWrap/>
            <w:vAlign w:val="bottom"/>
            <w:hideMark/>
          </w:tcPr>
          <w:p w14:paraId="15ADF88B" w14:textId="4B3DBEDC"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xml:space="preserve">Ei investointeja, </w:t>
            </w:r>
            <w:r w:rsidR="002F3FDE">
              <w:rPr>
                <w:rFonts w:ascii="Calibri" w:eastAsia="Times New Roman" w:hAnsi="Calibri"/>
                <w:b/>
                <w:bCs/>
                <w:color w:val="FF0000"/>
                <w:sz w:val="22"/>
                <w:lang w:eastAsia="fi-FI"/>
              </w:rPr>
              <w:t>neuvotellaan</w:t>
            </w:r>
            <w:r w:rsidRPr="00BD3F5C">
              <w:rPr>
                <w:rFonts w:ascii="Calibri" w:eastAsia="Times New Roman" w:hAnsi="Calibri"/>
                <w:b/>
                <w:bCs/>
                <w:color w:val="FF0000"/>
                <w:sz w:val="22"/>
                <w:lang w:eastAsia="fi-FI"/>
              </w:rPr>
              <w:t xml:space="preserve"> kaupungin </w:t>
            </w:r>
            <w:r w:rsidR="002F3FDE">
              <w:rPr>
                <w:rFonts w:ascii="Calibri" w:eastAsia="Times New Roman" w:hAnsi="Calibri"/>
                <w:b/>
                <w:bCs/>
                <w:color w:val="FF0000"/>
                <w:sz w:val="22"/>
                <w:lang w:eastAsia="fi-FI"/>
              </w:rPr>
              <w:t xml:space="preserve">ja rakennuttajan </w:t>
            </w:r>
            <w:proofErr w:type="spellStart"/>
            <w:r w:rsidR="002F3FDE">
              <w:rPr>
                <w:rFonts w:ascii="Calibri" w:eastAsia="Times New Roman" w:hAnsi="Calibri"/>
                <w:b/>
                <w:bCs/>
                <w:color w:val="FF0000"/>
                <w:sz w:val="22"/>
                <w:lang w:eastAsia="fi-FI"/>
              </w:rPr>
              <w:t>kans</w:t>
            </w:r>
            <w:proofErr w:type="spellEnd"/>
          </w:p>
        </w:tc>
        <w:tc>
          <w:tcPr>
            <w:tcW w:w="1080" w:type="dxa"/>
            <w:tcBorders>
              <w:top w:val="nil"/>
              <w:left w:val="nil"/>
              <w:bottom w:val="nil"/>
              <w:right w:val="single" w:sz="4" w:space="0" w:color="auto"/>
            </w:tcBorders>
            <w:shd w:val="clear" w:color="000000" w:fill="FFFFFF"/>
            <w:noWrap/>
            <w:vAlign w:val="bottom"/>
            <w:hideMark/>
          </w:tcPr>
          <w:p w14:paraId="4E24A36B" w14:textId="77777777" w:rsidR="00BD3F5C" w:rsidRPr="00BD3F5C" w:rsidRDefault="00BD3F5C" w:rsidP="00BD3F5C">
            <w:pPr>
              <w:jc w:val="left"/>
              <w:rPr>
                <w:rFonts w:ascii="Calibri" w:eastAsia="Times New Roman" w:hAnsi="Calibri"/>
                <w:b/>
                <w:bCs/>
                <w:color w:val="FF0000"/>
                <w:szCs w:val="24"/>
                <w:lang w:eastAsia="fi-FI"/>
              </w:rPr>
            </w:pPr>
            <w:r w:rsidRPr="00BD3F5C">
              <w:rPr>
                <w:rFonts w:ascii="Calibri" w:eastAsia="Times New Roman" w:hAnsi="Calibri"/>
                <w:b/>
                <w:bCs/>
                <w:color w:val="FF0000"/>
                <w:szCs w:val="24"/>
                <w:lang w:eastAsia="fi-FI"/>
              </w:rPr>
              <w:t> </w:t>
            </w:r>
          </w:p>
        </w:tc>
        <w:tc>
          <w:tcPr>
            <w:tcW w:w="1080" w:type="dxa"/>
            <w:tcBorders>
              <w:top w:val="nil"/>
              <w:left w:val="nil"/>
              <w:bottom w:val="nil"/>
              <w:right w:val="single" w:sz="4" w:space="0" w:color="auto"/>
            </w:tcBorders>
            <w:shd w:val="clear" w:color="000000" w:fill="FFFFFF"/>
            <w:noWrap/>
            <w:vAlign w:val="bottom"/>
            <w:hideMark/>
          </w:tcPr>
          <w:p w14:paraId="6E9E1F2D" w14:textId="77777777" w:rsidR="00BD3F5C" w:rsidRPr="00BD3F5C" w:rsidRDefault="00BD3F5C" w:rsidP="00BD3F5C">
            <w:pPr>
              <w:jc w:val="left"/>
              <w:rPr>
                <w:rFonts w:ascii="Calibri" w:eastAsia="Times New Roman" w:hAnsi="Calibri"/>
                <w:b/>
                <w:bCs/>
                <w:color w:val="FF0000"/>
                <w:szCs w:val="24"/>
                <w:lang w:eastAsia="fi-FI"/>
              </w:rPr>
            </w:pPr>
            <w:r w:rsidRPr="00BD3F5C">
              <w:rPr>
                <w:rFonts w:ascii="Calibri" w:eastAsia="Times New Roman" w:hAnsi="Calibri"/>
                <w:b/>
                <w:bCs/>
                <w:color w:val="FF0000"/>
                <w:szCs w:val="24"/>
                <w:lang w:eastAsia="fi-FI"/>
              </w:rPr>
              <w:t> </w:t>
            </w:r>
          </w:p>
        </w:tc>
        <w:tc>
          <w:tcPr>
            <w:tcW w:w="1060" w:type="dxa"/>
            <w:tcBorders>
              <w:top w:val="nil"/>
              <w:left w:val="nil"/>
              <w:bottom w:val="nil"/>
              <w:right w:val="single" w:sz="4" w:space="0" w:color="auto"/>
            </w:tcBorders>
            <w:shd w:val="clear" w:color="000000" w:fill="FFFFFF"/>
            <w:noWrap/>
            <w:vAlign w:val="bottom"/>
            <w:hideMark/>
          </w:tcPr>
          <w:p w14:paraId="431F0359" w14:textId="77777777" w:rsidR="00BD3F5C" w:rsidRPr="00BD3F5C" w:rsidRDefault="00BD3F5C" w:rsidP="00BD3F5C">
            <w:pPr>
              <w:jc w:val="left"/>
              <w:rPr>
                <w:rFonts w:ascii="Calibri" w:eastAsia="Times New Roman" w:hAnsi="Calibri"/>
                <w:b/>
                <w:bCs/>
                <w:color w:val="FF0000"/>
                <w:szCs w:val="24"/>
                <w:lang w:eastAsia="fi-FI"/>
              </w:rPr>
            </w:pPr>
            <w:r w:rsidRPr="00BD3F5C">
              <w:rPr>
                <w:rFonts w:ascii="Calibri" w:eastAsia="Times New Roman" w:hAnsi="Calibri"/>
                <w:b/>
                <w:bCs/>
                <w:color w:val="FF0000"/>
                <w:szCs w:val="24"/>
                <w:lang w:eastAsia="fi-FI"/>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7D04CDE" w14:textId="77777777" w:rsidR="00BD3F5C" w:rsidRPr="00BD3F5C" w:rsidRDefault="00BD3F5C" w:rsidP="00BD3F5C">
            <w:pPr>
              <w:jc w:val="left"/>
              <w:rPr>
                <w:rFonts w:ascii="Calibri" w:eastAsia="Times New Roman" w:hAnsi="Calibri"/>
                <w:b/>
                <w:bCs/>
                <w:color w:val="FF0000"/>
                <w:szCs w:val="24"/>
                <w:lang w:eastAsia="fi-FI"/>
              </w:rPr>
            </w:pPr>
            <w:r w:rsidRPr="00BD3F5C">
              <w:rPr>
                <w:rFonts w:ascii="Calibri" w:eastAsia="Times New Roman" w:hAnsi="Calibri"/>
                <w:b/>
                <w:bCs/>
                <w:color w:val="FF0000"/>
                <w:szCs w:val="24"/>
                <w:lang w:eastAsia="fi-FI"/>
              </w:rPr>
              <w:t> </w:t>
            </w:r>
          </w:p>
        </w:tc>
      </w:tr>
      <w:tr w:rsidR="00BD3F5C" w:rsidRPr="00BD3F5C" w14:paraId="0C066BA0" w14:textId="77777777" w:rsidTr="00BD3F5C">
        <w:trPr>
          <w:trHeight w:val="300"/>
        </w:trPr>
        <w:tc>
          <w:tcPr>
            <w:tcW w:w="1802" w:type="dxa"/>
            <w:tcBorders>
              <w:top w:val="nil"/>
              <w:left w:val="nil"/>
              <w:bottom w:val="nil"/>
              <w:right w:val="nil"/>
            </w:tcBorders>
            <w:shd w:val="clear" w:color="auto" w:fill="auto"/>
            <w:noWrap/>
            <w:vAlign w:val="bottom"/>
            <w:hideMark/>
          </w:tcPr>
          <w:p w14:paraId="7FA35A1C" w14:textId="77777777" w:rsidR="00BD3F5C" w:rsidRPr="00BD3F5C" w:rsidRDefault="00BD3F5C" w:rsidP="00BD3F5C">
            <w:pPr>
              <w:jc w:val="left"/>
              <w:rPr>
                <w:rFonts w:ascii="Calibri" w:eastAsia="Times New Roman" w:hAnsi="Calibri"/>
                <w:b/>
                <w:bCs/>
                <w:color w:val="FF0000"/>
                <w:szCs w:val="24"/>
                <w:lang w:eastAsia="fi-FI"/>
              </w:rPr>
            </w:pPr>
          </w:p>
        </w:tc>
        <w:tc>
          <w:tcPr>
            <w:tcW w:w="171" w:type="dxa"/>
            <w:tcBorders>
              <w:top w:val="nil"/>
              <w:left w:val="nil"/>
              <w:bottom w:val="nil"/>
              <w:right w:val="nil"/>
            </w:tcBorders>
            <w:shd w:val="clear" w:color="auto" w:fill="auto"/>
            <w:noWrap/>
            <w:vAlign w:val="bottom"/>
            <w:hideMark/>
          </w:tcPr>
          <w:p w14:paraId="38C4CEDF"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1410DA9"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7B605A0"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D02C76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EA9ADE9"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E81B38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single" w:sz="8" w:space="0" w:color="auto"/>
              <w:left w:val="nil"/>
              <w:bottom w:val="single" w:sz="8" w:space="0" w:color="auto"/>
              <w:right w:val="single" w:sz="8" w:space="0" w:color="auto"/>
            </w:tcBorders>
            <w:shd w:val="clear" w:color="000000" w:fill="FFFF00"/>
            <w:noWrap/>
            <w:vAlign w:val="bottom"/>
            <w:hideMark/>
          </w:tcPr>
          <w:p w14:paraId="60D089C5"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single" w:sz="8" w:space="0" w:color="auto"/>
              <w:left w:val="nil"/>
              <w:bottom w:val="single" w:sz="8" w:space="0" w:color="auto"/>
              <w:right w:val="single" w:sz="8" w:space="0" w:color="auto"/>
            </w:tcBorders>
            <w:shd w:val="clear" w:color="000000" w:fill="FFFF00"/>
            <w:noWrap/>
            <w:vAlign w:val="bottom"/>
            <w:hideMark/>
          </w:tcPr>
          <w:p w14:paraId="3B423AF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single" w:sz="8" w:space="0" w:color="auto"/>
              <w:left w:val="nil"/>
              <w:bottom w:val="single" w:sz="8" w:space="0" w:color="auto"/>
              <w:right w:val="single" w:sz="8" w:space="0" w:color="auto"/>
            </w:tcBorders>
            <w:shd w:val="clear" w:color="000000" w:fill="FFFF00"/>
            <w:noWrap/>
            <w:vAlign w:val="bottom"/>
            <w:hideMark/>
          </w:tcPr>
          <w:p w14:paraId="76DCB48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1AA430DF" w14:textId="77777777" w:rsidTr="00BD3F5C">
        <w:trPr>
          <w:trHeight w:val="310"/>
        </w:trPr>
        <w:tc>
          <w:tcPr>
            <w:tcW w:w="1802" w:type="dxa"/>
            <w:tcBorders>
              <w:top w:val="nil"/>
              <w:left w:val="nil"/>
              <w:bottom w:val="single" w:sz="4" w:space="0" w:color="auto"/>
              <w:right w:val="nil"/>
            </w:tcBorders>
            <w:shd w:val="clear" w:color="000000" w:fill="D6DCE4"/>
            <w:noWrap/>
            <w:vAlign w:val="bottom"/>
            <w:hideMark/>
          </w:tcPr>
          <w:p w14:paraId="6D5B7ED0" w14:textId="77777777" w:rsidR="00BD3F5C" w:rsidRPr="00BD3F5C" w:rsidRDefault="00BD3F5C" w:rsidP="00BD3F5C">
            <w:pPr>
              <w:jc w:val="left"/>
              <w:rPr>
                <w:rFonts w:ascii="Calibri" w:eastAsia="Times New Roman" w:hAnsi="Calibri"/>
                <w:b/>
                <w:bCs/>
                <w:color w:val="000000"/>
                <w:szCs w:val="24"/>
                <w:lang w:eastAsia="fi-FI"/>
              </w:rPr>
            </w:pPr>
            <w:proofErr w:type="spellStart"/>
            <w:r w:rsidRPr="00BD3F5C">
              <w:rPr>
                <w:rFonts w:ascii="Calibri" w:eastAsia="Times New Roman" w:hAnsi="Calibri"/>
                <w:b/>
                <w:bCs/>
                <w:color w:val="000000"/>
                <w:szCs w:val="24"/>
                <w:lang w:eastAsia="fi-FI"/>
              </w:rPr>
              <w:t>Mankala</w:t>
            </w:r>
            <w:proofErr w:type="spellEnd"/>
          </w:p>
        </w:tc>
        <w:tc>
          <w:tcPr>
            <w:tcW w:w="171" w:type="dxa"/>
            <w:tcBorders>
              <w:top w:val="nil"/>
              <w:left w:val="nil"/>
              <w:bottom w:val="single" w:sz="4" w:space="0" w:color="auto"/>
              <w:right w:val="nil"/>
            </w:tcBorders>
            <w:shd w:val="clear" w:color="000000" w:fill="D6DCE4"/>
            <w:noWrap/>
            <w:vAlign w:val="bottom"/>
            <w:hideMark/>
          </w:tcPr>
          <w:p w14:paraId="6A1CD969"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6FCD880E"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3AE9650A"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26D61676"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7E2880EF"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72E74962"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2DF7187B"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7B730577"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06A59DD2"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68FF9010" w14:textId="77777777" w:rsidTr="00BD3F5C">
        <w:trPr>
          <w:trHeight w:val="310"/>
        </w:trPr>
        <w:tc>
          <w:tcPr>
            <w:tcW w:w="2960" w:type="dxa"/>
            <w:gridSpan w:val="3"/>
            <w:tcBorders>
              <w:top w:val="nil"/>
              <w:left w:val="nil"/>
              <w:bottom w:val="nil"/>
              <w:right w:val="nil"/>
            </w:tcBorders>
            <w:shd w:val="clear" w:color="auto" w:fill="auto"/>
            <w:noWrap/>
            <w:vAlign w:val="bottom"/>
            <w:hideMark/>
          </w:tcPr>
          <w:p w14:paraId="27F39B9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Kalusteiden uusiminen</w:t>
            </w:r>
          </w:p>
        </w:tc>
        <w:tc>
          <w:tcPr>
            <w:tcW w:w="987" w:type="dxa"/>
            <w:tcBorders>
              <w:top w:val="nil"/>
              <w:left w:val="nil"/>
              <w:bottom w:val="nil"/>
              <w:right w:val="nil"/>
            </w:tcBorders>
            <w:shd w:val="clear" w:color="auto" w:fill="auto"/>
            <w:noWrap/>
            <w:vAlign w:val="bottom"/>
            <w:hideMark/>
          </w:tcPr>
          <w:p w14:paraId="47A52C73" w14:textId="77777777" w:rsidR="00BD3F5C" w:rsidRPr="00BD3F5C" w:rsidRDefault="00BD3F5C" w:rsidP="00BD3F5C">
            <w:pPr>
              <w:jc w:val="left"/>
              <w:rPr>
                <w:rFonts w:ascii="Calibri" w:eastAsia="Times New Roman" w:hAnsi="Calibri"/>
                <w:b/>
                <w:bCs/>
                <w:color w:val="000000"/>
                <w:sz w:val="22"/>
                <w:lang w:eastAsia="fi-FI"/>
              </w:rPr>
            </w:pPr>
          </w:p>
        </w:tc>
        <w:tc>
          <w:tcPr>
            <w:tcW w:w="987" w:type="dxa"/>
            <w:tcBorders>
              <w:top w:val="nil"/>
              <w:left w:val="nil"/>
              <w:bottom w:val="nil"/>
              <w:right w:val="nil"/>
            </w:tcBorders>
            <w:shd w:val="clear" w:color="auto" w:fill="auto"/>
            <w:noWrap/>
            <w:vAlign w:val="bottom"/>
            <w:hideMark/>
          </w:tcPr>
          <w:p w14:paraId="26A718E3"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3727F86"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nil"/>
              <w:right w:val="single" w:sz="4" w:space="0" w:color="auto"/>
            </w:tcBorders>
            <w:shd w:val="clear" w:color="auto" w:fill="auto"/>
            <w:noWrap/>
            <w:vAlign w:val="bottom"/>
            <w:hideMark/>
          </w:tcPr>
          <w:p w14:paraId="0A932754"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80" w:type="dxa"/>
            <w:tcBorders>
              <w:top w:val="nil"/>
              <w:left w:val="nil"/>
              <w:bottom w:val="nil"/>
              <w:right w:val="single" w:sz="4" w:space="0" w:color="auto"/>
            </w:tcBorders>
            <w:shd w:val="clear" w:color="auto" w:fill="auto"/>
            <w:noWrap/>
            <w:vAlign w:val="bottom"/>
            <w:hideMark/>
          </w:tcPr>
          <w:p w14:paraId="4A586781"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15 000</w:t>
            </w:r>
          </w:p>
        </w:tc>
        <w:tc>
          <w:tcPr>
            <w:tcW w:w="1060" w:type="dxa"/>
            <w:tcBorders>
              <w:top w:val="nil"/>
              <w:left w:val="nil"/>
              <w:bottom w:val="nil"/>
              <w:right w:val="single" w:sz="4" w:space="0" w:color="auto"/>
            </w:tcBorders>
            <w:shd w:val="clear" w:color="auto" w:fill="auto"/>
            <w:noWrap/>
            <w:vAlign w:val="bottom"/>
            <w:hideMark/>
          </w:tcPr>
          <w:p w14:paraId="3C879D39"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960" w:type="dxa"/>
            <w:tcBorders>
              <w:top w:val="nil"/>
              <w:left w:val="nil"/>
              <w:bottom w:val="single" w:sz="4" w:space="0" w:color="auto"/>
              <w:right w:val="nil"/>
            </w:tcBorders>
            <w:shd w:val="clear" w:color="auto" w:fill="auto"/>
            <w:noWrap/>
            <w:vAlign w:val="bottom"/>
            <w:hideMark/>
          </w:tcPr>
          <w:p w14:paraId="39A779FC"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1DA47F21"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2F4695A6" w14:textId="7EEEED43" w:rsidR="00BD3F5C" w:rsidRPr="00BD3F5C" w:rsidRDefault="002F3FDE" w:rsidP="00BD3F5C">
            <w:pPr>
              <w:jc w:val="left"/>
              <w:rPr>
                <w:rFonts w:ascii="Calibri" w:eastAsia="Times New Roman" w:hAnsi="Calibri"/>
                <w:b/>
                <w:bCs/>
                <w:color w:val="FF0000"/>
                <w:sz w:val="22"/>
                <w:lang w:eastAsia="fi-FI"/>
              </w:rPr>
            </w:pPr>
            <w:r>
              <w:rPr>
                <w:rFonts w:ascii="Calibri" w:eastAsia="Times New Roman" w:hAnsi="Calibri"/>
                <w:b/>
                <w:bCs/>
                <w:color w:val="FF0000"/>
                <w:sz w:val="22"/>
                <w:lang w:eastAsia="fi-FI"/>
              </w:rPr>
              <w:t>E</w:t>
            </w:r>
            <w:r w:rsidR="00BD3F5C" w:rsidRPr="00BD3F5C">
              <w:rPr>
                <w:rFonts w:ascii="Calibri" w:eastAsia="Times New Roman" w:hAnsi="Calibri"/>
                <w:b/>
                <w:bCs/>
                <w:color w:val="FF0000"/>
                <w:sz w:val="22"/>
                <w:lang w:eastAsia="fi-FI"/>
              </w:rPr>
              <w:t>i investointeja, neuvotellaan kaupungin kanssa</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41E7C0FE"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single" w:sz="4" w:space="0" w:color="auto"/>
              <w:left w:val="nil"/>
              <w:bottom w:val="nil"/>
              <w:right w:val="single" w:sz="4" w:space="0" w:color="auto"/>
            </w:tcBorders>
            <w:shd w:val="clear" w:color="auto" w:fill="auto"/>
            <w:noWrap/>
            <w:vAlign w:val="bottom"/>
            <w:hideMark/>
          </w:tcPr>
          <w:p w14:paraId="72E3B93F"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60" w:type="dxa"/>
            <w:tcBorders>
              <w:top w:val="single" w:sz="4" w:space="0" w:color="auto"/>
              <w:left w:val="nil"/>
              <w:bottom w:val="nil"/>
              <w:right w:val="single" w:sz="4" w:space="0" w:color="auto"/>
            </w:tcBorders>
            <w:shd w:val="clear" w:color="auto" w:fill="auto"/>
            <w:noWrap/>
            <w:vAlign w:val="bottom"/>
            <w:hideMark/>
          </w:tcPr>
          <w:p w14:paraId="25469216"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60" w:type="dxa"/>
            <w:tcBorders>
              <w:top w:val="nil"/>
              <w:left w:val="nil"/>
              <w:bottom w:val="nil"/>
              <w:right w:val="nil"/>
            </w:tcBorders>
            <w:shd w:val="clear" w:color="auto" w:fill="auto"/>
            <w:noWrap/>
            <w:vAlign w:val="bottom"/>
            <w:hideMark/>
          </w:tcPr>
          <w:p w14:paraId="1F5F148F" w14:textId="77777777" w:rsidR="00BD3F5C" w:rsidRPr="00BD3F5C" w:rsidRDefault="00BD3F5C" w:rsidP="00BD3F5C">
            <w:pPr>
              <w:jc w:val="left"/>
              <w:rPr>
                <w:rFonts w:ascii="Calibri" w:eastAsia="Times New Roman" w:hAnsi="Calibri"/>
                <w:b/>
                <w:bCs/>
                <w:color w:val="FF0000"/>
                <w:sz w:val="22"/>
                <w:lang w:eastAsia="fi-FI"/>
              </w:rPr>
            </w:pPr>
          </w:p>
        </w:tc>
      </w:tr>
      <w:tr w:rsidR="00BD3F5C" w:rsidRPr="00BD3F5C" w14:paraId="54A53A24" w14:textId="77777777" w:rsidTr="00BD3F5C">
        <w:trPr>
          <w:trHeight w:val="300"/>
        </w:trPr>
        <w:tc>
          <w:tcPr>
            <w:tcW w:w="1802" w:type="dxa"/>
            <w:tcBorders>
              <w:top w:val="nil"/>
              <w:left w:val="nil"/>
              <w:bottom w:val="nil"/>
              <w:right w:val="nil"/>
            </w:tcBorders>
            <w:shd w:val="clear" w:color="auto" w:fill="auto"/>
            <w:noWrap/>
            <w:vAlign w:val="bottom"/>
            <w:hideMark/>
          </w:tcPr>
          <w:p w14:paraId="4AADCBE9" w14:textId="77777777" w:rsidR="00BD3F5C" w:rsidRPr="00BD3F5C" w:rsidRDefault="00BD3F5C" w:rsidP="00BD3F5C">
            <w:pPr>
              <w:jc w:val="left"/>
              <w:rPr>
                <w:rFonts w:eastAsia="Times New Roman" w:cs="Times New Roman"/>
                <w:sz w:val="20"/>
                <w:szCs w:val="20"/>
                <w:lang w:eastAsia="fi-FI"/>
              </w:rPr>
            </w:pPr>
          </w:p>
        </w:tc>
        <w:tc>
          <w:tcPr>
            <w:tcW w:w="171" w:type="dxa"/>
            <w:tcBorders>
              <w:top w:val="nil"/>
              <w:left w:val="nil"/>
              <w:bottom w:val="nil"/>
              <w:right w:val="nil"/>
            </w:tcBorders>
            <w:shd w:val="clear" w:color="auto" w:fill="auto"/>
            <w:noWrap/>
            <w:vAlign w:val="bottom"/>
            <w:hideMark/>
          </w:tcPr>
          <w:p w14:paraId="087488F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9B6D44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5FA8740"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27238BFA"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9BDB4B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1DC986A0"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0</w:t>
            </w:r>
          </w:p>
        </w:tc>
        <w:tc>
          <w:tcPr>
            <w:tcW w:w="1080" w:type="dxa"/>
            <w:tcBorders>
              <w:top w:val="single" w:sz="8" w:space="0" w:color="auto"/>
              <w:left w:val="nil"/>
              <w:bottom w:val="single" w:sz="8" w:space="0" w:color="auto"/>
              <w:right w:val="single" w:sz="8" w:space="0" w:color="auto"/>
            </w:tcBorders>
            <w:shd w:val="clear" w:color="000000" w:fill="FFFF00"/>
            <w:noWrap/>
            <w:vAlign w:val="bottom"/>
            <w:hideMark/>
          </w:tcPr>
          <w:p w14:paraId="573E74ED"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15 000</w:t>
            </w:r>
          </w:p>
        </w:tc>
        <w:tc>
          <w:tcPr>
            <w:tcW w:w="1060" w:type="dxa"/>
            <w:tcBorders>
              <w:top w:val="single" w:sz="8" w:space="0" w:color="auto"/>
              <w:left w:val="nil"/>
              <w:bottom w:val="single" w:sz="8" w:space="0" w:color="auto"/>
              <w:right w:val="nil"/>
            </w:tcBorders>
            <w:shd w:val="clear" w:color="000000" w:fill="FFFF00"/>
            <w:noWrap/>
            <w:vAlign w:val="bottom"/>
            <w:hideMark/>
          </w:tcPr>
          <w:p w14:paraId="121888E8"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248F9D5"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5CB7FACD"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61B46825"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xml:space="preserve"> Haarajoki</w:t>
            </w:r>
          </w:p>
        </w:tc>
        <w:tc>
          <w:tcPr>
            <w:tcW w:w="987" w:type="dxa"/>
            <w:tcBorders>
              <w:top w:val="nil"/>
              <w:left w:val="nil"/>
              <w:bottom w:val="single" w:sz="4" w:space="0" w:color="auto"/>
              <w:right w:val="nil"/>
            </w:tcBorders>
            <w:shd w:val="clear" w:color="000000" w:fill="D6DCE4"/>
            <w:noWrap/>
            <w:vAlign w:val="bottom"/>
            <w:hideMark/>
          </w:tcPr>
          <w:p w14:paraId="610C30F3"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2BBECE7E"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5204870C"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12BDB7F2"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13467790"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11658F14"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002EBBD9"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1BE9358C"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68064D4F" w14:textId="77777777" w:rsidTr="00BD3F5C">
        <w:trPr>
          <w:trHeight w:val="290"/>
        </w:trPr>
        <w:tc>
          <w:tcPr>
            <w:tcW w:w="5921" w:type="dxa"/>
            <w:gridSpan w:val="6"/>
            <w:tcBorders>
              <w:top w:val="nil"/>
              <w:left w:val="nil"/>
              <w:bottom w:val="nil"/>
              <w:right w:val="nil"/>
            </w:tcBorders>
            <w:shd w:val="clear" w:color="auto" w:fill="auto"/>
            <w:noWrap/>
            <w:vAlign w:val="bottom"/>
            <w:hideMark/>
          </w:tcPr>
          <w:p w14:paraId="191D6284" w14:textId="300F886F" w:rsidR="00BD3F5C" w:rsidRPr="00BD3F5C" w:rsidRDefault="002F3FDE" w:rsidP="00BD3F5C">
            <w:pPr>
              <w:jc w:val="left"/>
              <w:rPr>
                <w:rFonts w:ascii="Calibri" w:eastAsia="Times New Roman" w:hAnsi="Calibri"/>
                <w:b/>
                <w:bCs/>
                <w:color w:val="FF0000"/>
                <w:sz w:val="22"/>
                <w:lang w:eastAsia="fi-FI"/>
              </w:rPr>
            </w:pPr>
            <w:r>
              <w:rPr>
                <w:rFonts w:ascii="Calibri" w:eastAsia="Times New Roman" w:hAnsi="Calibri"/>
                <w:b/>
                <w:bCs/>
                <w:color w:val="FF0000"/>
                <w:sz w:val="22"/>
                <w:lang w:eastAsia="fi-FI"/>
              </w:rPr>
              <w:t>E</w:t>
            </w:r>
            <w:r w:rsidR="00BD3F5C" w:rsidRPr="00BD3F5C">
              <w:rPr>
                <w:rFonts w:ascii="Calibri" w:eastAsia="Times New Roman" w:hAnsi="Calibri"/>
                <w:b/>
                <w:bCs/>
                <w:color w:val="FF0000"/>
                <w:sz w:val="22"/>
                <w:lang w:eastAsia="fi-FI"/>
              </w:rPr>
              <w:t xml:space="preserve">i investointeja, neuvotellaan kaupungin </w:t>
            </w:r>
            <w:r>
              <w:rPr>
                <w:rFonts w:ascii="Calibri" w:eastAsia="Times New Roman" w:hAnsi="Calibri"/>
                <w:b/>
                <w:bCs/>
                <w:color w:val="FF0000"/>
                <w:sz w:val="22"/>
                <w:lang w:eastAsia="fi-FI"/>
              </w:rPr>
              <w:t xml:space="preserve">ja muiden </w:t>
            </w:r>
            <w:r w:rsidR="00BD3F5C" w:rsidRPr="00BD3F5C">
              <w:rPr>
                <w:rFonts w:ascii="Calibri" w:eastAsia="Times New Roman" w:hAnsi="Calibri"/>
                <w:b/>
                <w:bCs/>
                <w:color w:val="FF0000"/>
                <w:sz w:val="22"/>
                <w:lang w:eastAsia="fi-FI"/>
              </w:rPr>
              <w:t>kanssa</w:t>
            </w:r>
          </w:p>
        </w:tc>
        <w:tc>
          <w:tcPr>
            <w:tcW w:w="1080" w:type="dxa"/>
            <w:tcBorders>
              <w:top w:val="nil"/>
              <w:left w:val="single" w:sz="4" w:space="0" w:color="auto"/>
              <w:bottom w:val="nil"/>
              <w:right w:val="single" w:sz="4" w:space="0" w:color="auto"/>
            </w:tcBorders>
            <w:shd w:val="clear" w:color="auto" w:fill="auto"/>
            <w:noWrap/>
            <w:vAlign w:val="bottom"/>
            <w:hideMark/>
          </w:tcPr>
          <w:p w14:paraId="175925D7"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80" w:type="dxa"/>
            <w:tcBorders>
              <w:top w:val="nil"/>
              <w:left w:val="nil"/>
              <w:bottom w:val="nil"/>
              <w:right w:val="single" w:sz="4" w:space="0" w:color="auto"/>
            </w:tcBorders>
            <w:shd w:val="clear" w:color="auto" w:fill="auto"/>
            <w:noWrap/>
            <w:vAlign w:val="bottom"/>
            <w:hideMark/>
          </w:tcPr>
          <w:p w14:paraId="520D724F"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1060" w:type="dxa"/>
            <w:tcBorders>
              <w:top w:val="nil"/>
              <w:left w:val="nil"/>
              <w:bottom w:val="nil"/>
              <w:right w:val="single" w:sz="4" w:space="0" w:color="auto"/>
            </w:tcBorders>
            <w:shd w:val="clear" w:color="auto" w:fill="auto"/>
            <w:noWrap/>
            <w:vAlign w:val="bottom"/>
            <w:hideMark/>
          </w:tcPr>
          <w:p w14:paraId="68E72C4B" w14:textId="77777777" w:rsidR="00BD3F5C" w:rsidRPr="00BD3F5C" w:rsidRDefault="00BD3F5C" w:rsidP="00BD3F5C">
            <w:pPr>
              <w:jc w:val="lef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 </w:t>
            </w:r>
          </w:p>
        </w:tc>
        <w:tc>
          <w:tcPr>
            <w:tcW w:w="960" w:type="dxa"/>
            <w:tcBorders>
              <w:top w:val="nil"/>
              <w:left w:val="nil"/>
              <w:bottom w:val="nil"/>
              <w:right w:val="nil"/>
            </w:tcBorders>
            <w:shd w:val="clear" w:color="auto" w:fill="auto"/>
            <w:noWrap/>
            <w:vAlign w:val="bottom"/>
            <w:hideMark/>
          </w:tcPr>
          <w:p w14:paraId="079B3328" w14:textId="77777777" w:rsidR="00BD3F5C" w:rsidRPr="00BD3F5C" w:rsidRDefault="00BD3F5C" w:rsidP="00BD3F5C">
            <w:pPr>
              <w:jc w:val="left"/>
              <w:rPr>
                <w:rFonts w:ascii="Calibri" w:eastAsia="Times New Roman" w:hAnsi="Calibri"/>
                <w:b/>
                <w:bCs/>
                <w:color w:val="FF0000"/>
                <w:sz w:val="22"/>
                <w:lang w:eastAsia="fi-FI"/>
              </w:rPr>
            </w:pPr>
          </w:p>
        </w:tc>
      </w:tr>
      <w:tr w:rsidR="00BD3F5C" w:rsidRPr="00BD3F5C" w14:paraId="58FFCB7D" w14:textId="77777777" w:rsidTr="00BD3F5C">
        <w:trPr>
          <w:trHeight w:val="300"/>
        </w:trPr>
        <w:tc>
          <w:tcPr>
            <w:tcW w:w="1802" w:type="dxa"/>
            <w:tcBorders>
              <w:top w:val="nil"/>
              <w:left w:val="nil"/>
              <w:bottom w:val="nil"/>
              <w:right w:val="nil"/>
            </w:tcBorders>
            <w:shd w:val="clear" w:color="auto" w:fill="auto"/>
            <w:noWrap/>
            <w:vAlign w:val="bottom"/>
            <w:hideMark/>
          </w:tcPr>
          <w:p w14:paraId="54D0D05A" w14:textId="77777777" w:rsidR="00BD3F5C" w:rsidRPr="00BD3F5C" w:rsidRDefault="00BD3F5C" w:rsidP="00BD3F5C">
            <w:pPr>
              <w:jc w:val="left"/>
              <w:rPr>
                <w:rFonts w:eastAsia="Times New Roman" w:cs="Times New Roman"/>
                <w:sz w:val="20"/>
                <w:szCs w:val="20"/>
                <w:lang w:eastAsia="fi-FI"/>
              </w:rPr>
            </w:pPr>
          </w:p>
        </w:tc>
        <w:tc>
          <w:tcPr>
            <w:tcW w:w="171" w:type="dxa"/>
            <w:tcBorders>
              <w:top w:val="nil"/>
              <w:left w:val="nil"/>
              <w:bottom w:val="nil"/>
              <w:right w:val="nil"/>
            </w:tcBorders>
            <w:shd w:val="clear" w:color="auto" w:fill="auto"/>
            <w:noWrap/>
            <w:vAlign w:val="bottom"/>
            <w:hideMark/>
          </w:tcPr>
          <w:p w14:paraId="69D5E1D0"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D44CF97"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3DCA454"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2299078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3C1A34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16A286B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single" w:sz="8" w:space="0" w:color="auto"/>
              <w:left w:val="nil"/>
              <w:bottom w:val="single" w:sz="8" w:space="0" w:color="auto"/>
              <w:right w:val="single" w:sz="8" w:space="0" w:color="auto"/>
            </w:tcBorders>
            <w:shd w:val="clear" w:color="000000" w:fill="FFFF00"/>
            <w:noWrap/>
            <w:vAlign w:val="bottom"/>
            <w:hideMark/>
          </w:tcPr>
          <w:p w14:paraId="741791E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single" w:sz="8" w:space="0" w:color="auto"/>
              <w:left w:val="nil"/>
              <w:bottom w:val="single" w:sz="8" w:space="0" w:color="auto"/>
              <w:right w:val="single" w:sz="8" w:space="0" w:color="auto"/>
            </w:tcBorders>
            <w:shd w:val="clear" w:color="000000" w:fill="FFFF00"/>
            <w:noWrap/>
            <w:vAlign w:val="bottom"/>
            <w:hideMark/>
          </w:tcPr>
          <w:p w14:paraId="4744CF7D"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single" w:sz="8" w:space="0" w:color="auto"/>
              <w:left w:val="nil"/>
              <w:bottom w:val="single" w:sz="8" w:space="0" w:color="auto"/>
              <w:right w:val="single" w:sz="8" w:space="0" w:color="auto"/>
            </w:tcBorders>
            <w:shd w:val="clear" w:color="000000" w:fill="FFFF00"/>
            <w:noWrap/>
            <w:vAlign w:val="bottom"/>
            <w:hideMark/>
          </w:tcPr>
          <w:p w14:paraId="35D8CB66"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4B025BED"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682E6688" w14:textId="083DD404"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Rekikatu kerhotila</w:t>
            </w:r>
            <w:r w:rsidR="002F3FDE">
              <w:rPr>
                <w:rFonts w:ascii="Calibri" w:eastAsia="Times New Roman" w:hAnsi="Calibri"/>
                <w:b/>
                <w:bCs/>
                <w:color w:val="000000"/>
                <w:szCs w:val="24"/>
                <w:lang w:eastAsia="fi-FI"/>
              </w:rPr>
              <w:t xml:space="preserve"> </w:t>
            </w:r>
          </w:p>
        </w:tc>
        <w:tc>
          <w:tcPr>
            <w:tcW w:w="987" w:type="dxa"/>
            <w:tcBorders>
              <w:top w:val="nil"/>
              <w:left w:val="nil"/>
              <w:bottom w:val="single" w:sz="4" w:space="0" w:color="auto"/>
              <w:right w:val="nil"/>
            </w:tcBorders>
            <w:shd w:val="clear" w:color="000000" w:fill="D6DCE4"/>
            <w:noWrap/>
            <w:vAlign w:val="bottom"/>
            <w:hideMark/>
          </w:tcPr>
          <w:p w14:paraId="57204D5E"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D44E073"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26635254"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4B5A1CFB"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5B16B96D"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11D46830"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1CADA7E5"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4D0EC758"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47DB1E23" w14:textId="77777777" w:rsidTr="00BD3F5C">
        <w:trPr>
          <w:trHeight w:val="290"/>
        </w:trPr>
        <w:tc>
          <w:tcPr>
            <w:tcW w:w="1973" w:type="dxa"/>
            <w:gridSpan w:val="2"/>
            <w:tcBorders>
              <w:top w:val="nil"/>
              <w:left w:val="nil"/>
              <w:bottom w:val="nil"/>
              <w:right w:val="nil"/>
            </w:tcBorders>
            <w:shd w:val="clear" w:color="auto" w:fill="auto"/>
            <w:noWrap/>
            <w:vAlign w:val="bottom"/>
            <w:hideMark/>
          </w:tcPr>
          <w:p w14:paraId="348D6E96"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Peruskorjaus</w:t>
            </w:r>
          </w:p>
        </w:tc>
        <w:tc>
          <w:tcPr>
            <w:tcW w:w="987" w:type="dxa"/>
            <w:tcBorders>
              <w:top w:val="nil"/>
              <w:left w:val="nil"/>
              <w:bottom w:val="nil"/>
              <w:right w:val="nil"/>
            </w:tcBorders>
            <w:shd w:val="clear" w:color="auto" w:fill="auto"/>
            <w:noWrap/>
            <w:vAlign w:val="bottom"/>
            <w:hideMark/>
          </w:tcPr>
          <w:p w14:paraId="30D84204" w14:textId="77777777" w:rsidR="00BD3F5C" w:rsidRPr="00BD3F5C" w:rsidRDefault="00BD3F5C" w:rsidP="00BD3F5C">
            <w:pPr>
              <w:jc w:val="left"/>
              <w:rPr>
                <w:rFonts w:ascii="Calibri" w:eastAsia="Times New Roman" w:hAnsi="Calibri"/>
                <w:b/>
                <w:bCs/>
                <w:sz w:val="22"/>
                <w:lang w:eastAsia="fi-FI"/>
              </w:rPr>
            </w:pPr>
          </w:p>
        </w:tc>
        <w:tc>
          <w:tcPr>
            <w:tcW w:w="987" w:type="dxa"/>
            <w:tcBorders>
              <w:top w:val="nil"/>
              <w:left w:val="nil"/>
              <w:bottom w:val="nil"/>
              <w:right w:val="nil"/>
            </w:tcBorders>
            <w:shd w:val="clear" w:color="auto" w:fill="auto"/>
            <w:noWrap/>
            <w:vAlign w:val="bottom"/>
            <w:hideMark/>
          </w:tcPr>
          <w:p w14:paraId="73695EE7"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2C6AC0C0"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67150E8"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nil"/>
              <w:right w:val="single" w:sz="4" w:space="0" w:color="auto"/>
            </w:tcBorders>
            <w:shd w:val="clear" w:color="auto" w:fill="auto"/>
            <w:noWrap/>
            <w:vAlign w:val="bottom"/>
            <w:hideMark/>
          </w:tcPr>
          <w:p w14:paraId="14398EE1"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135 000</w:t>
            </w:r>
          </w:p>
        </w:tc>
        <w:tc>
          <w:tcPr>
            <w:tcW w:w="1080" w:type="dxa"/>
            <w:tcBorders>
              <w:top w:val="nil"/>
              <w:left w:val="nil"/>
              <w:bottom w:val="nil"/>
              <w:right w:val="single" w:sz="4" w:space="0" w:color="auto"/>
            </w:tcBorders>
            <w:shd w:val="clear" w:color="auto" w:fill="auto"/>
            <w:noWrap/>
            <w:vAlign w:val="bottom"/>
            <w:hideMark/>
          </w:tcPr>
          <w:p w14:paraId="7F2B02DC" w14:textId="77777777" w:rsidR="00BD3F5C" w:rsidRPr="00BD3F5C" w:rsidRDefault="00BD3F5C" w:rsidP="00BD3F5C">
            <w:pPr>
              <w:jc w:val="righ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250 000</w:t>
            </w:r>
          </w:p>
        </w:tc>
        <w:tc>
          <w:tcPr>
            <w:tcW w:w="1060" w:type="dxa"/>
            <w:tcBorders>
              <w:top w:val="nil"/>
              <w:left w:val="nil"/>
              <w:bottom w:val="nil"/>
              <w:right w:val="single" w:sz="4" w:space="0" w:color="auto"/>
            </w:tcBorders>
            <w:shd w:val="clear" w:color="auto" w:fill="auto"/>
            <w:noWrap/>
            <w:vAlign w:val="bottom"/>
            <w:hideMark/>
          </w:tcPr>
          <w:p w14:paraId="3019A9CF"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39435A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19C23FF7" w14:textId="77777777" w:rsidTr="00BD3F5C">
        <w:trPr>
          <w:trHeight w:val="300"/>
        </w:trPr>
        <w:tc>
          <w:tcPr>
            <w:tcW w:w="2960" w:type="dxa"/>
            <w:gridSpan w:val="3"/>
            <w:tcBorders>
              <w:top w:val="nil"/>
              <w:left w:val="nil"/>
              <w:bottom w:val="nil"/>
              <w:right w:val="nil"/>
            </w:tcBorders>
            <w:shd w:val="clear" w:color="auto" w:fill="auto"/>
            <w:noWrap/>
            <w:vAlign w:val="bottom"/>
            <w:hideMark/>
          </w:tcPr>
          <w:p w14:paraId="3C1FEFB8"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lastRenderedPageBreak/>
              <w:t>Kalustaminen ja AV-tekniikka</w:t>
            </w:r>
          </w:p>
        </w:tc>
        <w:tc>
          <w:tcPr>
            <w:tcW w:w="987" w:type="dxa"/>
            <w:tcBorders>
              <w:top w:val="nil"/>
              <w:left w:val="nil"/>
              <w:bottom w:val="nil"/>
              <w:right w:val="nil"/>
            </w:tcBorders>
            <w:shd w:val="clear" w:color="auto" w:fill="auto"/>
            <w:noWrap/>
            <w:vAlign w:val="bottom"/>
            <w:hideMark/>
          </w:tcPr>
          <w:p w14:paraId="303C38DE" w14:textId="77777777" w:rsidR="00BD3F5C" w:rsidRPr="00BD3F5C" w:rsidRDefault="00BD3F5C" w:rsidP="00BD3F5C">
            <w:pPr>
              <w:jc w:val="left"/>
              <w:rPr>
                <w:rFonts w:ascii="Calibri" w:eastAsia="Times New Roman" w:hAnsi="Calibri"/>
                <w:b/>
                <w:bCs/>
                <w:sz w:val="22"/>
                <w:lang w:eastAsia="fi-FI"/>
              </w:rPr>
            </w:pPr>
          </w:p>
        </w:tc>
        <w:tc>
          <w:tcPr>
            <w:tcW w:w="987" w:type="dxa"/>
            <w:tcBorders>
              <w:top w:val="nil"/>
              <w:left w:val="nil"/>
              <w:bottom w:val="nil"/>
              <w:right w:val="nil"/>
            </w:tcBorders>
            <w:shd w:val="clear" w:color="auto" w:fill="auto"/>
            <w:noWrap/>
            <w:vAlign w:val="bottom"/>
            <w:hideMark/>
          </w:tcPr>
          <w:p w14:paraId="115E5A0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BB01C39" w14:textId="77777777" w:rsidR="00BD3F5C" w:rsidRPr="00BD3F5C" w:rsidRDefault="00BD3F5C" w:rsidP="00BD3F5C">
            <w:pPr>
              <w:jc w:val="left"/>
              <w:rPr>
                <w:rFonts w:eastAsia="Times New Roman" w:cs="Times New Roman"/>
                <w:sz w:val="20"/>
                <w:szCs w:val="20"/>
                <w:lang w:eastAsia="fi-FI"/>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5E37AF91"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35 000</w:t>
            </w:r>
          </w:p>
        </w:tc>
        <w:tc>
          <w:tcPr>
            <w:tcW w:w="1080" w:type="dxa"/>
            <w:tcBorders>
              <w:top w:val="single" w:sz="4" w:space="0" w:color="auto"/>
              <w:left w:val="nil"/>
              <w:bottom w:val="nil"/>
              <w:right w:val="single" w:sz="4" w:space="0" w:color="auto"/>
            </w:tcBorders>
            <w:shd w:val="clear" w:color="auto" w:fill="auto"/>
            <w:noWrap/>
            <w:vAlign w:val="bottom"/>
            <w:hideMark/>
          </w:tcPr>
          <w:p w14:paraId="19572711" w14:textId="77777777" w:rsidR="00BD3F5C" w:rsidRPr="00BD3F5C" w:rsidRDefault="00BD3F5C" w:rsidP="00BD3F5C">
            <w:pPr>
              <w:jc w:val="right"/>
              <w:rPr>
                <w:rFonts w:ascii="Calibri" w:eastAsia="Times New Roman" w:hAnsi="Calibri"/>
                <w:b/>
                <w:bCs/>
                <w:color w:val="FF0000"/>
                <w:sz w:val="22"/>
                <w:lang w:eastAsia="fi-FI"/>
              </w:rPr>
            </w:pPr>
            <w:r w:rsidRPr="00BD3F5C">
              <w:rPr>
                <w:rFonts w:ascii="Calibri" w:eastAsia="Times New Roman" w:hAnsi="Calibri"/>
                <w:b/>
                <w:bCs/>
                <w:color w:val="FF0000"/>
                <w:sz w:val="22"/>
                <w:lang w:eastAsia="fi-FI"/>
              </w:rPr>
              <w:t>35 000</w:t>
            </w:r>
          </w:p>
        </w:tc>
        <w:tc>
          <w:tcPr>
            <w:tcW w:w="1060" w:type="dxa"/>
            <w:tcBorders>
              <w:top w:val="single" w:sz="4" w:space="0" w:color="auto"/>
              <w:left w:val="nil"/>
              <w:bottom w:val="nil"/>
              <w:right w:val="single" w:sz="4" w:space="0" w:color="auto"/>
            </w:tcBorders>
            <w:shd w:val="clear" w:color="auto" w:fill="auto"/>
            <w:noWrap/>
            <w:vAlign w:val="bottom"/>
            <w:hideMark/>
          </w:tcPr>
          <w:p w14:paraId="3F828567"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nil"/>
              <w:right w:val="nil"/>
            </w:tcBorders>
            <w:shd w:val="clear" w:color="auto" w:fill="auto"/>
            <w:noWrap/>
            <w:vAlign w:val="bottom"/>
            <w:hideMark/>
          </w:tcPr>
          <w:p w14:paraId="0D448C2D" w14:textId="77777777" w:rsidR="00BD3F5C" w:rsidRPr="00BD3F5C" w:rsidRDefault="00BD3F5C" w:rsidP="00BD3F5C">
            <w:pPr>
              <w:jc w:val="left"/>
              <w:rPr>
                <w:rFonts w:ascii="Calibri" w:eastAsia="Times New Roman" w:hAnsi="Calibri"/>
                <w:b/>
                <w:bCs/>
                <w:color w:val="000000"/>
                <w:sz w:val="22"/>
                <w:lang w:eastAsia="fi-FI"/>
              </w:rPr>
            </w:pPr>
          </w:p>
        </w:tc>
      </w:tr>
      <w:tr w:rsidR="00BD3F5C" w:rsidRPr="00BD3F5C" w14:paraId="3244E599" w14:textId="77777777" w:rsidTr="00BD3F5C">
        <w:trPr>
          <w:trHeight w:val="300"/>
        </w:trPr>
        <w:tc>
          <w:tcPr>
            <w:tcW w:w="1802" w:type="dxa"/>
            <w:tcBorders>
              <w:top w:val="nil"/>
              <w:left w:val="nil"/>
              <w:bottom w:val="nil"/>
              <w:right w:val="nil"/>
            </w:tcBorders>
            <w:shd w:val="clear" w:color="auto" w:fill="auto"/>
            <w:noWrap/>
            <w:vAlign w:val="bottom"/>
            <w:hideMark/>
          </w:tcPr>
          <w:p w14:paraId="4C1CA140" w14:textId="77777777" w:rsidR="00BD3F5C" w:rsidRPr="00BD3F5C" w:rsidRDefault="00BD3F5C" w:rsidP="00BD3F5C">
            <w:pPr>
              <w:jc w:val="left"/>
              <w:rPr>
                <w:rFonts w:eastAsia="Times New Roman" w:cs="Times New Roman"/>
                <w:sz w:val="20"/>
                <w:szCs w:val="20"/>
                <w:lang w:eastAsia="fi-FI"/>
              </w:rPr>
            </w:pPr>
          </w:p>
        </w:tc>
        <w:tc>
          <w:tcPr>
            <w:tcW w:w="171" w:type="dxa"/>
            <w:tcBorders>
              <w:top w:val="nil"/>
              <w:left w:val="nil"/>
              <w:bottom w:val="nil"/>
              <w:right w:val="nil"/>
            </w:tcBorders>
            <w:shd w:val="clear" w:color="auto" w:fill="auto"/>
            <w:noWrap/>
            <w:vAlign w:val="bottom"/>
            <w:hideMark/>
          </w:tcPr>
          <w:p w14:paraId="0162E8C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A88A336"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6EA19B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DE8A71F"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316001A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B2BBEF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170 000</w:t>
            </w:r>
          </w:p>
        </w:tc>
        <w:tc>
          <w:tcPr>
            <w:tcW w:w="1080" w:type="dxa"/>
            <w:tcBorders>
              <w:top w:val="single" w:sz="8" w:space="0" w:color="auto"/>
              <w:left w:val="nil"/>
              <w:bottom w:val="single" w:sz="8" w:space="0" w:color="auto"/>
              <w:right w:val="single" w:sz="8" w:space="0" w:color="auto"/>
            </w:tcBorders>
            <w:shd w:val="clear" w:color="000000" w:fill="FFFF00"/>
            <w:noWrap/>
            <w:vAlign w:val="bottom"/>
            <w:hideMark/>
          </w:tcPr>
          <w:p w14:paraId="6849705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285 000</w:t>
            </w:r>
          </w:p>
        </w:tc>
        <w:tc>
          <w:tcPr>
            <w:tcW w:w="1060" w:type="dxa"/>
            <w:tcBorders>
              <w:top w:val="single" w:sz="8" w:space="0" w:color="auto"/>
              <w:left w:val="nil"/>
              <w:bottom w:val="single" w:sz="8" w:space="0" w:color="auto"/>
              <w:right w:val="single" w:sz="8" w:space="0" w:color="auto"/>
            </w:tcBorders>
            <w:shd w:val="clear" w:color="000000" w:fill="FFFF00"/>
            <w:noWrap/>
            <w:vAlign w:val="bottom"/>
            <w:hideMark/>
          </w:tcPr>
          <w:p w14:paraId="6467309D"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single" w:sz="8" w:space="0" w:color="auto"/>
              <w:left w:val="nil"/>
              <w:bottom w:val="single" w:sz="8" w:space="0" w:color="auto"/>
              <w:right w:val="single" w:sz="8" w:space="0" w:color="auto"/>
            </w:tcBorders>
            <w:shd w:val="clear" w:color="000000" w:fill="FFFF00"/>
            <w:noWrap/>
            <w:vAlign w:val="bottom"/>
            <w:hideMark/>
          </w:tcPr>
          <w:p w14:paraId="65C0D8AA"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4F620ECB" w14:textId="77777777" w:rsidTr="00BD3F5C">
        <w:trPr>
          <w:trHeight w:val="310"/>
        </w:trPr>
        <w:tc>
          <w:tcPr>
            <w:tcW w:w="3947" w:type="dxa"/>
            <w:gridSpan w:val="4"/>
            <w:tcBorders>
              <w:top w:val="nil"/>
              <w:left w:val="nil"/>
              <w:bottom w:val="single" w:sz="4" w:space="0" w:color="auto"/>
              <w:right w:val="nil"/>
            </w:tcBorders>
            <w:shd w:val="clear" w:color="000000" w:fill="D6DCE4"/>
            <w:noWrap/>
            <w:vAlign w:val="bottom"/>
            <w:hideMark/>
          </w:tcPr>
          <w:p w14:paraId="1828F161"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Paloheimorahaston asuinosakkeet</w:t>
            </w:r>
          </w:p>
        </w:tc>
        <w:tc>
          <w:tcPr>
            <w:tcW w:w="987" w:type="dxa"/>
            <w:tcBorders>
              <w:top w:val="nil"/>
              <w:left w:val="nil"/>
              <w:bottom w:val="single" w:sz="4" w:space="0" w:color="auto"/>
              <w:right w:val="nil"/>
            </w:tcBorders>
            <w:shd w:val="clear" w:color="000000" w:fill="D6DCE4"/>
            <w:noWrap/>
            <w:vAlign w:val="bottom"/>
            <w:hideMark/>
          </w:tcPr>
          <w:p w14:paraId="75C0E50F"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042073F4"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6C0D02B9"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4A2E5E0E"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6FDB19D2"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437A8C38"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1B695D85" w14:textId="77777777" w:rsidTr="00BD3F5C">
        <w:trPr>
          <w:trHeight w:val="310"/>
        </w:trPr>
        <w:tc>
          <w:tcPr>
            <w:tcW w:w="2960" w:type="dxa"/>
            <w:gridSpan w:val="3"/>
            <w:tcBorders>
              <w:top w:val="single" w:sz="4" w:space="0" w:color="auto"/>
              <w:left w:val="nil"/>
              <w:bottom w:val="nil"/>
              <w:right w:val="nil"/>
            </w:tcBorders>
            <w:shd w:val="clear" w:color="auto" w:fill="auto"/>
            <w:noWrap/>
            <w:vAlign w:val="bottom"/>
            <w:hideMark/>
          </w:tcPr>
          <w:p w14:paraId="7FDE6266"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Huvilakatu 13 A 8 (58 m</w:t>
            </w:r>
            <w:r w:rsidRPr="00D27165">
              <w:rPr>
                <w:rFonts w:ascii="Calibri" w:eastAsia="Times New Roman" w:hAnsi="Calibri"/>
                <w:b/>
                <w:bCs/>
                <w:color w:val="000000"/>
                <w:szCs w:val="24"/>
                <w:vertAlign w:val="superscript"/>
                <w:lang w:eastAsia="fi-FI"/>
              </w:rPr>
              <w:t>2</w:t>
            </w:r>
            <w:r w:rsidRPr="00BD3F5C">
              <w:rPr>
                <w:rFonts w:ascii="Calibri" w:eastAsia="Times New Roman" w:hAnsi="Calibri"/>
                <w:b/>
                <w:bCs/>
                <w:color w:val="000000"/>
                <w:szCs w:val="24"/>
                <w:lang w:eastAsia="fi-FI"/>
              </w:rPr>
              <w:t>)</w:t>
            </w:r>
          </w:p>
        </w:tc>
        <w:tc>
          <w:tcPr>
            <w:tcW w:w="987" w:type="dxa"/>
            <w:tcBorders>
              <w:top w:val="nil"/>
              <w:left w:val="nil"/>
              <w:bottom w:val="nil"/>
              <w:right w:val="nil"/>
            </w:tcBorders>
            <w:shd w:val="clear" w:color="auto" w:fill="auto"/>
            <w:noWrap/>
            <w:vAlign w:val="bottom"/>
            <w:hideMark/>
          </w:tcPr>
          <w:p w14:paraId="1171EF66"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auto" w:fill="auto"/>
            <w:noWrap/>
            <w:vAlign w:val="bottom"/>
            <w:hideMark/>
          </w:tcPr>
          <w:p w14:paraId="5AF9D7C5" w14:textId="77777777" w:rsidR="00BD3F5C" w:rsidRPr="00BD3F5C" w:rsidRDefault="00BD3F5C" w:rsidP="00BD3F5C">
            <w:pPr>
              <w:jc w:val="left"/>
              <w:rPr>
                <w:rFonts w:ascii="Calibri" w:eastAsia="Times New Roman" w:hAnsi="Calibri"/>
                <w:color w:val="000000"/>
                <w:szCs w:val="24"/>
                <w:lang w:eastAsia="fi-FI"/>
              </w:rPr>
            </w:pPr>
          </w:p>
        </w:tc>
        <w:tc>
          <w:tcPr>
            <w:tcW w:w="987" w:type="dxa"/>
            <w:tcBorders>
              <w:top w:val="nil"/>
              <w:left w:val="nil"/>
              <w:bottom w:val="nil"/>
              <w:right w:val="nil"/>
            </w:tcBorders>
            <w:shd w:val="clear" w:color="auto" w:fill="auto"/>
            <w:noWrap/>
            <w:vAlign w:val="bottom"/>
            <w:hideMark/>
          </w:tcPr>
          <w:p w14:paraId="3DD797DA"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E966A2"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12FF90"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6E2FF52"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3D69B59F"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2B82EFE9" w14:textId="77777777" w:rsidTr="00BD3F5C">
        <w:trPr>
          <w:trHeight w:val="310"/>
        </w:trPr>
        <w:tc>
          <w:tcPr>
            <w:tcW w:w="2960" w:type="dxa"/>
            <w:gridSpan w:val="3"/>
            <w:tcBorders>
              <w:top w:val="nil"/>
              <w:left w:val="nil"/>
              <w:bottom w:val="nil"/>
              <w:right w:val="nil"/>
            </w:tcBorders>
            <w:shd w:val="clear" w:color="auto" w:fill="auto"/>
            <w:noWrap/>
            <w:vAlign w:val="bottom"/>
            <w:hideMark/>
          </w:tcPr>
          <w:p w14:paraId="3435791B"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Vuoritie 11 C 29 (50,8 m</w:t>
            </w:r>
            <w:r w:rsidRPr="00D27165">
              <w:rPr>
                <w:rFonts w:ascii="Calibri" w:eastAsia="Times New Roman" w:hAnsi="Calibri"/>
                <w:b/>
                <w:bCs/>
                <w:color w:val="000000"/>
                <w:szCs w:val="24"/>
                <w:vertAlign w:val="superscript"/>
                <w:lang w:eastAsia="fi-FI"/>
              </w:rPr>
              <w:t>2</w:t>
            </w:r>
            <w:r w:rsidRPr="00BD3F5C">
              <w:rPr>
                <w:rFonts w:ascii="Calibri" w:eastAsia="Times New Roman" w:hAnsi="Calibri"/>
                <w:b/>
                <w:bCs/>
                <w:color w:val="000000"/>
                <w:szCs w:val="24"/>
                <w:lang w:eastAsia="fi-FI"/>
              </w:rPr>
              <w:t>)</w:t>
            </w:r>
          </w:p>
        </w:tc>
        <w:tc>
          <w:tcPr>
            <w:tcW w:w="987" w:type="dxa"/>
            <w:tcBorders>
              <w:top w:val="nil"/>
              <w:left w:val="nil"/>
              <w:bottom w:val="nil"/>
              <w:right w:val="nil"/>
            </w:tcBorders>
            <w:shd w:val="clear" w:color="auto" w:fill="auto"/>
            <w:noWrap/>
            <w:vAlign w:val="bottom"/>
            <w:hideMark/>
          </w:tcPr>
          <w:p w14:paraId="0273C6B9" w14:textId="77777777" w:rsidR="00BD3F5C" w:rsidRPr="00BD3F5C" w:rsidRDefault="00BD3F5C" w:rsidP="00BD3F5C">
            <w:pPr>
              <w:jc w:val="left"/>
              <w:rPr>
                <w:rFonts w:ascii="Calibri" w:eastAsia="Times New Roman" w:hAnsi="Calibri"/>
                <w:b/>
                <w:bCs/>
                <w:color w:val="000000"/>
                <w:szCs w:val="24"/>
                <w:lang w:eastAsia="fi-FI"/>
              </w:rPr>
            </w:pPr>
          </w:p>
        </w:tc>
        <w:tc>
          <w:tcPr>
            <w:tcW w:w="987" w:type="dxa"/>
            <w:tcBorders>
              <w:top w:val="nil"/>
              <w:left w:val="nil"/>
              <w:bottom w:val="nil"/>
              <w:right w:val="nil"/>
            </w:tcBorders>
            <w:shd w:val="clear" w:color="auto" w:fill="auto"/>
            <w:noWrap/>
            <w:vAlign w:val="bottom"/>
            <w:hideMark/>
          </w:tcPr>
          <w:p w14:paraId="2E9B466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5E7C04C"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C8F1E8"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F54A5E"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E32C000"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7BFCC79E"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21AC99A7" w14:textId="77777777" w:rsidTr="00BD3F5C">
        <w:trPr>
          <w:trHeight w:val="310"/>
        </w:trPr>
        <w:tc>
          <w:tcPr>
            <w:tcW w:w="3947" w:type="dxa"/>
            <w:gridSpan w:val="4"/>
            <w:tcBorders>
              <w:top w:val="nil"/>
              <w:left w:val="nil"/>
              <w:bottom w:val="nil"/>
              <w:right w:val="nil"/>
            </w:tcBorders>
            <w:shd w:val="clear" w:color="auto" w:fill="auto"/>
            <w:noWrap/>
            <w:vAlign w:val="bottom"/>
            <w:hideMark/>
          </w:tcPr>
          <w:p w14:paraId="593A8CB1"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Satakunnankatu 11 A (62,5 m</w:t>
            </w:r>
            <w:r w:rsidRPr="00D27165">
              <w:rPr>
                <w:rFonts w:ascii="Calibri" w:eastAsia="Times New Roman" w:hAnsi="Calibri"/>
                <w:b/>
                <w:bCs/>
                <w:szCs w:val="24"/>
                <w:vertAlign w:val="superscript"/>
                <w:lang w:eastAsia="fi-FI"/>
              </w:rPr>
              <w:t>2</w:t>
            </w:r>
            <w:r w:rsidRPr="00BD3F5C">
              <w:rPr>
                <w:rFonts w:ascii="Calibri" w:eastAsia="Times New Roman" w:hAnsi="Calibri"/>
                <w:b/>
                <w:bCs/>
                <w:szCs w:val="24"/>
                <w:lang w:eastAsia="fi-FI"/>
              </w:rPr>
              <w:t>)</w:t>
            </w:r>
          </w:p>
        </w:tc>
        <w:tc>
          <w:tcPr>
            <w:tcW w:w="987" w:type="dxa"/>
            <w:tcBorders>
              <w:top w:val="nil"/>
              <w:left w:val="nil"/>
              <w:bottom w:val="nil"/>
              <w:right w:val="nil"/>
            </w:tcBorders>
            <w:shd w:val="clear" w:color="auto" w:fill="auto"/>
            <w:noWrap/>
            <w:vAlign w:val="bottom"/>
            <w:hideMark/>
          </w:tcPr>
          <w:p w14:paraId="36345458" w14:textId="77777777" w:rsidR="00BD3F5C" w:rsidRPr="00BD3F5C" w:rsidRDefault="00BD3F5C" w:rsidP="00BD3F5C">
            <w:pPr>
              <w:jc w:val="left"/>
              <w:rPr>
                <w:rFonts w:ascii="Calibri" w:eastAsia="Times New Roman" w:hAnsi="Calibri"/>
                <w:b/>
                <w:bCs/>
                <w:szCs w:val="24"/>
                <w:lang w:eastAsia="fi-FI"/>
              </w:rPr>
            </w:pPr>
          </w:p>
        </w:tc>
        <w:tc>
          <w:tcPr>
            <w:tcW w:w="987" w:type="dxa"/>
            <w:tcBorders>
              <w:top w:val="nil"/>
              <w:left w:val="nil"/>
              <w:bottom w:val="nil"/>
              <w:right w:val="nil"/>
            </w:tcBorders>
            <w:shd w:val="clear" w:color="auto" w:fill="auto"/>
            <w:noWrap/>
            <w:vAlign w:val="bottom"/>
            <w:hideMark/>
          </w:tcPr>
          <w:p w14:paraId="109478FB"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F1F3D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23B9C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89BA046"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5607D1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4D12587" w14:textId="77777777" w:rsidTr="00BD3F5C">
        <w:trPr>
          <w:trHeight w:val="300"/>
        </w:trPr>
        <w:tc>
          <w:tcPr>
            <w:tcW w:w="1802" w:type="dxa"/>
            <w:tcBorders>
              <w:top w:val="nil"/>
              <w:left w:val="nil"/>
              <w:bottom w:val="nil"/>
              <w:right w:val="nil"/>
            </w:tcBorders>
            <w:shd w:val="clear" w:color="auto" w:fill="auto"/>
            <w:noWrap/>
            <w:vAlign w:val="bottom"/>
            <w:hideMark/>
          </w:tcPr>
          <w:p w14:paraId="758F6685"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195CE7C4"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C340FF7"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4552E5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22DF1DD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4879179"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3FE4B1CA"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nil"/>
              <w:left w:val="nil"/>
              <w:bottom w:val="single" w:sz="8" w:space="0" w:color="auto"/>
              <w:right w:val="single" w:sz="8" w:space="0" w:color="auto"/>
            </w:tcBorders>
            <w:shd w:val="clear" w:color="000000" w:fill="FFFF00"/>
            <w:noWrap/>
            <w:vAlign w:val="bottom"/>
            <w:hideMark/>
          </w:tcPr>
          <w:p w14:paraId="43855C43"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8" w:space="0" w:color="auto"/>
              <w:right w:val="single" w:sz="8" w:space="0" w:color="auto"/>
            </w:tcBorders>
            <w:shd w:val="clear" w:color="000000" w:fill="FFFF00"/>
            <w:noWrap/>
            <w:vAlign w:val="bottom"/>
            <w:hideMark/>
          </w:tcPr>
          <w:p w14:paraId="6E3153E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nil"/>
              <w:bottom w:val="single" w:sz="8" w:space="0" w:color="auto"/>
              <w:right w:val="single" w:sz="8" w:space="0" w:color="auto"/>
            </w:tcBorders>
            <w:shd w:val="clear" w:color="000000" w:fill="FFFF00"/>
            <w:noWrap/>
            <w:vAlign w:val="bottom"/>
            <w:hideMark/>
          </w:tcPr>
          <w:p w14:paraId="756D7FEA"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259C9E42" w14:textId="77777777" w:rsidTr="00BD3F5C">
        <w:trPr>
          <w:trHeight w:val="310"/>
        </w:trPr>
        <w:tc>
          <w:tcPr>
            <w:tcW w:w="1973" w:type="dxa"/>
            <w:gridSpan w:val="2"/>
            <w:tcBorders>
              <w:top w:val="nil"/>
              <w:left w:val="nil"/>
              <w:bottom w:val="single" w:sz="4" w:space="0" w:color="auto"/>
              <w:right w:val="nil"/>
            </w:tcBorders>
            <w:shd w:val="clear" w:color="000000" w:fill="D6DCE4"/>
            <w:noWrap/>
            <w:vAlign w:val="bottom"/>
            <w:hideMark/>
          </w:tcPr>
          <w:p w14:paraId="669966B6"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Asuinosakkeet</w:t>
            </w:r>
          </w:p>
        </w:tc>
        <w:tc>
          <w:tcPr>
            <w:tcW w:w="987" w:type="dxa"/>
            <w:tcBorders>
              <w:top w:val="nil"/>
              <w:left w:val="nil"/>
              <w:bottom w:val="single" w:sz="4" w:space="0" w:color="auto"/>
              <w:right w:val="nil"/>
            </w:tcBorders>
            <w:shd w:val="clear" w:color="000000" w:fill="D6DCE4"/>
            <w:noWrap/>
            <w:vAlign w:val="bottom"/>
            <w:hideMark/>
          </w:tcPr>
          <w:p w14:paraId="26063693"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576872CD"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5D0914A9"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single" w:sz="4" w:space="0" w:color="auto"/>
              <w:right w:val="nil"/>
            </w:tcBorders>
            <w:shd w:val="clear" w:color="000000" w:fill="D6DCE4"/>
            <w:noWrap/>
            <w:vAlign w:val="bottom"/>
            <w:hideMark/>
          </w:tcPr>
          <w:p w14:paraId="406A90B4"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4" w:space="0" w:color="auto"/>
              <w:bottom w:val="single" w:sz="4" w:space="0" w:color="auto"/>
              <w:right w:val="single" w:sz="4" w:space="0" w:color="auto"/>
            </w:tcBorders>
            <w:shd w:val="clear" w:color="000000" w:fill="D6DCE4"/>
            <w:noWrap/>
            <w:vAlign w:val="bottom"/>
            <w:hideMark/>
          </w:tcPr>
          <w:p w14:paraId="533E2627"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single" w:sz="4" w:space="0" w:color="auto"/>
              <w:right w:val="single" w:sz="4" w:space="0" w:color="auto"/>
            </w:tcBorders>
            <w:shd w:val="clear" w:color="000000" w:fill="D6DCE4"/>
            <w:noWrap/>
            <w:vAlign w:val="bottom"/>
            <w:hideMark/>
          </w:tcPr>
          <w:p w14:paraId="124A7B11"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single" w:sz="4" w:space="0" w:color="auto"/>
              <w:right w:val="single" w:sz="4" w:space="0" w:color="auto"/>
            </w:tcBorders>
            <w:shd w:val="clear" w:color="000000" w:fill="D6DCE4"/>
            <w:noWrap/>
            <w:vAlign w:val="bottom"/>
            <w:hideMark/>
          </w:tcPr>
          <w:p w14:paraId="4E5FE6EF"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502B3BA9"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101CCED0" w14:textId="77777777" w:rsidTr="00BD3F5C">
        <w:trPr>
          <w:trHeight w:val="310"/>
        </w:trPr>
        <w:tc>
          <w:tcPr>
            <w:tcW w:w="2960" w:type="dxa"/>
            <w:gridSpan w:val="3"/>
            <w:tcBorders>
              <w:top w:val="single" w:sz="4" w:space="0" w:color="auto"/>
              <w:left w:val="nil"/>
              <w:bottom w:val="nil"/>
              <w:right w:val="nil"/>
            </w:tcBorders>
            <w:shd w:val="clear" w:color="auto" w:fill="auto"/>
            <w:noWrap/>
            <w:vAlign w:val="bottom"/>
            <w:hideMark/>
          </w:tcPr>
          <w:p w14:paraId="047017FB"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Harjutie 18 A 1 (68 m</w:t>
            </w:r>
            <w:r w:rsidRPr="00D27165">
              <w:rPr>
                <w:rFonts w:ascii="Calibri" w:eastAsia="Times New Roman" w:hAnsi="Calibri"/>
                <w:b/>
                <w:bCs/>
                <w:color w:val="000000"/>
                <w:szCs w:val="24"/>
                <w:vertAlign w:val="superscript"/>
                <w:lang w:eastAsia="fi-FI"/>
              </w:rPr>
              <w:t>2</w:t>
            </w:r>
            <w:r w:rsidRPr="00BD3F5C">
              <w:rPr>
                <w:rFonts w:ascii="Calibri" w:eastAsia="Times New Roman" w:hAnsi="Calibri"/>
                <w:b/>
                <w:bCs/>
                <w:color w:val="000000"/>
                <w:szCs w:val="24"/>
                <w:lang w:eastAsia="fi-FI"/>
              </w:rPr>
              <w:t>)</w:t>
            </w:r>
          </w:p>
        </w:tc>
        <w:tc>
          <w:tcPr>
            <w:tcW w:w="987" w:type="dxa"/>
            <w:tcBorders>
              <w:top w:val="nil"/>
              <w:left w:val="nil"/>
              <w:bottom w:val="nil"/>
              <w:right w:val="nil"/>
            </w:tcBorders>
            <w:shd w:val="clear" w:color="auto" w:fill="auto"/>
            <w:noWrap/>
            <w:vAlign w:val="bottom"/>
            <w:hideMark/>
          </w:tcPr>
          <w:p w14:paraId="5B54AF08"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auto" w:fill="auto"/>
            <w:noWrap/>
            <w:vAlign w:val="bottom"/>
            <w:hideMark/>
          </w:tcPr>
          <w:p w14:paraId="5ACB9E3F" w14:textId="77777777" w:rsidR="00BD3F5C" w:rsidRPr="00BD3F5C" w:rsidRDefault="00BD3F5C" w:rsidP="00BD3F5C">
            <w:pPr>
              <w:jc w:val="left"/>
              <w:rPr>
                <w:rFonts w:ascii="Calibri" w:eastAsia="Times New Roman" w:hAnsi="Calibri"/>
                <w:color w:val="000000"/>
                <w:szCs w:val="24"/>
                <w:lang w:eastAsia="fi-FI"/>
              </w:rPr>
            </w:pPr>
          </w:p>
        </w:tc>
        <w:tc>
          <w:tcPr>
            <w:tcW w:w="987" w:type="dxa"/>
            <w:tcBorders>
              <w:top w:val="nil"/>
              <w:left w:val="nil"/>
              <w:bottom w:val="nil"/>
              <w:right w:val="nil"/>
            </w:tcBorders>
            <w:shd w:val="clear" w:color="auto" w:fill="auto"/>
            <w:noWrap/>
            <w:vAlign w:val="bottom"/>
            <w:hideMark/>
          </w:tcPr>
          <w:p w14:paraId="5082B6A5" w14:textId="77777777" w:rsidR="00BD3F5C" w:rsidRPr="00BD3F5C" w:rsidRDefault="00BD3F5C" w:rsidP="00BD3F5C">
            <w:pPr>
              <w:jc w:val="left"/>
              <w:rPr>
                <w:rFonts w:eastAsia="Times New Roman" w:cs="Times New Roman"/>
                <w:sz w:val="20"/>
                <w:szCs w:val="20"/>
                <w:lang w:eastAsia="fi-FI"/>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A5B707"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6B4E47"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A6BF40"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003E2B3"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5024644C" w14:textId="77777777" w:rsidTr="00BD3F5C">
        <w:trPr>
          <w:trHeight w:val="310"/>
        </w:trPr>
        <w:tc>
          <w:tcPr>
            <w:tcW w:w="5921" w:type="dxa"/>
            <w:gridSpan w:val="6"/>
            <w:tcBorders>
              <w:top w:val="nil"/>
              <w:left w:val="nil"/>
              <w:bottom w:val="nil"/>
              <w:right w:val="nil"/>
            </w:tcBorders>
            <w:shd w:val="clear" w:color="auto" w:fill="auto"/>
            <w:noWrap/>
            <w:vAlign w:val="bottom"/>
            <w:hideMark/>
          </w:tcPr>
          <w:p w14:paraId="3C36B69D"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xml:space="preserve">Sibeliuksenkatu 14 As </w:t>
            </w:r>
            <w:proofErr w:type="gramStart"/>
            <w:r w:rsidRPr="00BD3F5C">
              <w:rPr>
                <w:rFonts w:ascii="Calibri" w:eastAsia="Times New Roman" w:hAnsi="Calibri"/>
                <w:b/>
                <w:bCs/>
                <w:color w:val="000000"/>
                <w:szCs w:val="24"/>
                <w:lang w:eastAsia="fi-FI"/>
              </w:rPr>
              <w:t>13-14</w:t>
            </w:r>
            <w:proofErr w:type="gramEnd"/>
            <w:r w:rsidRPr="00BD3F5C">
              <w:rPr>
                <w:rFonts w:ascii="Calibri" w:eastAsia="Times New Roman" w:hAnsi="Calibri"/>
                <w:b/>
                <w:bCs/>
                <w:color w:val="000000"/>
                <w:szCs w:val="24"/>
                <w:lang w:eastAsia="fi-FI"/>
              </w:rPr>
              <w:t xml:space="preserve"> (toimistotila 139 m</w:t>
            </w:r>
            <w:r w:rsidRPr="00D27165">
              <w:rPr>
                <w:rFonts w:ascii="Calibri" w:eastAsia="Times New Roman" w:hAnsi="Calibri"/>
                <w:b/>
                <w:bCs/>
                <w:color w:val="000000"/>
                <w:szCs w:val="24"/>
                <w:vertAlign w:val="superscript"/>
                <w:lang w:eastAsia="fi-FI"/>
              </w:rPr>
              <w:t>2</w:t>
            </w:r>
            <w:r w:rsidRPr="00BD3F5C">
              <w:rPr>
                <w:rFonts w:ascii="Calibri" w:eastAsia="Times New Roman" w:hAnsi="Calibri"/>
                <w:b/>
                <w:bCs/>
                <w:color w:val="000000"/>
                <w:szCs w:val="24"/>
                <w:lang w:eastAsia="fi-FI"/>
              </w:rPr>
              <w: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086F97"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ADC36E"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52F290E"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6D46CC9C" w14:textId="77777777" w:rsidR="00BD3F5C" w:rsidRPr="00BD3F5C" w:rsidRDefault="00BD3F5C" w:rsidP="00BD3F5C">
            <w:pPr>
              <w:jc w:val="left"/>
              <w:rPr>
                <w:rFonts w:ascii="Calibri" w:eastAsia="Times New Roman" w:hAnsi="Calibri"/>
                <w:b/>
                <w:bCs/>
                <w:szCs w:val="24"/>
                <w:lang w:eastAsia="fi-FI"/>
              </w:rPr>
            </w:pPr>
            <w:r w:rsidRPr="00BD3F5C">
              <w:rPr>
                <w:rFonts w:ascii="Calibri" w:eastAsia="Times New Roman" w:hAnsi="Calibri"/>
                <w:b/>
                <w:bCs/>
                <w:szCs w:val="24"/>
                <w:lang w:eastAsia="fi-FI"/>
              </w:rPr>
              <w:t> </w:t>
            </w:r>
          </w:p>
        </w:tc>
      </w:tr>
      <w:tr w:rsidR="00BD3F5C" w:rsidRPr="00BD3F5C" w14:paraId="0C585598" w14:textId="77777777" w:rsidTr="00BD3F5C">
        <w:trPr>
          <w:trHeight w:val="300"/>
        </w:trPr>
        <w:tc>
          <w:tcPr>
            <w:tcW w:w="1802" w:type="dxa"/>
            <w:tcBorders>
              <w:top w:val="nil"/>
              <w:left w:val="nil"/>
              <w:bottom w:val="nil"/>
              <w:right w:val="nil"/>
            </w:tcBorders>
            <w:shd w:val="clear" w:color="auto" w:fill="auto"/>
            <w:noWrap/>
            <w:vAlign w:val="bottom"/>
            <w:hideMark/>
          </w:tcPr>
          <w:p w14:paraId="1F28998B" w14:textId="77777777" w:rsidR="00BD3F5C" w:rsidRPr="00BD3F5C" w:rsidRDefault="00BD3F5C" w:rsidP="00BD3F5C">
            <w:pPr>
              <w:jc w:val="left"/>
              <w:rPr>
                <w:rFonts w:ascii="Calibri" w:eastAsia="Times New Roman" w:hAnsi="Calibri"/>
                <w:b/>
                <w:bCs/>
                <w:szCs w:val="24"/>
                <w:lang w:eastAsia="fi-FI"/>
              </w:rPr>
            </w:pPr>
          </w:p>
        </w:tc>
        <w:tc>
          <w:tcPr>
            <w:tcW w:w="171" w:type="dxa"/>
            <w:tcBorders>
              <w:top w:val="nil"/>
              <w:left w:val="nil"/>
              <w:bottom w:val="nil"/>
              <w:right w:val="nil"/>
            </w:tcBorders>
            <w:shd w:val="clear" w:color="auto" w:fill="auto"/>
            <w:noWrap/>
            <w:vAlign w:val="bottom"/>
            <w:hideMark/>
          </w:tcPr>
          <w:p w14:paraId="73972C7B"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992535D"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4D94C0D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EB60E4E"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094FB442"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51C30D5C"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80" w:type="dxa"/>
            <w:tcBorders>
              <w:top w:val="nil"/>
              <w:left w:val="nil"/>
              <w:bottom w:val="single" w:sz="8" w:space="0" w:color="auto"/>
              <w:right w:val="single" w:sz="8" w:space="0" w:color="auto"/>
            </w:tcBorders>
            <w:shd w:val="clear" w:color="000000" w:fill="FFFF00"/>
            <w:noWrap/>
            <w:vAlign w:val="bottom"/>
            <w:hideMark/>
          </w:tcPr>
          <w:p w14:paraId="42E463E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1060" w:type="dxa"/>
            <w:tcBorders>
              <w:top w:val="nil"/>
              <w:left w:val="nil"/>
              <w:bottom w:val="single" w:sz="8" w:space="0" w:color="auto"/>
              <w:right w:val="single" w:sz="8" w:space="0" w:color="auto"/>
            </w:tcBorders>
            <w:shd w:val="clear" w:color="000000" w:fill="FFFF00"/>
            <w:noWrap/>
            <w:vAlign w:val="bottom"/>
            <w:hideMark/>
          </w:tcPr>
          <w:p w14:paraId="4ED97AD2"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c>
          <w:tcPr>
            <w:tcW w:w="960" w:type="dxa"/>
            <w:tcBorders>
              <w:top w:val="nil"/>
              <w:left w:val="nil"/>
              <w:bottom w:val="single" w:sz="8" w:space="0" w:color="auto"/>
              <w:right w:val="single" w:sz="8" w:space="0" w:color="auto"/>
            </w:tcBorders>
            <w:shd w:val="clear" w:color="000000" w:fill="FFFF00"/>
            <w:noWrap/>
            <w:vAlign w:val="bottom"/>
            <w:hideMark/>
          </w:tcPr>
          <w:p w14:paraId="0849A555"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21D70433" w14:textId="77777777" w:rsidTr="00BD3F5C">
        <w:trPr>
          <w:trHeight w:val="310"/>
        </w:trPr>
        <w:tc>
          <w:tcPr>
            <w:tcW w:w="1973" w:type="dxa"/>
            <w:gridSpan w:val="2"/>
            <w:tcBorders>
              <w:top w:val="nil"/>
              <w:left w:val="nil"/>
              <w:bottom w:val="nil"/>
              <w:right w:val="nil"/>
            </w:tcBorders>
            <w:shd w:val="clear" w:color="000000" w:fill="D6DCE4"/>
            <w:noWrap/>
            <w:vAlign w:val="bottom"/>
            <w:hideMark/>
          </w:tcPr>
          <w:p w14:paraId="33D86609"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Hautausmaa</w:t>
            </w:r>
          </w:p>
        </w:tc>
        <w:tc>
          <w:tcPr>
            <w:tcW w:w="987" w:type="dxa"/>
            <w:tcBorders>
              <w:top w:val="nil"/>
              <w:left w:val="nil"/>
              <w:bottom w:val="nil"/>
              <w:right w:val="nil"/>
            </w:tcBorders>
            <w:shd w:val="clear" w:color="000000" w:fill="D6DCE4"/>
            <w:noWrap/>
            <w:vAlign w:val="bottom"/>
            <w:hideMark/>
          </w:tcPr>
          <w:p w14:paraId="0FCF3B7E"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1C2A0A8C"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13E35210"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12CFE1F1"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nil"/>
              <w:right w:val="single" w:sz="4" w:space="0" w:color="auto"/>
            </w:tcBorders>
            <w:shd w:val="clear" w:color="000000" w:fill="D6DCE4"/>
            <w:noWrap/>
            <w:vAlign w:val="bottom"/>
            <w:hideMark/>
          </w:tcPr>
          <w:p w14:paraId="4C1BA1E2"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nil"/>
              <w:right w:val="single" w:sz="4" w:space="0" w:color="auto"/>
            </w:tcBorders>
            <w:shd w:val="clear" w:color="000000" w:fill="D6DCE4"/>
            <w:noWrap/>
            <w:vAlign w:val="bottom"/>
            <w:hideMark/>
          </w:tcPr>
          <w:p w14:paraId="5B1E31F1"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nil"/>
              <w:right w:val="single" w:sz="4" w:space="0" w:color="auto"/>
            </w:tcBorders>
            <w:shd w:val="clear" w:color="000000" w:fill="D6DCE4"/>
            <w:noWrap/>
            <w:vAlign w:val="bottom"/>
            <w:hideMark/>
          </w:tcPr>
          <w:p w14:paraId="306ED866"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27707F79"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25105369"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8D7B1"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Uurnametsän laajennus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4077FD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EC0FD9A"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85 500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CCDDF3F"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20 000</w:t>
            </w:r>
          </w:p>
        </w:tc>
        <w:tc>
          <w:tcPr>
            <w:tcW w:w="960" w:type="dxa"/>
            <w:tcBorders>
              <w:top w:val="nil"/>
              <w:left w:val="nil"/>
              <w:bottom w:val="single" w:sz="4" w:space="0" w:color="auto"/>
              <w:right w:val="single" w:sz="4" w:space="0" w:color="auto"/>
            </w:tcBorders>
            <w:shd w:val="clear" w:color="auto" w:fill="auto"/>
            <w:noWrap/>
            <w:vAlign w:val="bottom"/>
            <w:hideMark/>
          </w:tcPr>
          <w:p w14:paraId="00FA8015"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7F86D754" w14:textId="77777777" w:rsidTr="00BD3F5C">
        <w:trPr>
          <w:trHeight w:val="300"/>
        </w:trPr>
        <w:tc>
          <w:tcPr>
            <w:tcW w:w="1802" w:type="dxa"/>
            <w:tcBorders>
              <w:top w:val="nil"/>
              <w:left w:val="nil"/>
              <w:bottom w:val="nil"/>
              <w:right w:val="nil"/>
            </w:tcBorders>
            <w:shd w:val="clear" w:color="auto" w:fill="auto"/>
            <w:noWrap/>
            <w:vAlign w:val="bottom"/>
            <w:hideMark/>
          </w:tcPr>
          <w:p w14:paraId="7E5CBC4F" w14:textId="77777777" w:rsidR="00BD3F5C" w:rsidRPr="00BD3F5C" w:rsidRDefault="00BD3F5C" w:rsidP="00BD3F5C">
            <w:pPr>
              <w:jc w:val="left"/>
              <w:rPr>
                <w:rFonts w:ascii="Calibri" w:eastAsia="Times New Roman" w:hAnsi="Calibri"/>
                <w:b/>
                <w:bCs/>
                <w:color w:val="000000"/>
                <w:sz w:val="22"/>
                <w:lang w:eastAsia="fi-FI"/>
              </w:rPr>
            </w:pPr>
          </w:p>
        </w:tc>
        <w:tc>
          <w:tcPr>
            <w:tcW w:w="171" w:type="dxa"/>
            <w:tcBorders>
              <w:top w:val="nil"/>
              <w:left w:val="nil"/>
              <w:bottom w:val="nil"/>
              <w:right w:val="nil"/>
            </w:tcBorders>
            <w:shd w:val="clear" w:color="auto" w:fill="auto"/>
            <w:noWrap/>
            <w:vAlign w:val="bottom"/>
            <w:hideMark/>
          </w:tcPr>
          <w:p w14:paraId="46B10DE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16E7DFB"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56E3C8B8"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B982012"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16133B97"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7AE1DCCE"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0</w:t>
            </w:r>
          </w:p>
        </w:tc>
        <w:tc>
          <w:tcPr>
            <w:tcW w:w="1080" w:type="dxa"/>
            <w:tcBorders>
              <w:top w:val="nil"/>
              <w:left w:val="nil"/>
              <w:bottom w:val="single" w:sz="8" w:space="0" w:color="auto"/>
              <w:right w:val="single" w:sz="8" w:space="0" w:color="auto"/>
            </w:tcBorders>
            <w:shd w:val="clear" w:color="000000" w:fill="FFFF00"/>
            <w:noWrap/>
            <w:vAlign w:val="bottom"/>
            <w:hideMark/>
          </w:tcPr>
          <w:p w14:paraId="45E0B994"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85 500</w:t>
            </w:r>
          </w:p>
        </w:tc>
        <w:tc>
          <w:tcPr>
            <w:tcW w:w="1060" w:type="dxa"/>
            <w:tcBorders>
              <w:top w:val="nil"/>
              <w:left w:val="nil"/>
              <w:bottom w:val="single" w:sz="8" w:space="0" w:color="auto"/>
              <w:right w:val="single" w:sz="8" w:space="0" w:color="auto"/>
            </w:tcBorders>
            <w:shd w:val="clear" w:color="000000" w:fill="FFFF00"/>
            <w:noWrap/>
            <w:vAlign w:val="bottom"/>
            <w:hideMark/>
          </w:tcPr>
          <w:p w14:paraId="593C4E96"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20 000</w:t>
            </w:r>
          </w:p>
        </w:tc>
        <w:tc>
          <w:tcPr>
            <w:tcW w:w="960" w:type="dxa"/>
            <w:tcBorders>
              <w:top w:val="nil"/>
              <w:left w:val="nil"/>
              <w:bottom w:val="single" w:sz="8" w:space="0" w:color="auto"/>
              <w:right w:val="single" w:sz="8" w:space="0" w:color="auto"/>
            </w:tcBorders>
            <w:shd w:val="clear" w:color="000000" w:fill="FFFF00"/>
            <w:noWrap/>
            <w:vAlign w:val="bottom"/>
            <w:hideMark/>
          </w:tcPr>
          <w:p w14:paraId="799FB8F0"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0</w:t>
            </w:r>
          </w:p>
        </w:tc>
      </w:tr>
      <w:tr w:rsidR="00BD3F5C" w:rsidRPr="00BD3F5C" w14:paraId="03B580B4" w14:textId="77777777" w:rsidTr="00BD3F5C">
        <w:trPr>
          <w:trHeight w:val="310"/>
        </w:trPr>
        <w:tc>
          <w:tcPr>
            <w:tcW w:w="1973" w:type="dxa"/>
            <w:gridSpan w:val="2"/>
            <w:tcBorders>
              <w:top w:val="nil"/>
              <w:left w:val="nil"/>
              <w:bottom w:val="nil"/>
              <w:right w:val="nil"/>
            </w:tcBorders>
            <w:shd w:val="clear" w:color="000000" w:fill="D6DCE4"/>
            <w:noWrap/>
            <w:vAlign w:val="bottom"/>
            <w:hideMark/>
          </w:tcPr>
          <w:p w14:paraId="72FFB35D" w14:textId="77777777" w:rsidR="00BD3F5C" w:rsidRPr="00BD3F5C" w:rsidRDefault="00BD3F5C" w:rsidP="00BD3F5C">
            <w:pPr>
              <w:jc w:val="lef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Leiriniemi</w:t>
            </w:r>
          </w:p>
        </w:tc>
        <w:tc>
          <w:tcPr>
            <w:tcW w:w="987" w:type="dxa"/>
            <w:tcBorders>
              <w:top w:val="nil"/>
              <w:left w:val="nil"/>
              <w:bottom w:val="nil"/>
              <w:right w:val="nil"/>
            </w:tcBorders>
            <w:shd w:val="clear" w:color="000000" w:fill="D6DCE4"/>
            <w:noWrap/>
            <w:vAlign w:val="bottom"/>
            <w:hideMark/>
          </w:tcPr>
          <w:p w14:paraId="5690EEBF"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1123E7E3"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2983A26B"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987" w:type="dxa"/>
            <w:tcBorders>
              <w:top w:val="nil"/>
              <w:left w:val="nil"/>
              <w:bottom w:val="nil"/>
              <w:right w:val="nil"/>
            </w:tcBorders>
            <w:shd w:val="clear" w:color="000000" w:fill="D6DCE4"/>
            <w:noWrap/>
            <w:vAlign w:val="bottom"/>
            <w:hideMark/>
          </w:tcPr>
          <w:p w14:paraId="39FAAA21" w14:textId="77777777" w:rsidR="00BD3F5C" w:rsidRPr="00BD3F5C" w:rsidRDefault="00BD3F5C" w:rsidP="00BD3F5C">
            <w:pPr>
              <w:jc w:val="left"/>
              <w:rPr>
                <w:rFonts w:ascii="Calibri" w:eastAsia="Times New Roman" w:hAnsi="Calibri"/>
                <w:color w:val="000000"/>
                <w:szCs w:val="24"/>
                <w:lang w:eastAsia="fi-FI"/>
              </w:rPr>
            </w:pPr>
            <w:r w:rsidRPr="00BD3F5C">
              <w:rPr>
                <w:rFonts w:ascii="Calibri" w:eastAsia="Times New Roman" w:hAnsi="Calibri"/>
                <w:color w:val="000000"/>
                <w:szCs w:val="24"/>
                <w:lang w:eastAsia="fi-FI"/>
              </w:rPr>
              <w:t> </w:t>
            </w:r>
          </w:p>
        </w:tc>
        <w:tc>
          <w:tcPr>
            <w:tcW w:w="1080" w:type="dxa"/>
            <w:tcBorders>
              <w:top w:val="nil"/>
              <w:left w:val="single" w:sz="4" w:space="0" w:color="auto"/>
              <w:bottom w:val="nil"/>
              <w:right w:val="single" w:sz="4" w:space="0" w:color="auto"/>
            </w:tcBorders>
            <w:shd w:val="clear" w:color="000000" w:fill="D6DCE4"/>
            <w:noWrap/>
            <w:vAlign w:val="bottom"/>
            <w:hideMark/>
          </w:tcPr>
          <w:p w14:paraId="605D83DC"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2023</w:t>
            </w:r>
          </w:p>
        </w:tc>
        <w:tc>
          <w:tcPr>
            <w:tcW w:w="1080" w:type="dxa"/>
            <w:tcBorders>
              <w:top w:val="nil"/>
              <w:left w:val="nil"/>
              <w:bottom w:val="nil"/>
              <w:right w:val="single" w:sz="4" w:space="0" w:color="auto"/>
            </w:tcBorders>
            <w:shd w:val="clear" w:color="000000" w:fill="D6DCE4"/>
            <w:noWrap/>
            <w:vAlign w:val="bottom"/>
            <w:hideMark/>
          </w:tcPr>
          <w:p w14:paraId="7E9880E2"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2024</w:t>
            </w:r>
          </w:p>
        </w:tc>
        <w:tc>
          <w:tcPr>
            <w:tcW w:w="1060" w:type="dxa"/>
            <w:tcBorders>
              <w:top w:val="nil"/>
              <w:left w:val="nil"/>
              <w:bottom w:val="nil"/>
              <w:right w:val="single" w:sz="4" w:space="0" w:color="auto"/>
            </w:tcBorders>
            <w:shd w:val="clear" w:color="000000" w:fill="D6DCE4"/>
            <w:noWrap/>
            <w:vAlign w:val="bottom"/>
            <w:hideMark/>
          </w:tcPr>
          <w:p w14:paraId="3B9568DF"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2025</w:t>
            </w:r>
          </w:p>
        </w:tc>
        <w:tc>
          <w:tcPr>
            <w:tcW w:w="960" w:type="dxa"/>
            <w:tcBorders>
              <w:top w:val="nil"/>
              <w:left w:val="nil"/>
              <w:bottom w:val="single" w:sz="4" w:space="0" w:color="auto"/>
              <w:right w:val="single" w:sz="4" w:space="0" w:color="auto"/>
            </w:tcBorders>
            <w:shd w:val="clear" w:color="000000" w:fill="D6DCE4"/>
            <w:noWrap/>
            <w:vAlign w:val="bottom"/>
            <w:hideMark/>
          </w:tcPr>
          <w:p w14:paraId="6DE4F5C5" w14:textId="77777777" w:rsidR="00BD3F5C" w:rsidRPr="00BD3F5C" w:rsidRDefault="00BD3F5C" w:rsidP="00BD3F5C">
            <w:pPr>
              <w:jc w:val="right"/>
              <w:rPr>
                <w:rFonts w:ascii="Calibri" w:eastAsia="Times New Roman" w:hAnsi="Calibri"/>
                <w:b/>
                <w:bCs/>
                <w:szCs w:val="24"/>
                <w:lang w:eastAsia="fi-FI"/>
              </w:rPr>
            </w:pPr>
            <w:r w:rsidRPr="00BD3F5C">
              <w:rPr>
                <w:rFonts w:ascii="Calibri" w:eastAsia="Times New Roman" w:hAnsi="Calibri"/>
                <w:b/>
                <w:bCs/>
                <w:szCs w:val="24"/>
                <w:lang w:eastAsia="fi-FI"/>
              </w:rPr>
              <w:t>2026</w:t>
            </w:r>
          </w:p>
        </w:tc>
      </w:tr>
      <w:tr w:rsidR="00BD3F5C" w:rsidRPr="00BD3F5C" w14:paraId="25A1FACA"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5172FDD"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Saunarakennushankkeen suunnittelu</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5940D26"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15 000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BC938CE"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195140C"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5F2EE8B3"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r>
      <w:tr w:rsidR="00BD3F5C" w:rsidRPr="00BD3F5C" w14:paraId="0DC8166D"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21ED01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Saunarakennuksen uudishanke</w:t>
            </w:r>
          </w:p>
        </w:tc>
        <w:tc>
          <w:tcPr>
            <w:tcW w:w="1080" w:type="dxa"/>
            <w:tcBorders>
              <w:top w:val="nil"/>
              <w:left w:val="nil"/>
              <w:bottom w:val="single" w:sz="4" w:space="0" w:color="auto"/>
              <w:right w:val="single" w:sz="4" w:space="0" w:color="auto"/>
            </w:tcBorders>
            <w:shd w:val="clear" w:color="000000" w:fill="FFFFFF"/>
            <w:noWrap/>
            <w:vAlign w:val="bottom"/>
            <w:hideMark/>
          </w:tcPr>
          <w:p w14:paraId="0322628C"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700 000</w:t>
            </w:r>
          </w:p>
        </w:tc>
        <w:tc>
          <w:tcPr>
            <w:tcW w:w="1080" w:type="dxa"/>
            <w:tcBorders>
              <w:top w:val="nil"/>
              <w:left w:val="nil"/>
              <w:bottom w:val="single" w:sz="4" w:space="0" w:color="auto"/>
              <w:right w:val="single" w:sz="4" w:space="0" w:color="auto"/>
            </w:tcBorders>
            <w:shd w:val="clear" w:color="auto" w:fill="auto"/>
            <w:noWrap/>
            <w:vAlign w:val="bottom"/>
            <w:hideMark/>
          </w:tcPr>
          <w:p w14:paraId="592B33F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9750017"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8916B2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02F69A60" w14:textId="77777777" w:rsidTr="00BD3F5C">
        <w:trPr>
          <w:trHeight w:val="290"/>
        </w:trPr>
        <w:tc>
          <w:tcPr>
            <w:tcW w:w="4934" w:type="dxa"/>
            <w:gridSpan w:val="5"/>
            <w:tcBorders>
              <w:top w:val="single" w:sz="4" w:space="0" w:color="auto"/>
              <w:left w:val="single" w:sz="4" w:space="0" w:color="auto"/>
              <w:bottom w:val="single" w:sz="4" w:space="0" w:color="auto"/>
              <w:right w:val="nil"/>
            </w:tcBorders>
            <w:shd w:val="clear" w:color="000000" w:fill="FFFFFF"/>
            <w:noWrap/>
            <w:vAlign w:val="bottom"/>
            <w:hideMark/>
          </w:tcPr>
          <w:p w14:paraId="50111EF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xml:space="preserve">Saunarakennuksen kalusteet ja </w:t>
            </w:r>
            <w:proofErr w:type="spellStart"/>
            <w:r w:rsidRPr="00BD3F5C">
              <w:rPr>
                <w:rFonts w:ascii="Calibri" w:eastAsia="Times New Roman" w:hAnsi="Calibri"/>
                <w:b/>
                <w:bCs/>
                <w:sz w:val="22"/>
                <w:lang w:eastAsia="fi-FI"/>
              </w:rPr>
              <w:t>AV-välineet</w:t>
            </w:r>
            <w:proofErr w:type="spellEnd"/>
          </w:p>
        </w:tc>
        <w:tc>
          <w:tcPr>
            <w:tcW w:w="987" w:type="dxa"/>
            <w:tcBorders>
              <w:top w:val="nil"/>
              <w:left w:val="nil"/>
              <w:bottom w:val="single" w:sz="4" w:space="0" w:color="auto"/>
              <w:right w:val="single" w:sz="4" w:space="0" w:color="auto"/>
            </w:tcBorders>
            <w:shd w:val="clear" w:color="000000" w:fill="FFFFFF"/>
            <w:noWrap/>
            <w:vAlign w:val="bottom"/>
            <w:hideMark/>
          </w:tcPr>
          <w:p w14:paraId="3BDE2C5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555714EA"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45 000</w:t>
            </w:r>
          </w:p>
        </w:tc>
        <w:tc>
          <w:tcPr>
            <w:tcW w:w="1080" w:type="dxa"/>
            <w:tcBorders>
              <w:top w:val="nil"/>
              <w:left w:val="nil"/>
              <w:bottom w:val="single" w:sz="4" w:space="0" w:color="auto"/>
              <w:right w:val="single" w:sz="4" w:space="0" w:color="auto"/>
            </w:tcBorders>
            <w:shd w:val="clear" w:color="auto" w:fill="auto"/>
            <w:noWrap/>
            <w:vAlign w:val="bottom"/>
            <w:hideMark/>
          </w:tcPr>
          <w:p w14:paraId="08CA27A8"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6018E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57A8D4BF"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7DD28D3E"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98D196F"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Piha-alueiden kunnostus hanke (ulkoilu- alueet/ välineet/laituri)</w:t>
            </w:r>
          </w:p>
        </w:tc>
        <w:tc>
          <w:tcPr>
            <w:tcW w:w="1080" w:type="dxa"/>
            <w:tcBorders>
              <w:top w:val="nil"/>
              <w:left w:val="nil"/>
              <w:bottom w:val="single" w:sz="4" w:space="0" w:color="auto"/>
              <w:right w:val="single" w:sz="4" w:space="0" w:color="auto"/>
            </w:tcBorders>
            <w:shd w:val="clear" w:color="000000" w:fill="FFFFFF"/>
            <w:noWrap/>
            <w:vAlign w:val="bottom"/>
            <w:hideMark/>
          </w:tcPr>
          <w:p w14:paraId="451598E2" w14:textId="77777777" w:rsidR="00BD3F5C" w:rsidRPr="00BD3F5C" w:rsidRDefault="00BD3F5C" w:rsidP="00BD3F5C">
            <w:pPr>
              <w:jc w:val="right"/>
              <w:rPr>
                <w:rFonts w:ascii="Calibri" w:eastAsia="Times New Roman" w:hAnsi="Calibri"/>
                <w:sz w:val="22"/>
                <w:lang w:eastAsia="fi-FI"/>
              </w:rPr>
            </w:pPr>
            <w:r w:rsidRPr="00BD3F5C">
              <w:rPr>
                <w:rFonts w:ascii="Calibri" w:eastAsia="Times New Roman" w:hAnsi="Calibri"/>
                <w:sz w:val="22"/>
                <w:lang w:eastAsia="fi-FI"/>
              </w:rPr>
              <w:t>90 000</w:t>
            </w:r>
          </w:p>
        </w:tc>
        <w:tc>
          <w:tcPr>
            <w:tcW w:w="1080" w:type="dxa"/>
            <w:tcBorders>
              <w:top w:val="nil"/>
              <w:left w:val="nil"/>
              <w:bottom w:val="single" w:sz="4" w:space="0" w:color="auto"/>
              <w:right w:val="single" w:sz="4" w:space="0" w:color="auto"/>
            </w:tcBorders>
            <w:shd w:val="clear" w:color="auto" w:fill="auto"/>
            <w:noWrap/>
            <w:vAlign w:val="bottom"/>
            <w:hideMark/>
          </w:tcPr>
          <w:p w14:paraId="6896F39C"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100 000</w:t>
            </w:r>
          </w:p>
        </w:tc>
        <w:tc>
          <w:tcPr>
            <w:tcW w:w="1060" w:type="dxa"/>
            <w:tcBorders>
              <w:top w:val="nil"/>
              <w:left w:val="nil"/>
              <w:bottom w:val="single" w:sz="4" w:space="0" w:color="auto"/>
              <w:right w:val="single" w:sz="4" w:space="0" w:color="auto"/>
            </w:tcBorders>
            <w:shd w:val="clear" w:color="auto" w:fill="auto"/>
            <w:noWrap/>
            <w:vAlign w:val="bottom"/>
            <w:hideMark/>
          </w:tcPr>
          <w:p w14:paraId="020C9BE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38C522BD"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01B8CC4C"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181798A"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Päärakennus, vesikaton ja ulkoseinien pesu ja maalaus</w:t>
            </w:r>
          </w:p>
        </w:tc>
        <w:tc>
          <w:tcPr>
            <w:tcW w:w="1080" w:type="dxa"/>
            <w:tcBorders>
              <w:top w:val="nil"/>
              <w:left w:val="nil"/>
              <w:bottom w:val="single" w:sz="4" w:space="0" w:color="auto"/>
              <w:right w:val="single" w:sz="4" w:space="0" w:color="auto"/>
            </w:tcBorders>
            <w:shd w:val="clear" w:color="000000" w:fill="FFFFFF"/>
            <w:noWrap/>
            <w:vAlign w:val="bottom"/>
            <w:hideMark/>
          </w:tcPr>
          <w:p w14:paraId="2F2059E8"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25EAA8"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150 000</w:t>
            </w:r>
          </w:p>
        </w:tc>
        <w:tc>
          <w:tcPr>
            <w:tcW w:w="1060" w:type="dxa"/>
            <w:tcBorders>
              <w:top w:val="nil"/>
              <w:left w:val="nil"/>
              <w:bottom w:val="single" w:sz="4" w:space="0" w:color="auto"/>
              <w:right w:val="single" w:sz="4" w:space="0" w:color="auto"/>
            </w:tcBorders>
            <w:shd w:val="clear" w:color="auto" w:fill="auto"/>
            <w:noWrap/>
            <w:vAlign w:val="bottom"/>
            <w:hideMark/>
          </w:tcPr>
          <w:p w14:paraId="54A7EC8C"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492A9592"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28B79982" w14:textId="77777777" w:rsidTr="00BD3F5C">
        <w:trPr>
          <w:trHeight w:val="290"/>
        </w:trPr>
        <w:tc>
          <w:tcPr>
            <w:tcW w:w="3947"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29823350"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Majoitustilojen ja pesutilojen kunnostus</w:t>
            </w:r>
          </w:p>
        </w:tc>
        <w:tc>
          <w:tcPr>
            <w:tcW w:w="987" w:type="dxa"/>
            <w:tcBorders>
              <w:top w:val="nil"/>
              <w:left w:val="nil"/>
              <w:bottom w:val="single" w:sz="4" w:space="0" w:color="auto"/>
              <w:right w:val="nil"/>
            </w:tcBorders>
            <w:shd w:val="clear" w:color="000000" w:fill="FFFFFF"/>
            <w:noWrap/>
            <w:vAlign w:val="bottom"/>
            <w:hideMark/>
          </w:tcPr>
          <w:p w14:paraId="02F74448"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987" w:type="dxa"/>
            <w:tcBorders>
              <w:top w:val="nil"/>
              <w:left w:val="nil"/>
              <w:bottom w:val="single" w:sz="4" w:space="0" w:color="auto"/>
              <w:right w:val="single" w:sz="4" w:space="0" w:color="auto"/>
            </w:tcBorders>
            <w:shd w:val="clear" w:color="000000" w:fill="FFFFFF"/>
            <w:noWrap/>
            <w:vAlign w:val="bottom"/>
            <w:hideMark/>
          </w:tcPr>
          <w:p w14:paraId="63033BD2"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0E1AD3F1"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41773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86D7A4"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100 000</w:t>
            </w:r>
          </w:p>
        </w:tc>
        <w:tc>
          <w:tcPr>
            <w:tcW w:w="960" w:type="dxa"/>
            <w:tcBorders>
              <w:top w:val="nil"/>
              <w:left w:val="nil"/>
              <w:bottom w:val="single" w:sz="4" w:space="0" w:color="auto"/>
              <w:right w:val="single" w:sz="4" w:space="0" w:color="auto"/>
            </w:tcBorders>
            <w:shd w:val="clear" w:color="auto" w:fill="auto"/>
            <w:noWrap/>
            <w:vAlign w:val="bottom"/>
            <w:hideMark/>
          </w:tcPr>
          <w:p w14:paraId="380B6893"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100 000</w:t>
            </w:r>
          </w:p>
        </w:tc>
      </w:tr>
      <w:tr w:rsidR="00BD3F5C" w:rsidRPr="00BD3F5C" w14:paraId="5EF7F80B" w14:textId="77777777" w:rsidTr="00BD3F5C">
        <w:trPr>
          <w:trHeight w:val="290"/>
        </w:trPr>
        <w:tc>
          <w:tcPr>
            <w:tcW w:w="4934" w:type="dxa"/>
            <w:gridSpan w:val="5"/>
            <w:tcBorders>
              <w:top w:val="single" w:sz="4" w:space="0" w:color="auto"/>
              <w:left w:val="single" w:sz="4" w:space="0" w:color="auto"/>
              <w:bottom w:val="single" w:sz="4" w:space="0" w:color="auto"/>
              <w:right w:val="nil"/>
            </w:tcBorders>
            <w:shd w:val="clear" w:color="000000" w:fill="FFFFFF"/>
            <w:noWrap/>
            <w:vAlign w:val="bottom"/>
            <w:hideMark/>
          </w:tcPr>
          <w:p w14:paraId="2688DC5B"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Energiatalouden hankkeet, mm öljystä luopuminen</w:t>
            </w:r>
          </w:p>
        </w:tc>
        <w:tc>
          <w:tcPr>
            <w:tcW w:w="987" w:type="dxa"/>
            <w:tcBorders>
              <w:top w:val="nil"/>
              <w:left w:val="nil"/>
              <w:bottom w:val="single" w:sz="4" w:space="0" w:color="auto"/>
              <w:right w:val="single" w:sz="4" w:space="0" w:color="auto"/>
            </w:tcBorders>
            <w:shd w:val="clear" w:color="000000" w:fill="FFFFFF"/>
            <w:noWrap/>
            <w:vAlign w:val="bottom"/>
            <w:hideMark/>
          </w:tcPr>
          <w:p w14:paraId="6B7A5783"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4F7C2F3B"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2CC0F9"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060" w:type="dxa"/>
            <w:tcBorders>
              <w:top w:val="nil"/>
              <w:left w:val="nil"/>
              <w:bottom w:val="single" w:sz="4" w:space="0" w:color="auto"/>
              <w:right w:val="single" w:sz="4" w:space="0" w:color="auto"/>
            </w:tcBorders>
            <w:shd w:val="clear" w:color="auto" w:fill="auto"/>
            <w:noWrap/>
            <w:vAlign w:val="bottom"/>
            <w:hideMark/>
          </w:tcPr>
          <w:p w14:paraId="51F408CB"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100 000</w:t>
            </w:r>
          </w:p>
        </w:tc>
        <w:tc>
          <w:tcPr>
            <w:tcW w:w="960" w:type="dxa"/>
            <w:tcBorders>
              <w:top w:val="nil"/>
              <w:left w:val="nil"/>
              <w:bottom w:val="single" w:sz="4" w:space="0" w:color="auto"/>
              <w:right w:val="single" w:sz="4" w:space="0" w:color="auto"/>
            </w:tcBorders>
            <w:shd w:val="clear" w:color="auto" w:fill="auto"/>
            <w:noWrap/>
            <w:vAlign w:val="bottom"/>
            <w:hideMark/>
          </w:tcPr>
          <w:p w14:paraId="1A0222A6"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r>
      <w:tr w:rsidR="00BD3F5C" w:rsidRPr="00BD3F5C" w14:paraId="2A3EACF1" w14:textId="77777777" w:rsidTr="00BD3F5C">
        <w:trPr>
          <w:trHeight w:val="290"/>
        </w:trPr>
        <w:tc>
          <w:tcPr>
            <w:tcW w:w="59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9F3B19C" w14:textId="77777777" w:rsidR="00BD3F5C" w:rsidRPr="00BD3F5C" w:rsidRDefault="00BD3F5C" w:rsidP="00BD3F5C">
            <w:pPr>
              <w:jc w:val="left"/>
              <w:rPr>
                <w:rFonts w:ascii="Calibri" w:eastAsia="Times New Roman" w:hAnsi="Calibri"/>
                <w:b/>
                <w:bCs/>
                <w:sz w:val="22"/>
                <w:lang w:eastAsia="fi-FI"/>
              </w:rPr>
            </w:pPr>
            <w:r w:rsidRPr="00BD3F5C">
              <w:rPr>
                <w:rFonts w:ascii="Calibri" w:eastAsia="Times New Roman" w:hAnsi="Calibri"/>
                <w:b/>
                <w:bCs/>
                <w:sz w:val="22"/>
                <w:lang w:eastAsia="fi-FI"/>
              </w:rPr>
              <w:t>Päärakennus peruskorjauksen hankesuunnitelma</w:t>
            </w:r>
          </w:p>
        </w:tc>
        <w:tc>
          <w:tcPr>
            <w:tcW w:w="1080" w:type="dxa"/>
            <w:tcBorders>
              <w:top w:val="nil"/>
              <w:left w:val="nil"/>
              <w:bottom w:val="single" w:sz="4" w:space="0" w:color="auto"/>
              <w:right w:val="single" w:sz="4" w:space="0" w:color="auto"/>
            </w:tcBorders>
            <w:shd w:val="clear" w:color="auto" w:fill="auto"/>
            <w:noWrap/>
            <w:vAlign w:val="bottom"/>
            <w:hideMark/>
          </w:tcPr>
          <w:p w14:paraId="44F191ED" w14:textId="77777777" w:rsidR="00BD3F5C" w:rsidRPr="00BD3F5C" w:rsidRDefault="00BD3F5C" w:rsidP="00BD3F5C">
            <w:pPr>
              <w:jc w:val="lef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2780C4A" w14:textId="77777777" w:rsidR="00BD3F5C" w:rsidRPr="00BD3F5C" w:rsidRDefault="00BD3F5C" w:rsidP="00BD3F5C">
            <w:pPr>
              <w:jc w:val="right"/>
              <w:rPr>
                <w:rFonts w:ascii="Calibri" w:eastAsia="Times New Roman" w:hAnsi="Calibri"/>
                <w:color w:val="000000"/>
                <w:sz w:val="22"/>
                <w:lang w:eastAsia="fi-FI"/>
              </w:rPr>
            </w:pPr>
            <w:r w:rsidRPr="00BD3F5C">
              <w:rPr>
                <w:rFonts w:ascii="Calibri" w:eastAsia="Times New Roman" w:hAnsi="Calibri"/>
                <w:color w:val="000000"/>
                <w:sz w:val="22"/>
                <w:lang w:eastAsia="fi-FI"/>
              </w:rPr>
              <w:t>35 500</w:t>
            </w:r>
          </w:p>
        </w:tc>
        <w:tc>
          <w:tcPr>
            <w:tcW w:w="1060" w:type="dxa"/>
            <w:tcBorders>
              <w:top w:val="nil"/>
              <w:left w:val="nil"/>
              <w:bottom w:val="single" w:sz="4" w:space="0" w:color="auto"/>
              <w:right w:val="single" w:sz="4" w:space="0" w:color="auto"/>
            </w:tcBorders>
            <w:shd w:val="clear" w:color="auto" w:fill="auto"/>
            <w:noWrap/>
            <w:vAlign w:val="bottom"/>
            <w:hideMark/>
          </w:tcPr>
          <w:p w14:paraId="527C2888"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c>
          <w:tcPr>
            <w:tcW w:w="960" w:type="dxa"/>
            <w:tcBorders>
              <w:top w:val="nil"/>
              <w:left w:val="nil"/>
              <w:bottom w:val="single" w:sz="4" w:space="0" w:color="auto"/>
              <w:right w:val="single" w:sz="4" w:space="0" w:color="auto"/>
            </w:tcBorders>
            <w:shd w:val="clear" w:color="auto" w:fill="auto"/>
            <w:noWrap/>
            <w:vAlign w:val="bottom"/>
            <w:hideMark/>
          </w:tcPr>
          <w:p w14:paraId="002BC55A" w14:textId="77777777" w:rsidR="00BD3F5C" w:rsidRPr="00BD3F5C" w:rsidRDefault="00BD3F5C" w:rsidP="00BD3F5C">
            <w:pPr>
              <w:jc w:val="left"/>
              <w:rPr>
                <w:rFonts w:ascii="Calibri" w:eastAsia="Times New Roman" w:hAnsi="Calibri"/>
                <w:sz w:val="22"/>
                <w:lang w:eastAsia="fi-FI"/>
              </w:rPr>
            </w:pPr>
            <w:r w:rsidRPr="00BD3F5C">
              <w:rPr>
                <w:rFonts w:ascii="Calibri" w:eastAsia="Times New Roman" w:hAnsi="Calibri"/>
                <w:sz w:val="22"/>
                <w:lang w:eastAsia="fi-FI"/>
              </w:rPr>
              <w:t> </w:t>
            </w:r>
          </w:p>
        </w:tc>
      </w:tr>
      <w:tr w:rsidR="00BD3F5C" w:rsidRPr="00BD3F5C" w14:paraId="04DB0CBB" w14:textId="77777777" w:rsidTr="00BD3F5C">
        <w:trPr>
          <w:trHeight w:val="300"/>
        </w:trPr>
        <w:tc>
          <w:tcPr>
            <w:tcW w:w="1802" w:type="dxa"/>
            <w:tcBorders>
              <w:top w:val="nil"/>
              <w:left w:val="nil"/>
              <w:bottom w:val="nil"/>
              <w:right w:val="nil"/>
            </w:tcBorders>
            <w:shd w:val="clear" w:color="auto" w:fill="auto"/>
            <w:noWrap/>
            <w:vAlign w:val="bottom"/>
            <w:hideMark/>
          </w:tcPr>
          <w:p w14:paraId="417D6993" w14:textId="77777777" w:rsidR="00BD3F5C" w:rsidRPr="00BD3F5C" w:rsidRDefault="00BD3F5C" w:rsidP="00BD3F5C">
            <w:pPr>
              <w:jc w:val="left"/>
              <w:rPr>
                <w:rFonts w:ascii="Calibri" w:eastAsia="Times New Roman" w:hAnsi="Calibri"/>
                <w:sz w:val="22"/>
                <w:lang w:eastAsia="fi-FI"/>
              </w:rPr>
            </w:pPr>
          </w:p>
        </w:tc>
        <w:tc>
          <w:tcPr>
            <w:tcW w:w="171" w:type="dxa"/>
            <w:tcBorders>
              <w:top w:val="nil"/>
              <w:left w:val="nil"/>
              <w:bottom w:val="nil"/>
              <w:right w:val="nil"/>
            </w:tcBorders>
            <w:shd w:val="clear" w:color="auto" w:fill="auto"/>
            <w:noWrap/>
            <w:vAlign w:val="bottom"/>
            <w:hideMark/>
          </w:tcPr>
          <w:p w14:paraId="03481455"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7F40B1E1"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FF4FCFF"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249AC7F0" w14:textId="77777777" w:rsidR="00BD3F5C" w:rsidRPr="00BD3F5C" w:rsidRDefault="00BD3F5C" w:rsidP="00BD3F5C">
            <w:pPr>
              <w:jc w:val="left"/>
              <w:rPr>
                <w:rFonts w:eastAsia="Times New Roman" w:cs="Times New Roman"/>
                <w:sz w:val="20"/>
                <w:szCs w:val="20"/>
                <w:lang w:eastAsia="fi-FI"/>
              </w:rPr>
            </w:pPr>
          </w:p>
        </w:tc>
        <w:tc>
          <w:tcPr>
            <w:tcW w:w="987" w:type="dxa"/>
            <w:tcBorders>
              <w:top w:val="nil"/>
              <w:left w:val="nil"/>
              <w:bottom w:val="nil"/>
              <w:right w:val="nil"/>
            </w:tcBorders>
            <w:shd w:val="clear" w:color="auto" w:fill="auto"/>
            <w:noWrap/>
            <w:vAlign w:val="bottom"/>
            <w:hideMark/>
          </w:tcPr>
          <w:p w14:paraId="60F4FB0E"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Yhteensä</w:t>
            </w:r>
          </w:p>
        </w:tc>
        <w:tc>
          <w:tcPr>
            <w:tcW w:w="1080" w:type="dxa"/>
            <w:tcBorders>
              <w:top w:val="nil"/>
              <w:left w:val="single" w:sz="8" w:space="0" w:color="auto"/>
              <w:bottom w:val="single" w:sz="8" w:space="0" w:color="auto"/>
              <w:right w:val="single" w:sz="8" w:space="0" w:color="auto"/>
            </w:tcBorders>
            <w:shd w:val="clear" w:color="000000" w:fill="FFFF00"/>
            <w:noWrap/>
            <w:vAlign w:val="bottom"/>
            <w:hideMark/>
          </w:tcPr>
          <w:p w14:paraId="3150431F"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850 000</w:t>
            </w:r>
          </w:p>
        </w:tc>
        <w:tc>
          <w:tcPr>
            <w:tcW w:w="1080" w:type="dxa"/>
            <w:tcBorders>
              <w:top w:val="nil"/>
              <w:left w:val="nil"/>
              <w:bottom w:val="single" w:sz="8" w:space="0" w:color="auto"/>
              <w:right w:val="single" w:sz="8" w:space="0" w:color="auto"/>
            </w:tcBorders>
            <w:shd w:val="clear" w:color="000000" w:fill="FFFF00"/>
            <w:noWrap/>
            <w:vAlign w:val="bottom"/>
            <w:hideMark/>
          </w:tcPr>
          <w:p w14:paraId="6F2BB97A"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285 500</w:t>
            </w:r>
          </w:p>
        </w:tc>
        <w:tc>
          <w:tcPr>
            <w:tcW w:w="1060" w:type="dxa"/>
            <w:tcBorders>
              <w:top w:val="nil"/>
              <w:left w:val="nil"/>
              <w:bottom w:val="nil"/>
              <w:right w:val="single" w:sz="8" w:space="0" w:color="auto"/>
            </w:tcBorders>
            <w:shd w:val="clear" w:color="000000" w:fill="FFFF00"/>
            <w:noWrap/>
            <w:vAlign w:val="bottom"/>
            <w:hideMark/>
          </w:tcPr>
          <w:p w14:paraId="7B776684"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200 000</w:t>
            </w:r>
          </w:p>
        </w:tc>
        <w:tc>
          <w:tcPr>
            <w:tcW w:w="960" w:type="dxa"/>
            <w:tcBorders>
              <w:top w:val="nil"/>
              <w:left w:val="nil"/>
              <w:bottom w:val="nil"/>
              <w:right w:val="single" w:sz="8" w:space="0" w:color="auto"/>
            </w:tcBorders>
            <w:shd w:val="clear" w:color="000000" w:fill="FFFF00"/>
            <w:noWrap/>
            <w:vAlign w:val="bottom"/>
            <w:hideMark/>
          </w:tcPr>
          <w:p w14:paraId="2EA4D70E"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100 000</w:t>
            </w:r>
          </w:p>
        </w:tc>
      </w:tr>
      <w:tr w:rsidR="00BD3F5C" w:rsidRPr="00BD3F5C" w14:paraId="4D9CC1DB" w14:textId="77777777" w:rsidTr="00BD3F5C">
        <w:trPr>
          <w:trHeight w:val="320"/>
        </w:trPr>
        <w:tc>
          <w:tcPr>
            <w:tcW w:w="1802" w:type="dxa"/>
            <w:tcBorders>
              <w:top w:val="nil"/>
              <w:left w:val="nil"/>
              <w:bottom w:val="nil"/>
              <w:right w:val="nil"/>
            </w:tcBorders>
            <w:shd w:val="clear" w:color="auto" w:fill="auto"/>
            <w:noWrap/>
            <w:vAlign w:val="bottom"/>
            <w:hideMark/>
          </w:tcPr>
          <w:p w14:paraId="628410D6" w14:textId="77777777" w:rsidR="00BD3F5C" w:rsidRPr="00BD3F5C" w:rsidRDefault="00BD3F5C" w:rsidP="00BD3F5C">
            <w:pPr>
              <w:jc w:val="right"/>
              <w:rPr>
                <w:rFonts w:ascii="Calibri" w:eastAsia="Times New Roman" w:hAnsi="Calibri"/>
                <w:b/>
                <w:bCs/>
                <w:color w:val="000000"/>
                <w:sz w:val="22"/>
                <w:lang w:eastAsia="fi-FI"/>
              </w:rPr>
            </w:pPr>
          </w:p>
        </w:tc>
        <w:tc>
          <w:tcPr>
            <w:tcW w:w="171" w:type="dxa"/>
            <w:tcBorders>
              <w:top w:val="nil"/>
              <w:left w:val="nil"/>
              <w:bottom w:val="nil"/>
              <w:right w:val="nil"/>
            </w:tcBorders>
            <w:shd w:val="clear" w:color="000000" w:fill="FFFFFF"/>
            <w:noWrap/>
            <w:vAlign w:val="bottom"/>
            <w:hideMark/>
          </w:tcPr>
          <w:p w14:paraId="7F86D6B4"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987" w:type="dxa"/>
            <w:tcBorders>
              <w:top w:val="nil"/>
              <w:left w:val="nil"/>
              <w:bottom w:val="nil"/>
              <w:right w:val="nil"/>
            </w:tcBorders>
            <w:shd w:val="clear" w:color="000000" w:fill="FFFFFF"/>
            <w:noWrap/>
            <w:vAlign w:val="bottom"/>
            <w:hideMark/>
          </w:tcPr>
          <w:p w14:paraId="72E7A5FB" w14:textId="77777777" w:rsidR="00BD3F5C" w:rsidRPr="00BD3F5C" w:rsidRDefault="00BD3F5C" w:rsidP="00BD3F5C">
            <w:pPr>
              <w:jc w:val="left"/>
              <w:rPr>
                <w:rFonts w:ascii="Calibri" w:eastAsia="Times New Roman" w:hAnsi="Calibri"/>
                <w:color w:val="000000"/>
                <w:sz w:val="22"/>
                <w:lang w:eastAsia="fi-FI"/>
              </w:rPr>
            </w:pPr>
            <w:r w:rsidRPr="00BD3F5C">
              <w:rPr>
                <w:rFonts w:ascii="Calibri" w:eastAsia="Times New Roman" w:hAnsi="Calibri"/>
                <w:color w:val="000000"/>
                <w:sz w:val="22"/>
                <w:lang w:eastAsia="fi-FI"/>
              </w:rPr>
              <w:t> </w:t>
            </w:r>
          </w:p>
        </w:tc>
        <w:tc>
          <w:tcPr>
            <w:tcW w:w="1974" w:type="dxa"/>
            <w:gridSpan w:val="2"/>
            <w:tcBorders>
              <w:top w:val="nil"/>
              <w:left w:val="nil"/>
              <w:bottom w:val="nil"/>
              <w:right w:val="nil"/>
            </w:tcBorders>
            <w:shd w:val="clear" w:color="000000" w:fill="00B050"/>
            <w:noWrap/>
            <w:vAlign w:val="bottom"/>
            <w:hideMark/>
          </w:tcPr>
          <w:p w14:paraId="3BD79248" w14:textId="77777777" w:rsidR="00BD3F5C" w:rsidRPr="00BD3F5C" w:rsidRDefault="00BD3F5C" w:rsidP="00BD3F5C">
            <w:pPr>
              <w:jc w:val="left"/>
              <w:rPr>
                <w:rFonts w:ascii="Calibri" w:eastAsia="Times New Roman" w:hAnsi="Calibri"/>
                <w:b/>
                <w:bCs/>
                <w:color w:val="000000"/>
                <w:sz w:val="22"/>
                <w:lang w:eastAsia="fi-FI"/>
              </w:rPr>
            </w:pPr>
            <w:proofErr w:type="gramStart"/>
            <w:r w:rsidRPr="00BD3F5C">
              <w:rPr>
                <w:rFonts w:ascii="Calibri" w:eastAsia="Times New Roman" w:hAnsi="Calibri"/>
                <w:b/>
                <w:bCs/>
                <w:color w:val="000000"/>
                <w:sz w:val="22"/>
                <w:lang w:eastAsia="fi-FI"/>
              </w:rPr>
              <w:t>2023-2026</w:t>
            </w:r>
            <w:proofErr w:type="gramEnd"/>
            <w:r w:rsidRPr="00BD3F5C">
              <w:rPr>
                <w:rFonts w:ascii="Calibri" w:eastAsia="Times New Roman" w:hAnsi="Calibri"/>
                <w:b/>
                <w:bCs/>
                <w:color w:val="000000"/>
                <w:sz w:val="22"/>
                <w:lang w:eastAsia="fi-FI"/>
              </w:rPr>
              <w:t xml:space="preserve"> yhteensä</w:t>
            </w:r>
          </w:p>
        </w:tc>
        <w:tc>
          <w:tcPr>
            <w:tcW w:w="987" w:type="dxa"/>
            <w:tcBorders>
              <w:top w:val="nil"/>
              <w:left w:val="nil"/>
              <w:bottom w:val="nil"/>
              <w:right w:val="nil"/>
            </w:tcBorders>
            <w:shd w:val="clear" w:color="000000" w:fill="FFFFFF"/>
            <w:noWrap/>
            <w:vAlign w:val="bottom"/>
            <w:hideMark/>
          </w:tcPr>
          <w:p w14:paraId="5813B6FC" w14:textId="77777777" w:rsidR="00BD3F5C" w:rsidRPr="00BD3F5C" w:rsidRDefault="00BD3F5C" w:rsidP="00BD3F5C">
            <w:pPr>
              <w:jc w:val="right"/>
              <w:rPr>
                <w:rFonts w:ascii="Calibri" w:eastAsia="Times New Roman" w:hAnsi="Calibri"/>
                <w:b/>
                <w:bCs/>
                <w:color w:val="000000"/>
                <w:szCs w:val="24"/>
                <w:lang w:eastAsia="fi-FI"/>
              </w:rPr>
            </w:pPr>
            <w:r w:rsidRPr="00BD3F5C">
              <w:rPr>
                <w:rFonts w:ascii="Calibri" w:eastAsia="Times New Roman" w:hAnsi="Calibri"/>
                <w:b/>
                <w:bCs/>
                <w:color w:val="000000"/>
                <w:szCs w:val="24"/>
                <w:lang w:eastAsia="fi-FI"/>
              </w:rPr>
              <w:t> </w:t>
            </w:r>
          </w:p>
        </w:tc>
        <w:tc>
          <w:tcPr>
            <w:tcW w:w="1080" w:type="dxa"/>
            <w:tcBorders>
              <w:top w:val="nil"/>
              <w:left w:val="single" w:sz="8" w:space="0" w:color="auto"/>
              <w:bottom w:val="single" w:sz="8" w:space="0" w:color="auto"/>
              <w:right w:val="single" w:sz="8" w:space="0" w:color="auto"/>
            </w:tcBorders>
            <w:shd w:val="clear" w:color="000000" w:fill="00B050"/>
            <w:noWrap/>
            <w:vAlign w:val="bottom"/>
            <w:hideMark/>
          </w:tcPr>
          <w:p w14:paraId="075FD1CB"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2 078 500</w:t>
            </w:r>
          </w:p>
        </w:tc>
        <w:tc>
          <w:tcPr>
            <w:tcW w:w="1080" w:type="dxa"/>
            <w:tcBorders>
              <w:top w:val="nil"/>
              <w:left w:val="nil"/>
              <w:bottom w:val="single" w:sz="8" w:space="0" w:color="auto"/>
              <w:right w:val="nil"/>
            </w:tcBorders>
            <w:shd w:val="clear" w:color="000000" w:fill="00B050"/>
            <w:noWrap/>
            <w:vAlign w:val="bottom"/>
            <w:hideMark/>
          </w:tcPr>
          <w:p w14:paraId="02000FF9" w14:textId="23CDDA25"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1 9</w:t>
            </w:r>
            <w:r w:rsidR="00A13D0A">
              <w:rPr>
                <w:rFonts w:ascii="Calibri" w:eastAsia="Times New Roman" w:hAnsi="Calibri"/>
                <w:b/>
                <w:bCs/>
                <w:color w:val="000000"/>
                <w:sz w:val="22"/>
                <w:lang w:eastAsia="fi-FI"/>
              </w:rPr>
              <w:t>25</w:t>
            </w:r>
            <w:r w:rsidRPr="00BD3F5C">
              <w:rPr>
                <w:rFonts w:ascii="Calibri" w:eastAsia="Times New Roman" w:hAnsi="Calibri"/>
                <w:b/>
                <w:bCs/>
                <w:color w:val="000000"/>
                <w:sz w:val="22"/>
                <w:lang w:eastAsia="fi-FI"/>
              </w:rPr>
              <w:t xml:space="preserve"> 000</w:t>
            </w:r>
          </w:p>
        </w:tc>
        <w:tc>
          <w:tcPr>
            <w:tcW w:w="10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77171E9" w14:textId="77777777" w:rsidR="00BD3F5C" w:rsidRPr="00BD3F5C" w:rsidRDefault="00BD3F5C" w:rsidP="00BD3F5C">
            <w:pPr>
              <w:jc w:val="right"/>
              <w:rPr>
                <w:rFonts w:ascii="Calibri" w:eastAsia="Times New Roman" w:hAnsi="Calibri"/>
                <w:b/>
                <w:bCs/>
                <w:color w:val="000000"/>
                <w:sz w:val="22"/>
                <w:lang w:eastAsia="fi-FI"/>
              </w:rPr>
            </w:pPr>
            <w:r w:rsidRPr="00BD3F5C">
              <w:rPr>
                <w:rFonts w:ascii="Calibri" w:eastAsia="Times New Roman" w:hAnsi="Calibri"/>
                <w:b/>
                <w:bCs/>
                <w:color w:val="000000"/>
                <w:sz w:val="22"/>
                <w:lang w:eastAsia="fi-FI"/>
              </w:rPr>
              <w:t>1 695 000</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362BE92A" w14:textId="77777777" w:rsidR="00BD3F5C" w:rsidRPr="00BD3F5C" w:rsidRDefault="00BD3F5C" w:rsidP="00BD3F5C">
            <w:pPr>
              <w:jc w:val="right"/>
              <w:rPr>
                <w:rFonts w:ascii="Calibri" w:eastAsia="Times New Roman" w:hAnsi="Calibri"/>
                <w:b/>
                <w:bCs/>
                <w:sz w:val="22"/>
                <w:lang w:eastAsia="fi-FI"/>
              </w:rPr>
            </w:pPr>
            <w:r w:rsidRPr="00BD3F5C">
              <w:rPr>
                <w:rFonts w:ascii="Calibri" w:eastAsia="Times New Roman" w:hAnsi="Calibri"/>
                <w:b/>
                <w:bCs/>
                <w:sz w:val="22"/>
                <w:lang w:eastAsia="fi-FI"/>
              </w:rPr>
              <w:t>150 000</w:t>
            </w:r>
          </w:p>
        </w:tc>
      </w:tr>
    </w:tbl>
    <w:p w14:paraId="67D41A2C" w14:textId="1868B9B6" w:rsidR="0016748F" w:rsidRDefault="0016748F" w:rsidP="0016748F">
      <w:pPr>
        <w:rPr>
          <w:rFonts w:cs="Times New Roman"/>
          <w:sz w:val="22"/>
        </w:rPr>
      </w:pPr>
    </w:p>
    <w:p w14:paraId="2A0CF9E8" w14:textId="7BC81C03" w:rsidR="0016748F" w:rsidRDefault="0016748F" w:rsidP="0016748F">
      <w:pPr>
        <w:rPr>
          <w:rFonts w:cs="Times New Roman"/>
          <w:sz w:val="22"/>
        </w:rPr>
      </w:pPr>
    </w:p>
    <w:p w14:paraId="46E7A357" w14:textId="6B6CD9B9" w:rsidR="0016748F" w:rsidRPr="0016748F" w:rsidRDefault="0016748F" w:rsidP="0016748F">
      <w:pPr>
        <w:rPr>
          <w:rFonts w:cs="Times New Roman"/>
          <w:sz w:val="22"/>
        </w:rPr>
      </w:pPr>
    </w:p>
    <w:sectPr w:rsidR="0016748F" w:rsidRPr="0016748F" w:rsidSect="00AD119E">
      <w:pgSz w:w="11906" w:h="16838"/>
      <w:pgMar w:top="1417" w:right="1134" w:bottom="1417" w:left="1134"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390D" w14:textId="77777777" w:rsidR="00A353F6" w:rsidRDefault="00A353F6" w:rsidP="00115032">
      <w:r>
        <w:separator/>
      </w:r>
    </w:p>
  </w:endnote>
  <w:endnote w:type="continuationSeparator" w:id="0">
    <w:p w14:paraId="5804E1B1" w14:textId="77777777" w:rsidR="00A353F6" w:rsidRDefault="00A353F6" w:rsidP="0011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B3FA" w14:textId="77777777" w:rsidR="00A353F6" w:rsidRDefault="00A353F6" w:rsidP="00115032">
      <w:r>
        <w:separator/>
      </w:r>
    </w:p>
  </w:footnote>
  <w:footnote w:type="continuationSeparator" w:id="0">
    <w:p w14:paraId="6A2E1504" w14:textId="77777777" w:rsidR="00A353F6" w:rsidRDefault="00A353F6" w:rsidP="0011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109697"/>
      <w:docPartObj>
        <w:docPartGallery w:val="Page Numbers (Top of Page)"/>
        <w:docPartUnique/>
      </w:docPartObj>
    </w:sdtPr>
    <w:sdtEndPr/>
    <w:sdtContent>
      <w:p w14:paraId="77AD6A3E" w14:textId="12B104FA" w:rsidR="008D5F49" w:rsidRDefault="008D5F49">
        <w:pPr>
          <w:pStyle w:val="Yltunniste"/>
          <w:jc w:val="right"/>
        </w:pPr>
        <w:r>
          <w:fldChar w:fldCharType="begin"/>
        </w:r>
        <w:r>
          <w:instrText>PAGE   \* MERGEFORMAT</w:instrText>
        </w:r>
        <w:r>
          <w:fldChar w:fldCharType="separate"/>
        </w:r>
        <w:r>
          <w:rPr>
            <w:noProof/>
          </w:rPr>
          <w:t>18</w:t>
        </w:r>
        <w:r>
          <w:fldChar w:fldCharType="end"/>
        </w:r>
      </w:p>
    </w:sdtContent>
  </w:sdt>
  <w:p w14:paraId="52D1C1B6" w14:textId="77777777" w:rsidR="008D5F49" w:rsidRDefault="008D5F49" w:rsidP="00383DF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76B9" w14:textId="77777777" w:rsidR="0096186A" w:rsidRDefault="0096186A" w:rsidP="0096186A">
    <w:pPr>
      <w:pStyle w:val="Yltunnis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2"/>
      <w:numFmt w:val="bullet"/>
      <w:lvlText w:val="-"/>
      <w:lvlJc w:val="left"/>
      <w:pPr>
        <w:ind w:left="720" w:hanging="360"/>
      </w:pPr>
      <w:rPr>
        <w:rFonts w:ascii="Times New Roman" w:hAnsi="Times New Roman" w:cs="Times New Roman"/>
      </w:r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360" w:hanging="360"/>
      </w:pPr>
    </w:lvl>
  </w:abstractNum>
  <w:abstractNum w:abstractNumId="2" w15:restartNumberingAfterBreak="0">
    <w:nsid w:val="00000003"/>
    <w:multiLevelType w:val="singleLevel"/>
    <w:tmpl w:val="00000003"/>
    <w:lvl w:ilvl="0">
      <w:start w:val="1"/>
      <w:numFmt w:val="bullet"/>
      <w:lvlText w:val="-"/>
      <w:lvlJc w:val="left"/>
      <w:pPr>
        <w:tabs>
          <w:tab w:val="num" w:pos="0"/>
        </w:tabs>
        <w:ind w:left="360" w:hanging="360"/>
      </w:pPr>
      <w:rPr>
        <w:rFonts w:ascii="Times New Roman" w:hAnsi="Times New Roman"/>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Times New Roman" w:hAnsi="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singleLevel"/>
    <w:tmpl w:val="EB5818B0"/>
    <w:lvl w:ilvl="0">
      <w:start w:val="1"/>
      <w:numFmt w:val="decimal"/>
      <w:lvlText w:val="%1."/>
      <w:lvlJc w:val="left"/>
      <w:pPr>
        <w:tabs>
          <w:tab w:val="num" w:pos="0"/>
        </w:tabs>
        <w:ind w:left="360" w:hanging="360"/>
      </w:pPr>
      <w:rPr>
        <w:rFonts w:hint="default"/>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Times New Roman"/>
      </w:rPr>
    </w:lvl>
  </w:abstractNum>
  <w:abstractNum w:abstractNumId="6" w15:restartNumberingAfterBreak="0">
    <w:nsid w:val="070D361A"/>
    <w:multiLevelType w:val="hybridMultilevel"/>
    <w:tmpl w:val="A7E6CFD8"/>
    <w:lvl w:ilvl="0" w:tplc="57BC5B30">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7" w15:restartNumberingAfterBreak="0">
    <w:nsid w:val="0A934910"/>
    <w:multiLevelType w:val="hybridMultilevel"/>
    <w:tmpl w:val="C3FAC9A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C293C2D"/>
    <w:multiLevelType w:val="hybridMultilevel"/>
    <w:tmpl w:val="C730F7D8"/>
    <w:lvl w:ilvl="0" w:tplc="040B000F">
      <w:start w:val="1"/>
      <w:numFmt w:val="decimal"/>
      <w:lvlText w:val="%1."/>
      <w:lvlJc w:val="left"/>
      <w:pPr>
        <w:ind w:left="360" w:hanging="360"/>
      </w:pPr>
    </w:lvl>
    <w:lvl w:ilvl="1" w:tplc="040B000F">
      <w:start w:val="1"/>
      <w:numFmt w:val="decimal"/>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15:restartNumberingAfterBreak="0">
    <w:nsid w:val="0DB20679"/>
    <w:multiLevelType w:val="hybridMultilevel"/>
    <w:tmpl w:val="8ECA5DE0"/>
    <w:lvl w:ilvl="0" w:tplc="8CF03AE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02918C3"/>
    <w:multiLevelType w:val="hybridMultilevel"/>
    <w:tmpl w:val="C516882E"/>
    <w:lvl w:ilvl="0" w:tplc="1B9A6B32">
      <w:start w:val="19"/>
      <w:numFmt w:val="bullet"/>
      <w:lvlText w:val="-"/>
      <w:lvlJc w:val="left"/>
      <w:pPr>
        <w:ind w:left="1080" w:hanging="360"/>
      </w:pPr>
      <w:rPr>
        <w:rFonts w:ascii="Calibri" w:eastAsia="Times New Roman" w:hAnsi="Calibri" w:cs="Calibri" w:hint="default"/>
        <w:b w:val="0"/>
        <w:sz w:val="24"/>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10D146C9"/>
    <w:multiLevelType w:val="hybridMultilevel"/>
    <w:tmpl w:val="7D467C4A"/>
    <w:lvl w:ilvl="0" w:tplc="040B0001">
      <w:start w:val="1"/>
      <w:numFmt w:val="bullet"/>
      <w:lvlText w:val=""/>
      <w:lvlJc w:val="left"/>
      <w:pPr>
        <w:ind w:left="1888" w:hanging="360"/>
      </w:pPr>
      <w:rPr>
        <w:rFonts w:ascii="Symbol" w:hAnsi="Symbol" w:hint="default"/>
      </w:rPr>
    </w:lvl>
    <w:lvl w:ilvl="1" w:tplc="040B0003" w:tentative="1">
      <w:start w:val="1"/>
      <w:numFmt w:val="bullet"/>
      <w:lvlText w:val="o"/>
      <w:lvlJc w:val="left"/>
      <w:pPr>
        <w:ind w:left="2608" w:hanging="360"/>
      </w:pPr>
      <w:rPr>
        <w:rFonts w:ascii="Courier New" w:hAnsi="Courier New" w:cs="Courier New" w:hint="default"/>
      </w:rPr>
    </w:lvl>
    <w:lvl w:ilvl="2" w:tplc="040B0005" w:tentative="1">
      <w:start w:val="1"/>
      <w:numFmt w:val="bullet"/>
      <w:lvlText w:val=""/>
      <w:lvlJc w:val="left"/>
      <w:pPr>
        <w:ind w:left="3328" w:hanging="360"/>
      </w:pPr>
      <w:rPr>
        <w:rFonts w:ascii="Wingdings" w:hAnsi="Wingdings" w:hint="default"/>
      </w:rPr>
    </w:lvl>
    <w:lvl w:ilvl="3" w:tplc="040B0001" w:tentative="1">
      <w:start w:val="1"/>
      <w:numFmt w:val="bullet"/>
      <w:lvlText w:val=""/>
      <w:lvlJc w:val="left"/>
      <w:pPr>
        <w:ind w:left="4048" w:hanging="360"/>
      </w:pPr>
      <w:rPr>
        <w:rFonts w:ascii="Symbol" w:hAnsi="Symbol" w:hint="default"/>
      </w:rPr>
    </w:lvl>
    <w:lvl w:ilvl="4" w:tplc="040B0003" w:tentative="1">
      <w:start w:val="1"/>
      <w:numFmt w:val="bullet"/>
      <w:lvlText w:val="o"/>
      <w:lvlJc w:val="left"/>
      <w:pPr>
        <w:ind w:left="4768" w:hanging="360"/>
      </w:pPr>
      <w:rPr>
        <w:rFonts w:ascii="Courier New" w:hAnsi="Courier New" w:cs="Courier New" w:hint="default"/>
      </w:rPr>
    </w:lvl>
    <w:lvl w:ilvl="5" w:tplc="040B0005" w:tentative="1">
      <w:start w:val="1"/>
      <w:numFmt w:val="bullet"/>
      <w:lvlText w:val=""/>
      <w:lvlJc w:val="left"/>
      <w:pPr>
        <w:ind w:left="5488" w:hanging="360"/>
      </w:pPr>
      <w:rPr>
        <w:rFonts w:ascii="Wingdings" w:hAnsi="Wingdings" w:hint="default"/>
      </w:rPr>
    </w:lvl>
    <w:lvl w:ilvl="6" w:tplc="040B0001" w:tentative="1">
      <w:start w:val="1"/>
      <w:numFmt w:val="bullet"/>
      <w:lvlText w:val=""/>
      <w:lvlJc w:val="left"/>
      <w:pPr>
        <w:ind w:left="6208" w:hanging="360"/>
      </w:pPr>
      <w:rPr>
        <w:rFonts w:ascii="Symbol" w:hAnsi="Symbol" w:hint="default"/>
      </w:rPr>
    </w:lvl>
    <w:lvl w:ilvl="7" w:tplc="040B0003" w:tentative="1">
      <w:start w:val="1"/>
      <w:numFmt w:val="bullet"/>
      <w:lvlText w:val="o"/>
      <w:lvlJc w:val="left"/>
      <w:pPr>
        <w:ind w:left="6928" w:hanging="360"/>
      </w:pPr>
      <w:rPr>
        <w:rFonts w:ascii="Courier New" w:hAnsi="Courier New" w:cs="Courier New" w:hint="default"/>
      </w:rPr>
    </w:lvl>
    <w:lvl w:ilvl="8" w:tplc="040B0005" w:tentative="1">
      <w:start w:val="1"/>
      <w:numFmt w:val="bullet"/>
      <w:lvlText w:val=""/>
      <w:lvlJc w:val="left"/>
      <w:pPr>
        <w:ind w:left="7648" w:hanging="360"/>
      </w:pPr>
      <w:rPr>
        <w:rFonts w:ascii="Wingdings" w:hAnsi="Wingdings" w:hint="default"/>
      </w:rPr>
    </w:lvl>
  </w:abstractNum>
  <w:abstractNum w:abstractNumId="12" w15:restartNumberingAfterBreak="0">
    <w:nsid w:val="14621991"/>
    <w:multiLevelType w:val="hybridMultilevel"/>
    <w:tmpl w:val="01DA72B4"/>
    <w:lvl w:ilvl="0" w:tplc="005AD27A">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4B04A35"/>
    <w:multiLevelType w:val="hybridMultilevel"/>
    <w:tmpl w:val="8ECA5DE0"/>
    <w:lvl w:ilvl="0" w:tplc="8CF03AE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57F4EEF"/>
    <w:multiLevelType w:val="hybridMultilevel"/>
    <w:tmpl w:val="1CB6D492"/>
    <w:lvl w:ilvl="0" w:tplc="B30696DC">
      <w:start w:val="1"/>
      <w:numFmt w:val="bullet"/>
      <w:lvlText w:val="-"/>
      <w:lvlJc w:val="left"/>
      <w:pPr>
        <w:ind w:left="1080" w:hanging="360"/>
      </w:pPr>
      <w:rPr>
        <w:rFonts w:ascii="Times New Roman" w:eastAsia="Times New Roman" w:hAnsi="Times New Roman" w:cs="Times New Roman"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15D0706E"/>
    <w:multiLevelType w:val="hybridMultilevel"/>
    <w:tmpl w:val="04A6D6F4"/>
    <w:lvl w:ilvl="0" w:tplc="8CF03AEE">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9230A79"/>
    <w:multiLevelType w:val="hybridMultilevel"/>
    <w:tmpl w:val="CBF28A2C"/>
    <w:lvl w:ilvl="0" w:tplc="040B000F">
      <w:start w:val="1"/>
      <w:numFmt w:val="decimal"/>
      <w:lvlText w:val="%1."/>
      <w:lvlJc w:val="left"/>
      <w:pPr>
        <w:tabs>
          <w:tab w:val="num" w:pos="720"/>
        </w:tabs>
        <w:ind w:left="720" w:hanging="360"/>
      </w:pPr>
      <w:rPr>
        <w:rFonts w:hint="default"/>
      </w:rPr>
    </w:lvl>
    <w:lvl w:ilvl="1" w:tplc="4D4CDE3E">
      <w:numFmt w:val="none"/>
      <w:lvlText w:val=""/>
      <w:lvlJc w:val="left"/>
      <w:pPr>
        <w:tabs>
          <w:tab w:val="num" w:pos="360"/>
        </w:tabs>
      </w:pPr>
    </w:lvl>
    <w:lvl w:ilvl="2" w:tplc="AFCC9CC0">
      <w:numFmt w:val="none"/>
      <w:lvlText w:val=""/>
      <w:lvlJc w:val="left"/>
      <w:pPr>
        <w:tabs>
          <w:tab w:val="num" w:pos="360"/>
        </w:tabs>
      </w:pPr>
    </w:lvl>
    <w:lvl w:ilvl="3" w:tplc="F39EA028">
      <w:numFmt w:val="none"/>
      <w:lvlText w:val=""/>
      <w:lvlJc w:val="left"/>
      <w:pPr>
        <w:tabs>
          <w:tab w:val="num" w:pos="360"/>
        </w:tabs>
      </w:pPr>
    </w:lvl>
    <w:lvl w:ilvl="4" w:tplc="98CA1A50">
      <w:numFmt w:val="none"/>
      <w:lvlText w:val=""/>
      <w:lvlJc w:val="left"/>
      <w:pPr>
        <w:tabs>
          <w:tab w:val="num" w:pos="360"/>
        </w:tabs>
      </w:pPr>
    </w:lvl>
    <w:lvl w:ilvl="5" w:tplc="EF4E1AD6">
      <w:numFmt w:val="none"/>
      <w:lvlText w:val=""/>
      <w:lvlJc w:val="left"/>
      <w:pPr>
        <w:tabs>
          <w:tab w:val="num" w:pos="360"/>
        </w:tabs>
      </w:pPr>
    </w:lvl>
    <w:lvl w:ilvl="6" w:tplc="F18E5784">
      <w:numFmt w:val="none"/>
      <w:lvlText w:val=""/>
      <w:lvlJc w:val="left"/>
      <w:pPr>
        <w:tabs>
          <w:tab w:val="num" w:pos="360"/>
        </w:tabs>
      </w:pPr>
    </w:lvl>
    <w:lvl w:ilvl="7" w:tplc="FDB21B48">
      <w:numFmt w:val="none"/>
      <w:lvlText w:val=""/>
      <w:lvlJc w:val="left"/>
      <w:pPr>
        <w:tabs>
          <w:tab w:val="num" w:pos="360"/>
        </w:tabs>
      </w:pPr>
    </w:lvl>
    <w:lvl w:ilvl="8" w:tplc="F9A246B6">
      <w:numFmt w:val="none"/>
      <w:lvlText w:val=""/>
      <w:lvlJc w:val="left"/>
      <w:pPr>
        <w:tabs>
          <w:tab w:val="num" w:pos="360"/>
        </w:tabs>
      </w:pPr>
    </w:lvl>
  </w:abstractNum>
  <w:abstractNum w:abstractNumId="17" w15:restartNumberingAfterBreak="0">
    <w:nsid w:val="1A6266D3"/>
    <w:multiLevelType w:val="hybridMultilevel"/>
    <w:tmpl w:val="61CE8FC8"/>
    <w:lvl w:ilvl="0" w:tplc="7F9E5AC2">
      <w:start w:val="19"/>
      <w:numFmt w:val="bullet"/>
      <w:lvlText w:val="-"/>
      <w:lvlJc w:val="left"/>
      <w:pPr>
        <w:ind w:left="1080" w:hanging="360"/>
      </w:pPr>
      <w:rPr>
        <w:rFonts w:ascii="Calibri" w:eastAsia="Times New Roman"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1BC75BD5"/>
    <w:multiLevelType w:val="hybridMultilevel"/>
    <w:tmpl w:val="D086222A"/>
    <w:lvl w:ilvl="0" w:tplc="E296378E">
      <w:numFmt w:val="bullet"/>
      <w:lvlText w:val="-"/>
      <w:lvlJc w:val="left"/>
      <w:pPr>
        <w:ind w:left="1080" w:hanging="360"/>
      </w:pPr>
      <w:rPr>
        <w:rFonts w:ascii="Times New Roman" w:eastAsia="Times New Roman" w:hAnsi="Times New Roman" w:cs="Times New Roman"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1C28597A"/>
    <w:multiLevelType w:val="hybridMultilevel"/>
    <w:tmpl w:val="7126322A"/>
    <w:lvl w:ilvl="0" w:tplc="AF76D590">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1CB7613F"/>
    <w:multiLevelType w:val="hybridMultilevel"/>
    <w:tmpl w:val="D81C2D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1CDC4FDA"/>
    <w:multiLevelType w:val="hybridMultilevel"/>
    <w:tmpl w:val="AC5CF85C"/>
    <w:lvl w:ilvl="0" w:tplc="53649EE8">
      <w:start w:val="7"/>
      <w:numFmt w:val="bullet"/>
      <w:lvlText w:val="-"/>
      <w:lvlJc w:val="left"/>
      <w:pPr>
        <w:ind w:left="1080" w:hanging="360"/>
      </w:pPr>
      <w:rPr>
        <w:rFonts w:ascii="Times New Roman" w:eastAsia="Times New Roman" w:hAnsi="Times New Roman" w:cs="Times New Roman"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1D05103D"/>
    <w:multiLevelType w:val="hybridMultilevel"/>
    <w:tmpl w:val="4EF451B2"/>
    <w:name w:val="WW8Num62"/>
    <w:lvl w:ilvl="0" w:tplc="8C809644">
      <w:start w:val="4"/>
      <w:numFmt w:val="decimal"/>
      <w:lvlText w:val="%1."/>
      <w:lvlJc w:val="left"/>
      <w:pPr>
        <w:tabs>
          <w:tab w:val="num" w:pos="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1D44757E"/>
    <w:multiLevelType w:val="hybridMultilevel"/>
    <w:tmpl w:val="428A28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1F622C68"/>
    <w:multiLevelType w:val="hybridMultilevel"/>
    <w:tmpl w:val="CB32EE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1340B01"/>
    <w:multiLevelType w:val="hybridMultilevel"/>
    <w:tmpl w:val="F2BC9DAA"/>
    <w:lvl w:ilvl="0" w:tplc="566CF75A">
      <w:start w:val="4"/>
      <w:numFmt w:val="decimal"/>
      <w:lvlText w:val="%1."/>
      <w:lvlJc w:val="left"/>
      <w:pPr>
        <w:tabs>
          <w:tab w:val="num" w:pos="360"/>
        </w:tabs>
        <w:ind w:left="72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6" w15:restartNumberingAfterBreak="0">
    <w:nsid w:val="23B91D6E"/>
    <w:multiLevelType w:val="hybridMultilevel"/>
    <w:tmpl w:val="1E62F8AA"/>
    <w:lvl w:ilvl="0" w:tplc="2E003F7E">
      <w:start w:val="1"/>
      <w:numFmt w:val="decimal"/>
      <w:lvlText w:val="%1."/>
      <w:lvlJc w:val="left"/>
      <w:pPr>
        <w:tabs>
          <w:tab w:val="num" w:pos="1080"/>
        </w:tabs>
        <w:ind w:left="1080" w:hanging="360"/>
      </w:pPr>
      <w:rPr>
        <w:rFonts w:hint="default"/>
      </w:rPr>
    </w:lvl>
    <w:lvl w:ilvl="1" w:tplc="4D4CDE3E">
      <w:numFmt w:val="none"/>
      <w:lvlText w:val=""/>
      <w:lvlJc w:val="left"/>
      <w:pPr>
        <w:tabs>
          <w:tab w:val="num" w:pos="720"/>
        </w:tabs>
      </w:pPr>
    </w:lvl>
    <w:lvl w:ilvl="2" w:tplc="AFCC9CC0">
      <w:numFmt w:val="none"/>
      <w:lvlText w:val=""/>
      <w:lvlJc w:val="left"/>
      <w:pPr>
        <w:tabs>
          <w:tab w:val="num" w:pos="720"/>
        </w:tabs>
      </w:pPr>
    </w:lvl>
    <w:lvl w:ilvl="3" w:tplc="F39EA028">
      <w:numFmt w:val="none"/>
      <w:lvlText w:val=""/>
      <w:lvlJc w:val="left"/>
      <w:pPr>
        <w:tabs>
          <w:tab w:val="num" w:pos="720"/>
        </w:tabs>
      </w:pPr>
    </w:lvl>
    <w:lvl w:ilvl="4" w:tplc="98CA1A50">
      <w:numFmt w:val="none"/>
      <w:lvlText w:val=""/>
      <w:lvlJc w:val="left"/>
      <w:pPr>
        <w:tabs>
          <w:tab w:val="num" w:pos="720"/>
        </w:tabs>
      </w:pPr>
    </w:lvl>
    <w:lvl w:ilvl="5" w:tplc="EF4E1AD6">
      <w:numFmt w:val="none"/>
      <w:lvlText w:val=""/>
      <w:lvlJc w:val="left"/>
      <w:pPr>
        <w:tabs>
          <w:tab w:val="num" w:pos="720"/>
        </w:tabs>
      </w:pPr>
    </w:lvl>
    <w:lvl w:ilvl="6" w:tplc="F18E5784">
      <w:numFmt w:val="none"/>
      <w:lvlText w:val=""/>
      <w:lvlJc w:val="left"/>
      <w:pPr>
        <w:tabs>
          <w:tab w:val="num" w:pos="720"/>
        </w:tabs>
      </w:pPr>
    </w:lvl>
    <w:lvl w:ilvl="7" w:tplc="FDB21B48">
      <w:numFmt w:val="none"/>
      <w:lvlText w:val=""/>
      <w:lvlJc w:val="left"/>
      <w:pPr>
        <w:tabs>
          <w:tab w:val="num" w:pos="720"/>
        </w:tabs>
      </w:pPr>
    </w:lvl>
    <w:lvl w:ilvl="8" w:tplc="F9A246B6">
      <w:numFmt w:val="none"/>
      <w:lvlText w:val=""/>
      <w:lvlJc w:val="left"/>
      <w:pPr>
        <w:tabs>
          <w:tab w:val="num" w:pos="720"/>
        </w:tabs>
      </w:pPr>
    </w:lvl>
  </w:abstractNum>
  <w:abstractNum w:abstractNumId="27" w15:restartNumberingAfterBreak="0">
    <w:nsid w:val="297584B9"/>
    <w:multiLevelType w:val="hybridMultilevel"/>
    <w:tmpl w:val="965A9A68"/>
    <w:lvl w:ilvl="0" w:tplc="FC144E10">
      <w:start w:val="1"/>
      <w:numFmt w:val="decimal"/>
      <w:lvlText w:val="%1."/>
      <w:lvlJc w:val="left"/>
      <w:pPr>
        <w:ind w:left="720" w:hanging="360"/>
      </w:pPr>
    </w:lvl>
    <w:lvl w:ilvl="1" w:tplc="1C0A0F0A">
      <w:start w:val="1"/>
      <w:numFmt w:val="lowerLetter"/>
      <w:lvlText w:val="%2."/>
      <w:lvlJc w:val="left"/>
      <w:pPr>
        <w:ind w:left="1440" w:hanging="360"/>
      </w:pPr>
    </w:lvl>
    <w:lvl w:ilvl="2" w:tplc="5128DD98">
      <w:start w:val="1"/>
      <w:numFmt w:val="lowerRoman"/>
      <w:lvlText w:val="%3."/>
      <w:lvlJc w:val="right"/>
      <w:pPr>
        <w:ind w:left="2160" w:hanging="180"/>
      </w:pPr>
    </w:lvl>
    <w:lvl w:ilvl="3" w:tplc="A37685B8">
      <w:start w:val="1"/>
      <w:numFmt w:val="decimal"/>
      <w:lvlText w:val="%4."/>
      <w:lvlJc w:val="left"/>
      <w:pPr>
        <w:ind w:left="2880" w:hanging="360"/>
      </w:pPr>
    </w:lvl>
    <w:lvl w:ilvl="4" w:tplc="60609BF2">
      <w:start w:val="1"/>
      <w:numFmt w:val="lowerLetter"/>
      <w:lvlText w:val="%5."/>
      <w:lvlJc w:val="left"/>
      <w:pPr>
        <w:ind w:left="3600" w:hanging="360"/>
      </w:pPr>
    </w:lvl>
    <w:lvl w:ilvl="5" w:tplc="1DAA57D2">
      <w:start w:val="1"/>
      <w:numFmt w:val="lowerRoman"/>
      <w:lvlText w:val="%6."/>
      <w:lvlJc w:val="right"/>
      <w:pPr>
        <w:ind w:left="4320" w:hanging="180"/>
      </w:pPr>
    </w:lvl>
    <w:lvl w:ilvl="6" w:tplc="79E02816">
      <w:start w:val="1"/>
      <w:numFmt w:val="decimal"/>
      <w:lvlText w:val="%7."/>
      <w:lvlJc w:val="left"/>
      <w:pPr>
        <w:ind w:left="5040" w:hanging="360"/>
      </w:pPr>
    </w:lvl>
    <w:lvl w:ilvl="7" w:tplc="205A9FB6">
      <w:start w:val="1"/>
      <w:numFmt w:val="lowerLetter"/>
      <w:lvlText w:val="%8."/>
      <w:lvlJc w:val="left"/>
      <w:pPr>
        <w:ind w:left="5760" w:hanging="360"/>
      </w:pPr>
    </w:lvl>
    <w:lvl w:ilvl="8" w:tplc="840667D2">
      <w:start w:val="1"/>
      <w:numFmt w:val="lowerRoman"/>
      <w:lvlText w:val="%9."/>
      <w:lvlJc w:val="right"/>
      <w:pPr>
        <w:ind w:left="6480" w:hanging="180"/>
      </w:pPr>
    </w:lvl>
  </w:abstractNum>
  <w:abstractNum w:abstractNumId="28" w15:restartNumberingAfterBreak="0">
    <w:nsid w:val="2DD861D8"/>
    <w:multiLevelType w:val="hybridMultilevel"/>
    <w:tmpl w:val="35568C54"/>
    <w:lvl w:ilvl="0" w:tplc="E8E09E9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2EA70103"/>
    <w:multiLevelType w:val="hybridMultilevel"/>
    <w:tmpl w:val="3160A144"/>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30B1374C"/>
    <w:multiLevelType w:val="hybridMultilevel"/>
    <w:tmpl w:val="DC52F332"/>
    <w:lvl w:ilvl="0" w:tplc="B39E2EAC">
      <w:start w:val="10"/>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1" w15:restartNumberingAfterBreak="0">
    <w:nsid w:val="34EA3872"/>
    <w:multiLevelType w:val="hybridMultilevel"/>
    <w:tmpl w:val="6FF44B00"/>
    <w:lvl w:ilvl="0" w:tplc="00000002">
      <w:start w:val="1"/>
      <w:numFmt w:val="decimal"/>
      <w:lvlText w:val="%1."/>
      <w:lvlJc w:val="left"/>
      <w:pPr>
        <w:ind w:left="360" w:hanging="360"/>
      </w:pPr>
      <w:rPr>
        <w:rFonts w:hint="default"/>
        <w:sz w:val="24"/>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15:restartNumberingAfterBreak="0">
    <w:nsid w:val="35856ADD"/>
    <w:multiLevelType w:val="hybridMultilevel"/>
    <w:tmpl w:val="FD368F6A"/>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3" w15:restartNumberingAfterBreak="0">
    <w:nsid w:val="36CB4131"/>
    <w:multiLevelType w:val="hybridMultilevel"/>
    <w:tmpl w:val="1E62F8AA"/>
    <w:lvl w:ilvl="0" w:tplc="2E003F7E">
      <w:start w:val="1"/>
      <w:numFmt w:val="decimal"/>
      <w:lvlText w:val="%1."/>
      <w:lvlJc w:val="left"/>
      <w:pPr>
        <w:tabs>
          <w:tab w:val="num" w:pos="720"/>
        </w:tabs>
        <w:ind w:left="720" w:hanging="360"/>
      </w:pPr>
      <w:rPr>
        <w:rFonts w:hint="default"/>
      </w:rPr>
    </w:lvl>
    <w:lvl w:ilvl="1" w:tplc="4D4CDE3E">
      <w:numFmt w:val="none"/>
      <w:lvlText w:val=""/>
      <w:lvlJc w:val="left"/>
      <w:pPr>
        <w:tabs>
          <w:tab w:val="num" w:pos="360"/>
        </w:tabs>
      </w:pPr>
    </w:lvl>
    <w:lvl w:ilvl="2" w:tplc="AFCC9CC0">
      <w:numFmt w:val="none"/>
      <w:lvlText w:val=""/>
      <w:lvlJc w:val="left"/>
      <w:pPr>
        <w:tabs>
          <w:tab w:val="num" w:pos="360"/>
        </w:tabs>
      </w:pPr>
    </w:lvl>
    <w:lvl w:ilvl="3" w:tplc="F39EA028">
      <w:numFmt w:val="none"/>
      <w:lvlText w:val=""/>
      <w:lvlJc w:val="left"/>
      <w:pPr>
        <w:tabs>
          <w:tab w:val="num" w:pos="360"/>
        </w:tabs>
      </w:pPr>
    </w:lvl>
    <w:lvl w:ilvl="4" w:tplc="98CA1A50">
      <w:numFmt w:val="none"/>
      <w:lvlText w:val=""/>
      <w:lvlJc w:val="left"/>
      <w:pPr>
        <w:tabs>
          <w:tab w:val="num" w:pos="360"/>
        </w:tabs>
      </w:pPr>
    </w:lvl>
    <w:lvl w:ilvl="5" w:tplc="EF4E1AD6">
      <w:numFmt w:val="none"/>
      <w:lvlText w:val=""/>
      <w:lvlJc w:val="left"/>
      <w:pPr>
        <w:tabs>
          <w:tab w:val="num" w:pos="360"/>
        </w:tabs>
      </w:pPr>
    </w:lvl>
    <w:lvl w:ilvl="6" w:tplc="F18E5784">
      <w:numFmt w:val="none"/>
      <w:lvlText w:val=""/>
      <w:lvlJc w:val="left"/>
      <w:pPr>
        <w:tabs>
          <w:tab w:val="num" w:pos="360"/>
        </w:tabs>
      </w:pPr>
    </w:lvl>
    <w:lvl w:ilvl="7" w:tplc="FDB21B48">
      <w:numFmt w:val="none"/>
      <w:lvlText w:val=""/>
      <w:lvlJc w:val="left"/>
      <w:pPr>
        <w:tabs>
          <w:tab w:val="num" w:pos="360"/>
        </w:tabs>
      </w:pPr>
    </w:lvl>
    <w:lvl w:ilvl="8" w:tplc="F9A246B6">
      <w:numFmt w:val="none"/>
      <w:lvlText w:val=""/>
      <w:lvlJc w:val="left"/>
      <w:pPr>
        <w:tabs>
          <w:tab w:val="num" w:pos="360"/>
        </w:tabs>
      </w:pPr>
    </w:lvl>
  </w:abstractNum>
  <w:abstractNum w:abstractNumId="34" w15:restartNumberingAfterBreak="0">
    <w:nsid w:val="3DE40511"/>
    <w:multiLevelType w:val="hybridMultilevel"/>
    <w:tmpl w:val="D07CCB78"/>
    <w:lvl w:ilvl="0" w:tplc="040B000F">
      <w:start w:val="3"/>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5" w15:restartNumberingAfterBreak="0">
    <w:nsid w:val="413E2CD4"/>
    <w:multiLevelType w:val="hybridMultilevel"/>
    <w:tmpl w:val="DBB08C58"/>
    <w:lvl w:ilvl="0" w:tplc="040B0017">
      <w:start w:val="1"/>
      <w:numFmt w:val="lowerLetter"/>
      <w:lvlText w:val="%1)"/>
      <w:lvlJc w:val="left"/>
      <w:pPr>
        <w:ind w:left="1080" w:hanging="360"/>
      </w:pPr>
      <w:rPr>
        <w:rFonts w:hint="default"/>
      </w:rPr>
    </w:lvl>
    <w:lvl w:ilvl="1" w:tplc="D2E41DB4">
      <w:numFmt w:val="bullet"/>
      <w:lvlText w:val="•"/>
      <w:lvlJc w:val="left"/>
      <w:pPr>
        <w:ind w:left="2025" w:hanging="585"/>
      </w:pPr>
      <w:rPr>
        <w:rFonts w:ascii="Times New Roman" w:eastAsia="Times New Roman" w:hAnsi="Times New Roman" w:cs="Times New Roman" w:hint="default"/>
      </w:r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432C3AD1"/>
    <w:multiLevelType w:val="hybridMultilevel"/>
    <w:tmpl w:val="01DA72B4"/>
    <w:lvl w:ilvl="0" w:tplc="005AD27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44B525A4"/>
    <w:multiLevelType w:val="hybridMultilevel"/>
    <w:tmpl w:val="0C707EEA"/>
    <w:lvl w:ilvl="0" w:tplc="00000002">
      <w:start w:val="2"/>
      <w:numFmt w:val="bullet"/>
      <w:lvlText w:val="-"/>
      <w:lvlJc w:val="left"/>
      <w:pPr>
        <w:ind w:left="360" w:hanging="360"/>
      </w:pPr>
      <w:rPr>
        <w:rFonts w:ascii="Times New Roman" w:hAnsi="Times New Roman" w:cs="Times New Roman"/>
      </w:rPr>
    </w:lvl>
    <w:lvl w:ilvl="1" w:tplc="00000001">
      <w:start w:val="2"/>
      <w:numFmt w:val="bullet"/>
      <w:lvlText w:val="-"/>
      <w:lvlJc w:val="left"/>
      <w:pPr>
        <w:ind w:left="720" w:hanging="360"/>
      </w:pPr>
      <w:rPr>
        <w:rFonts w:ascii="Times New Roman" w:hAnsi="Times New Roman" w:cs="Times New Roman"/>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467A6DD2"/>
    <w:multiLevelType w:val="hybridMultilevel"/>
    <w:tmpl w:val="D8584CB2"/>
    <w:lvl w:ilvl="0" w:tplc="46BAA496">
      <w:start w:val="3"/>
      <w:numFmt w:val="decimal"/>
      <w:lvlText w:val="%1."/>
      <w:lvlJc w:val="left"/>
      <w:pPr>
        <w:tabs>
          <w:tab w:val="num" w:pos="720"/>
        </w:tabs>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4B6354B9"/>
    <w:multiLevelType w:val="hybridMultilevel"/>
    <w:tmpl w:val="F76EE05E"/>
    <w:lvl w:ilvl="0" w:tplc="2D36EB1E">
      <w:start w:val="2"/>
      <w:numFmt w:val="decimal"/>
      <w:lvlText w:val="%1."/>
      <w:lvlJc w:val="left"/>
      <w:pPr>
        <w:tabs>
          <w:tab w:val="num" w:pos="720"/>
        </w:tabs>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4C6E6BA6"/>
    <w:multiLevelType w:val="hybridMultilevel"/>
    <w:tmpl w:val="85CEBF0A"/>
    <w:lvl w:ilvl="0" w:tplc="6042340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4CAA5612"/>
    <w:multiLevelType w:val="hybridMultilevel"/>
    <w:tmpl w:val="888862BE"/>
    <w:lvl w:ilvl="0" w:tplc="60423402">
      <w:start w:val="1"/>
      <w:numFmt w:val="decimal"/>
      <w:lvlText w:val="%1."/>
      <w:lvlJc w:val="left"/>
      <w:pPr>
        <w:tabs>
          <w:tab w:val="num" w:pos="360"/>
        </w:tabs>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4E0A1BA1"/>
    <w:multiLevelType w:val="hybridMultilevel"/>
    <w:tmpl w:val="6B541794"/>
    <w:lvl w:ilvl="0" w:tplc="B3CACD2A">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 w15:restartNumberingAfterBreak="0">
    <w:nsid w:val="5167237F"/>
    <w:multiLevelType w:val="hybridMultilevel"/>
    <w:tmpl w:val="0BE478EE"/>
    <w:lvl w:ilvl="0" w:tplc="EFA2D0A6">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51B60209"/>
    <w:multiLevelType w:val="hybridMultilevel"/>
    <w:tmpl w:val="84285B00"/>
    <w:lvl w:ilvl="0" w:tplc="92CABD38">
      <w:start w:val="16"/>
      <w:numFmt w:val="bullet"/>
      <w:lvlText w:val="-"/>
      <w:lvlJc w:val="left"/>
      <w:pPr>
        <w:ind w:left="1440" w:hanging="360"/>
      </w:pPr>
      <w:rPr>
        <w:rFonts w:ascii="Times New Roman" w:eastAsia="Times New Roman" w:hAnsi="Times New Roman"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5" w15:restartNumberingAfterBreak="0">
    <w:nsid w:val="51D050C0"/>
    <w:multiLevelType w:val="hybridMultilevel"/>
    <w:tmpl w:val="A3627DB2"/>
    <w:lvl w:ilvl="0" w:tplc="A1549444">
      <w:start w:val="1"/>
      <w:numFmt w:val="decimal"/>
      <w:lvlText w:val="%1."/>
      <w:lvlJc w:val="left"/>
      <w:pPr>
        <w:tabs>
          <w:tab w:val="num" w:pos="720"/>
        </w:tabs>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52A25D95"/>
    <w:multiLevelType w:val="hybridMultilevel"/>
    <w:tmpl w:val="E9C8541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7" w15:restartNumberingAfterBreak="0">
    <w:nsid w:val="53105790"/>
    <w:multiLevelType w:val="hybridMultilevel"/>
    <w:tmpl w:val="871CD46A"/>
    <w:lvl w:ilvl="0" w:tplc="040B000F">
      <w:start w:val="1"/>
      <w:numFmt w:val="decimal"/>
      <w:lvlText w:val="%1."/>
      <w:lvlJc w:val="left"/>
      <w:pPr>
        <w:tabs>
          <w:tab w:val="num" w:pos="786"/>
        </w:tabs>
        <w:ind w:left="786" w:hanging="360"/>
      </w:pPr>
      <w:rPr>
        <w:rFonts w:hint="default"/>
      </w:rPr>
    </w:lvl>
    <w:lvl w:ilvl="1" w:tplc="4D4CDE3E">
      <w:numFmt w:val="none"/>
      <w:lvlText w:val=""/>
      <w:lvlJc w:val="left"/>
      <w:pPr>
        <w:tabs>
          <w:tab w:val="num" w:pos="360"/>
        </w:tabs>
      </w:pPr>
    </w:lvl>
    <w:lvl w:ilvl="2" w:tplc="AFCC9CC0">
      <w:numFmt w:val="none"/>
      <w:lvlText w:val=""/>
      <w:lvlJc w:val="left"/>
      <w:pPr>
        <w:tabs>
          <w:tab w:val="num" w:pos="360"/>
        </w:tabs>
      </w:pPr>
    </w:lvl>
    <w:lvl w:ilvl="3" w:tplc="F39EA028">
      <w:numFmt w:val="none"/>
      <w:lvlText w:val=""/>
      <w:lvlJc w:val="left"/>
      <w:pPr>
        <w:tabs>
          <w:tab w:val="num" w:pos="360"/>
        </w:tabs>
      </w:pPr>
    </w:lvl>
    <w:lvl w:ilvl="4" w:tplc="98CA1A50">
      <w:numFmt w:val="none"/>
      <w:lvlText w:val=""/>
      <w:lvlJc w:val="left"/>
      <w:pPr>
        <w:tabs>
          <w:tab w:val="num" w:pos="360"/>
        </w:tabs>
      </w:pPr>
    </w:lvl>
    <w:lvl w:ilvl="5" w:tplc="EF4E1AD6">
      <w:numFmt w:val="none"/>
      <w:lvlText w:val=""/>
      <w:lvlJc w:val="left"/>
      <w:pPr>
        <w:tabs>
          <w:tab w:val="num" w:pos="360"/>
        </w:tabs>
      </w:pPr>
    </w:lvl>
    <w:lvl w:ilvl="6" w:tplc="F18E5784">
      <w:numFmt w:val="none"/>
      <w:lvlText w:val=""/>
      <w:lvlJc w:val="left"/>
      <w:pPr>
        <w:tabs>
          <w:tab w:val="num" w:pos="360"/>
        </w:tabs>
      </w:pPr>
    </w:lvl>
    <w:lvl w:ilvl="7" w:tplc="FDB21B48">
      <w:numFmt w:val="none"/>
      <w:lvlText w:val=""/>
      <w:lvlJc w:val="left"/>
      <w:pPr>
        <w:tabs>
          <w:tab w:val="num" w:pos="360"/>
        </w:tabs>
      </w:pPr>
    </w:lvl>
    <w:lvl w:ilvl="8" w:tplc="F9A246B6">
      <w:numFmt w:val="none"/>
      <w:lvlText w:val=""/>
      <w:lvlJc w:val="left"/>
      <w:pPr>
        <w:tabs>
          <w:tab w:val="num" w:pos="360"/>
        </w:tabs>
      </w:pPr>
    </w:lvl>
  </w:abstractNum>
  <w:abstractNum w:abstractNumId="48" w15:restartNumberingAfterBreak="0">
    <w:nsid w:val="54627F76"/>
    <w:multiLevelType w:val="hybridMultilevel"/>
    <w:tmpl w:val="46BCEB5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9" w15:restartNumberingAfterBreak="0">
    <w:nsid w:val="55072DBF"/>
    <w:multiLevelType w:val="hybridMultilevel"/>
    <w:tmpl w:val="74F2E436"/>
    <w:lvl w:ilvl="0" w:tplc="3FD65B28">
      <w:start w:val="2"/>
      <w:numFmt w:val="decimal"/>
      <w:lvlText w:val="%1."/>
      <w:lvlJc w:val="left"/>
      <w:pPr>
        <w:tabs>
          <w:tab w:val="num" w:pos="720"/>
        </w:tabs>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58200759"/>
    <w:multiLevelType w:val="hybridMultilevel"/>
    <w:tmpl w:val="6E0635EC"/>
    <w:lvl w:ilvl="0" w:tplc="19AC50CE">
      <w:start w:val="5"/>
      <w:numFmt w:val="bullet"/>
      <w:lvlText w:val="-"/>
      <w:lvlJc w:val="left"/>
      <w:pPr>
        <w:ind w:left="1080" w:hanging="360"/>
      </w:pPr>
      <w:rPr>
        <w:rFonts w:ascii="Calibri" w:eastAsia="Times New Roman" w:hAnsi="Calibri" w:cs="Calibr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1" w15:restartNumberingAfterBreak="0">
    <w:nsid w:val="5AB06463"/>
    <w:multiLevelType w:val="hybridMultilevel"/>
    <w:tmpl w:val="F782F35E"/>
    <w:lvl w:ilvl="0" w:tplc="2E003F7E">
      <w:start w:val="1"/>
      <w:numFmt w:val="decimal"/>
      <w:lvlText w:val="%1."/>
      <w:lvlJc w:val="left"/>
      <w:pPr>
        <w:tabs>
          <w:tab w:val="num" w:pos="720"/>
        </w:tabs>
        <w:ind w:left="720" w:hanging="360"/>
      </w:pPr>
      <w:rPr>
        <w:rFonts w:hint="default"/>
      </w:rPr>
    </w:lvl>
    <w:lvl w:ilvl="1" w:tplc="4D4CDE3E">
      <w:numFmt w:val="none"/>
      <w:lvlText w:val=""/>
      <w:lvlJc w:val="left"/>
      <w:pPr>
        <w:tabs>
          <w:tab w:val="num" w:pos="360"/>
        </w:tabs>
      </w:pPr>
    </w:lvl>
    <w:lvl w:ilvl="2" w:tplc="AFCC9CC0">
      <w:numFmt w:val="none"/>
      <w:lvlText w:val=""/>
      <w:lvlJc w:val="left"/>
      <w:pPr>
        <w:tabs>
          <w:tab w:val="num" w:pos="360"/>
        </w:tabs>
      </w:pPr>
    </w:lvl>
    <w:lvl w:ilvl="3" w:tplc="F39EA028">
      <w:numFmt w:val="none"/>
      <w:lvlText w:val=""/>
      <w:lvlJc w:val="left"/>
      <w:pPr>
        <w:tabs>
          <w:tab w:val="num" w:pos="360"/>
        </w:tabs>
      </w:pPr>
    </w:lvl>
    <w:lvl w:ilvl="4" w:tplc="98CA1A50">
      <w:numFmt w:val="none"/>
      <w:lvlText w:val=""/>
      <w:lvlJc w:val="left"/>
      <w:pPr>
        <w:tabs>
          <w:tab w:val="num" w:pos="360"/>
        </w:tabs>
      </w:pPr>
    </w:lvl>
    <w:lvl w:ilvl="5" w:tplc="EF4E1AD6">
      <w:numFmt w:val="none"/>
      <w:lvlText w:val=""/>
      <w:lvlJc w:val="left"/>
      <w:pPr>
        <w:tabs>
          <w:tab w:val="num" w:pos="360"/>
        </w:tabs>
      </w:pPr>
    </w:lvl>
    <w:lvl w:ilvl="6" w:tplc="F18E5784">
      <w:numFmt w:val="none"/>
      <w:lvlText w:val=""/>
      <w:lvlJc w:val="left"/>
      <w:pPr>
        <w:tabs>
          <w:tab w:val="num" w:pos="360"/>
        </w:tabs>
      </w:pPr>
    </w:lvl>
    <w:lvl w:ilvl="7" w:tplc="FDB21B48">
      <w:numFmt w:val="none"/>
      <w:lvlText w:val=""/>
      <w:lvlJc w:val="left"/>
      <w:pPr>
        <w:tabs>
          <w:tab w:val="num" w:pos="360"/>
        </w:tabs>
      </w:pPr>
    </w:lvl>
    <w:lvl w:ilvl="8" w:tplc="F9A246B6">
      <w:numFmt w:val="none"/>
      <w:lvlText w:val=""/>
      <w:lvlJc w:val="left"/>
      <w:pPr>
        <w:tabs>
          <w:tab w:val="num" w:pos="360"/>
        </w:tabs>
      </w:pPr>
    </w:lvl>
  </w:abstractNum>
  <w:abstractNum w:abstractNumId="52" w15:restartNumberingAfterBreak="0">
    <w:nsid w:val="5CA56762"/>
    <w:multiLevelType w:val="hybridMultilevel"/>
    <w:tmpl w:val="80CEE82E"/>
    <w:lvl w:ilvl="0" w:tplc="BD0AB558">
      <w:start w:val="2"/>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5F4651A5"/>
    <w:multiLevelType w:val="hybridMultilevel"/>
    <w:tmpl w:val="A9BADF44"/>
    <w:lvl w:ilvl="0" w:tplc="64383F8E">
      <w:start w:val="1"/>
      <w:numFmt w:val="decimal"/>
      <w:lvlText w:val="%1."/>
      <w:lvlJc w:val="left"/>
      <w:pPr>
        <w:ind w:left="1429" w:hanging="360"/>
      </w:pPr>
      <w:rPr>
        <w:rFonts w:hint="default"/>
      </w:rPr>
    </w:lvl>
    <w:lvl w:ilvl="1" w:tplc="040B0019" w:tentative="1">
      <w:start w:val="1"/>
      <w:numFmt w:val="lowerLetter"/>
      <w:lvlText w:val="%2."/>
      <w:lvlJc w:val="left"/>
      <w:pPr>
        <w:ind w:left="2149" w:hanging="360"/>
      </w:pPr>
    </w:lvl>
    <w:lvl w:ilvl="2" w:tplc="040B001B" w:tentative="1">
      <w:start w:val="1"/>
      <w:numFmt w:val="lowerRoman"/>
      <w:lvlText w:val="%3."/>
      <w:lvlJc w:val="right"/>
      <w:pPr>
        <w:ind w:left="2869" w:hanging="180"/>
      </w:pPr>
    </w:lvl>
    <w:lvl w:ilvl="3" w:tplc="040B000F" w:tentative="1">
      <w:start w:val="1"/>
      <w:numFmt w:val="decimal"/>
      <w:lvlText w:val="%4."/>
      <w:lvlJc w:val="left"/>
      <w:pPr>
        <w:ind w:left="3589" w:hanging="360"/>
      </w:pPr>
    </w:lvl>
    <w:lvl w:ilvl="4" w:tplc="040B0019" w:tentative="1">
      <w:start w:val="1"/>
      <w:numFmt w:val="lowerLetter"/>
      <w:lvlText w:val="%5."/>
      <w:lvlJc w:val="left"/>
      <w:pPr>
        <w:ind w:left="4309" w:hanging="360"/>
      </w:pPr>
    </w:lvl>
    <w:lvl w:ilvl="5" w:tplc="040B001B" w:tentative="1">
      <w:start w:val="1"/>
      <w:numFmt w:val="lowerRoman"/>
      <w:lvlText w:val="%6."/>
      <w:lvlJc w:val="right"/>
      <w:pPr>
        <w:ind w:left="5029" w:hanging="180"/>
      </w:pPr>
    </w:lvl>
    <w:lvl w:ilvl="6" w:tplc="040B000F" w:tentative="1">
      <w:start w:val="1"/>
      <w:numFmt w:val="decimal"/>
      <w:lvlText w:val="%7."/>
      <w:lvlJc w:val="left"/>
      <w:pPr>
        <w:ind w:left="5749" w:hanging="360"/>
      </w:pPr>
    </w:lvl>
    <w:lvl w:ilvl="7" w:tplc="040B0019" w:tentative="1">
      <w:start w:val="1"/>
      <w:numFmt w:val="lowerLetter"/>
      <w:lvlText w:val="%8."/>
      <w:lvlJc w:val="left"/>
      <w:pPr>
        <w:ind w:left="6469" w:hanging="360"/>
      </w:pPr>
    </w:lvl>
    <w:lvl w:ilvl="8" w:tplc="040B001B" w:tentative="1">
      <w:start w:val="1"/>
      <w:numFmt w:val="lowerRoman"/>
      <w:lvlText w:val="%9."/>
      <w:lvlJc w:val="right"/>
      <w:pPr>
        <w:ind w:left="7189" w:hanging="180"/>
      </w:pPr>
    </w:lvl>
  </w:abstractNum>
  <w:abstractNum w:abstractNumId="54" w15:restartNumberingAfterBreak="0">
    <w:nsid w:val="616C2CA3"/>
    <w:multiLevelType w:val="hybridMultilevel"/>
    <w:tmpl w:val="30CA2278"/>
    <w:lvl w:ilvl="0" w:tplc="E5102830">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5" w15:restartNumberingAfterBreak="0">
    <w:nsid w:val="6254793F"/>
    <w:multiLevelType w:val="hybridMultilevel"/>
    <w:tmpl w:val="966E90E4"/>
    <w:lvl w:ilvl="0" w:tplc="6DEA1B7A">
      <w:start w:val="2"/>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6" w15:restartNumberingAfterBreak="0">
    <w:nsid w:val="64FD0FDF"/>
    <w:multiLevelType w:val="hybridMultilevel"/>
    <w:tmpl w:val="5F20BEBA"/>
    <w:lvl w:ilvl="0" w:tplc="9530CF3A">
      <w:start w:val="19"/>
      <w:numFmt w:val="bullet"/>
      <w:lvlText w:val="-"/>
      <w:lvlJc w:val="left"/>
      <w:pPr>
        <w:ind w:left="1080" w:hanging="360"/>
      </w:pPr>
      <w:rPr>
        <w:rFonts w:ascii="Calibri" w:eastAsia="Times New Roman"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7" w15:restartNumberingAfterBreak="0">
    <w:nsid w:val="66A3492A"/>
    <w:multiLevelType w:val="multilevel"/>
    <w:tmpl w:val="3814C3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300573"/>
    <w:multiLevelType w:val="hybridMultilevel"/>
    <w:tmpl w:val="BF362B9A"/>
    <w:lvl w:ilvl="0" w:tplc="C3A08AC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9" w15:restartNumberingAfterBreak="0">
    <w:nsid w:val="6A453238"/>
    <w:multiLevelType w:val="hybridMultilevel"/>
    <w:tmpl w:val="91CE00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B864618"/>
    <w:multiLevelType w:val="hybridMultilevel"/>
    <w:tmpl w:val="80C0A3FA"/>
    <w:lvl w:ilvl="0" w:tplc="19E860D0">
      <w:start w:val="32"/>
      <w:numFmt w:val="bullet"/>
      <w:lvlText w:val="-"/>
      <w:lvlJc w:val="left"/>
      <w:pPr>
        <w:ind w:left="1080" w:hanging="360"/>
      </w:pPr>
      <w:rPr>
        <w:rFonts w:ascii="Times New Roman" w:eastAsia="Times New Roman" w:hAnsi="Times New Roman" w:cs="Times New Roman" w:hint="default"/>
        <w:color w:val="auto"/>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1" w15:restartNumberingAfterBreak="0">
    <w:nsid w:val="74AA7891"/>
    <w:multiLevelType w:val="hybridMultilevel"/>
    <w:tmpl w:val="0E9835A2"/>
    <w:lvl w:ilvl="0" w:tplc="377C031E">
      <w:start w:val="1"/>
      <w:numFmt w:val="decimal"/>
      <w:lvlText w:val="%1."/>
      <w:lvlJc w:val="left"/>
      <w:pPr>
        <w:ind w:left="717" w:hanging="360"/>
      </w:pPr>
      <w:rPr>
        <w:rFonts w:hint="default"/>
      </w:rPr>
    </w:lvl>
    <w:lvl w:ilvl="1" w:tplc="040B0019" w:tentative="1">
      <w:start w:val="1"/>
      <w:numFmt w:val="lowerLetter"/>
      <w:lvlText w:val="%2."/>
      <w:lvlJc w:val="left"/>
      <w:pPr>
        <w:ind w:left="1437" w:hanging="360"/>
      </w:pPr>
    </w:lvl>
    <w:lvl w:ilvl="2" w:tplc="040B001B" w:tentative="1">
      <w:start w:val="1"/>
      <w:numFmt w:val="lowerRoman"/>
      <w:lvlText w:val="%3."/>
      <w:lvlJc w:val="right"/>
      <w:pPr>
        <w:ind w:left="2157" w:hanging="180"/>
      </w:pPr>
    </w:lvl>
    <w:lvl w:ilvl="3" w:tplc="040B000F" w:tentative="1">
      <w:start w:val="1"/>
      <w:numFmt w:val="decimal"/>
      <w:lvlText w:val="%4."/>
      <w:lvlJc w:val="left"/>
      <w:pPr>
        <w:ind w:left="2877" w:hanging="360"/>
      </w:pPr>
    </w:lvl>
    <w:lvl w:ilvl="4" w:tplc="040B0019" w:tentative="1">
      <w:start w:val="1"/>
      <w:numFmt w:val="lowerLetter"/>
      <w:lvlText w:val="%5."/>
      <w:lvlJc w:val="left"/>
      <w:pPr>
        <w:ind w:left="3597" w:hanging="360"/>
      </w:pPr>
    </w:lvl>
    <w:lvl w:ilvl="5" w:tplc="040B001B" w:tentative="1">
      <w:start w:val="1"/>
      <w:numFmt w:val="lowerRoman"/>
      <w:lvlText w:val="%6."/>
      <w:lvlJc w:val="right"/>
      <w:pPr>
        <w:ind w:left="4317" w:hanging="180"/>
      </w:pPr>
    </w:lvl>
    <w:lvl w:ilvl="6" w:tplc="040B000F" w:tentative="1">
      <w:start w:val="1"/>
      <w:numFmt w:val="decimal"/>
      <w:lvlText w:val="%7."/>
      <w:lvlJc w:val="left"/>
      <w:pPr>
        <w:ind w:left="5037" w:hanging="360"/>
      </w:pPr>
    </w:lvl>
    <w:lvl w:ilvl="7" w:tplc="040B0019" w:tentative="1">
      <w:start w:val="1"/>
      <w:numFmt w:val="lowerLetter"/>
      <w:lvlText w:val="%8."/>
      <w:lvlJc w:val="left"/>
      <w:pPr>
        <w:ind w:left="5757" w:hanging="360"/>
      </w:pPr>
    </w:lvl>
    <w:lvl w:ilvl="8" w:tplc="040B001B" w:tentative="1">
      <w:start w:val="1"/>
      <w:numFmt w:val="lowerRoman"/>
      <w:lvlText w:val="%9."/>
      <w:lvlJc w:val="right"/>
      <w:pPr>
        <w:ind w:left="6477" w:hanging="180"/>
      </w:pPr>
    </w:lvl>
  </w:abstractNum>
  <w:abstractNum w:abstractNumId="62" w15:restartNumberingAfterBreak="0">
    <w:nsid w:val="797138FD"/>
    <w:multiLevelType w:val="singleLevel"/>
    <w:tmpl w:val="00000002"/>
    <w:lvl w:ilvl="0">
      <w:start w:val="1"/>
      <w:numFmt w:val="decimal"/>
      <w:lvlText w:val="%1."/>
      <w:lvlJc w:val="left"/>
      <w:pPr>
        <w:tabs>
          <w:tab w:val="num" w:pos="0"/>
        </w:tabs>
        <w:ind w:left="360" w:hanging="360"/>
      </w:pPr>
    </w:lvl>
  </w:abstractNum>
  <w:abstractNum w:abstractNumId="63" w15:restartNumberingAfterBreak="0">
    <w:nsid w:val="7A044E86"/>
    <w:multiLevelType w:val="hybridMultilevel"/>
    <w:tmpl w:val="72F6B5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15:restartNumberingAfterBreak="0">
    <w:nsid w:val="7C966D36"/>
    <w:multiLevelType w:val="hybridMultilevel"/>
    <w:tmpl w:val="F844D47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5" w15:restartNumberingAfterBreak="0">
    <w:nsid w:val="7E18425B"/>
    <w:multiLevelType w:val="multilevel"/>
    <w:tmpl w:val="7C703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97989406">
    <w:abstractNumId w:val="0"/>
  </w:num>
  <w:num w:numId="2" w16cid:durableId="1757287297">
    <w:abstractNumId w:val="31"/>
  </w:num>
  <w:num w:numId="3" w16cid:durableId="724529085">
    <w:abstractNumId w:val="34"/>
  </w:num>
  <w:num w:numId="4" w16cid:durableId="1347172846">
    <w:abstractNumId w:val="16"/>
  </w:num>
  <w:num w:numId="5" w16cid:durableId="694617258">
    <w:abstractNumId w:val="16"/>
    <w:lvlOverride w:ilvl="0">
      <w:startOverride w:val="1"/>
    </w:lvlOverride>
    <w:lvlOverride w:ilvl="1"/>
    <w:lvlOverride w:ilvl="2"/>
    <w:lvlOverride w:ilvl="3"/>
    <w:lvlOverride w:ilvl="4"/>
    <w:lvlOverride w:ilvl="5"/>
    <w:lvlOverride w:ilvl="6"/>
    <w:lvlOverride w:ilvl="7"/>
    <w:lvlOverride w:ilvl="8"/>
  </w:num>
  <w:num w:numId="6" w16cid:durableId="1811942501">
    <w:abstractNumId w:val="7"/>
  </w:num>
  <w:num w:numId="7" w16cid:durableId="627007294">
    <w:abstractNumId w:val="64"/>
  </w:num>
  <w:num w:numId="8" w16cid:durableId="570307542">
    <w:abstractNumId w:val="2"/>
  </w:num>
  <w:num w:numId="9" w16cid:durableId="1866408812">
    <w:abstractNumId w:val="4"/>
  </w:num>
  <w:num w:numId="10" w16cid:durableId="1835609254">
    <w:abstractNumId w:val="5"/>
  </w:num>
  <w:num w:numId="11" w16cid:durableId="1196389698">
    <w:abstractNumId w:val="26"/>
  </w:num>
  <w:num w:numId="12" w16cid:durableId="1690571381">
    <w:abstractNumId w:val="33"/>
  </w:num>
  <w:num w:numId="13" w16cid:durableId="820266739">
    <w:abstractNumId w:val="51"/>
  </w:num>
  <w:num w:numId="14" w16cid:durableId="198128436">
    <w:abstractNumId w:val="48"/>
  </w:num>
  <w:num w:numId="15" w16cid:durableId="602037286">
    <w:abstractNumId w:val="60"/>
  </w:num>
  <w:num w:numId="16" w16cid:durableId="216867778">
    <w:abstractNumId w:val="47"/>
  </w:num>
  <w:num w:numId="17" w16cid:durableId="255211049">
    <w:abstractNumId w:val="28"/>
  </w:num>
  <w:num w:numId="18" w16cid:durableId="1786072979">
    <w:abstractNumId w:val="12"/>
  </w:num>
  <w:num w:numId="19" w16cid:durableId="1687899010">
    <w:abstractNumId w:val="39"/>
  </w:num>
  <w:num w:numId="20" w16cid:durableId="1005086301">
    <w:abstractNumId w:val="36"/>
  </w:num>
  <w:num w:numId="21" w16cid:durableId="959190497">
    <w:abstractNumId w:val="49"/>
  </w:num>
  <w:num w:numId="22" w16cid:durableId="1413429845">
    <w:abstractNumId w:val="25"/>
  </w:num>
  <w:num w:numId="23" w16cid:durableId="1468889992">
    <w:abstractNumId w:val="41"/>
  </w:num>
  <w:num w:numId="24" w16cid:durableId="992219535">
    <w:abstractNumId w:val="40"/>
  </w:num>
  <w:num w:numId="25" w16cid:durableId="733743927">
    <w:abstractNumId w:val="45"/>
  </w:num>
  <w:num w:numId="26" w16cid:durableId="455223842">
    <w:abstractNumId w:val="61"/>
  </w:num>
  <w:num w:numId="27" w16cid:durableId="249852183">
    <w:abstractNumId w:val="58"/>
  </w:num>
  <w:num w:numId="28" w16cid:durableId="554661698">
    <w:abstractNumId w:val="8"/>
  </w:num>
  <w:num w:numId="29" w16cid:durableId="841168138">
    <w:abstractNumId w:val="62"/>
  </w:num>
  <w:num w:numId="30" w16cid:durableId="74402610">
    <w:abstractNumId w:val="15"/>
  </w:num>
  <w:num w:numId="31" w16cid:durableId="195238113">
    <w:abstractNumId w:val="9"/>
  </w:num>
  <w:num w:numId="32" w16cid:durableId="1931893745">
    <w:abstractNumId w:val="38"/>
  </w:num>
  <w:num w:numId="33" w16cid:durableId="1575119960">
    <w:abstractNumId w:val="65"/>
  </w:num>
  <w:num w:numId="34" w16cid:durableId="345057454">
    <w:abstractNumId w:val="32"/>
  </w:num>
  <w:num w:numId="35" w16cid:durableId="965156276">
    <w:abstractNumId w:val="13"/>
  </w:num>
  <w:num w:numId="36" w16cid:durableId="1952662294">
    <w:abstractNumId w:val="23"/>
  </w:num>
  <w:num w:numId="37" w16cid:durableId="502356368">
    <w:abstractNumId w:val="46"/>
  </w:num>
  <w:num w:numId="38" w16cid:durableId="811169395">
    <w:abstractNumId w:val="24"/>
  </w:num>
  <w:num w:numId="39" w16cid:durableId="812986626">
    <w:abstractNumId w:val="37"/>
  </w:num>
  <w:num w:numId="40" w16cid:durableId="172110336">
    <w:abstractNumId w:val="14"/>
  </w:num>
  <w:num w:numId="41" w16cid:durableId="1609699102">
    <w:abstractNumId w:val="29"/>
  </w:num>
  <w:num w:numId="42" w16cid:durableId="73938201">
    <w:abstractNumId w:val="59"/>
  </w:num>
  <w:num w:numId="43" w16cid:durableId="1374037131">
    <w:abstractNumId w:val="18"/>
  </w:num>
  <w:num w:numId="44" w16cid:durableId="1078788944">
    <w:abstractNumId w:val="3"/>
  </w:num>
  <w:num w:numId="45" w16cid:durableId="1466005879">
    <w:abstractNumId w:val="35"/>
  </w:num>
  <w:num w:numId="46" w16cid:durableId="912664620">
    <w:abstractNumId w:val="21"/>
  </w:num>
  <w:num w:numId="47" w16cid:durableId="2147044145">
    <w:abstractNumId w:val="19"/>
  </w:num>
  <w:num w:numId="48" w16cid:durableId="21589228">
    <w:abstractNumId w:val="57"/>
  </w:num>
  <w:num w:numId="49" w16cid:durableId="948972702">
    <w:abstractNumId w:val="55"/>
  </w:num>
  <w:num w:numId="50" w16cid:durableId="1155489411">
    <w:abstractNumId w:val="54"/>
  </w:num>
  <w:num w:numId="51" w16cid:durableId="528225896">
    <w:abstractNumId w:val="52"/>
  </w:num>
  <w:num w:numId="52" w16cid:durableId="386730223">
    <w:abstractNumId w:val="10"/>
  </w:num>
  <w:num w:numId="53" w16cid:durableId="761533953">
    <w:abstractNumId w:val="56"/>
  </w:num>
  <w:num w:numId="54" w16cid:durableId="1330327399">
    <w:abstractNumId w:val="50"/>
  </w:num>
  <w:num w:numId="55" w16cid:durableId="1961060633">
    <w:abstractNumId w:val="17"/>
  </w:num>
  <w:num w:numId="56" w16cid:durableId="999968968">
    <w:abstractNumId w:val="30"/>
  </w:num>
  <w:num w:numId="57" w16cid:durableId="1942294349">
    <w:abstractNumId w:val="63"/>
  </w:num>
  <w:num w:numId="58" w16cid:durableId="1005399856">
    <w:abstractNumId w:val="20"/>
  </w:num>
  <w:num w:numId="59" w16cid:durableId="695694330">
    <w:abstractNumId w:val="11"/>
  </w:num>
  <w:num w:numId="60" w16cid:durableId="1136872090">
    <w:abstractNumId w:val="44"/>
  </w:num>
  <w:num w:numId="61" w16cid:durableId="2130199192">
    <w:abstractNumId w:val="42"/>
  </w:num>
  <w:num w:numId="62" w16cid:durableId="212231910">
    <w:abstractNumId w:val="27"/>
  </w:num>
  <w:num w:numId="63" w16cid:durableId="496656557">
    <w:abstractNumId w:val="53"/>
  </w:num>
  <w:num w:numId="64" w16cid:durableId="2040079806">
    <w:abstractNumId w:val="6"/>
  </w:num>
  <w:num w:numId="65" w16cid:durableId="325980739">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i-FI" w:vendorID="64" w:dllVersion="6" w:nlCheck="1" w:checkStyle="0"/>
  <w:activeWritingStyle w:appName="MSWord" w:lang="fi-FI" w:vendorID="64" w:dllVersion="4096" w:nlCheck="1" w:checkStyle="0"/>
  <w:activeWritingStyle w:appName="MSWord" w:lang="en-US" w:vendorID="64" w:dllVersion="4096" w:nlCheck="1" w:checkStyle="0"/>
  <w:activeWritingStyle w:appName="MSWord" w:lang="fi-FI" w:vendorID="64" w:dllVersion="0" w:nlCheck="1" w:checkStyle="0"/>
  <w:activeWritingStyle w:appName="MSWord" w:lang="en-US" w:vendorID="64" w:dllVersion="0" w:nlCheck="1" w:checkStyle="0"/>
  <w:activeWritingStyle w:appName="MSWord" w:lang="sv-SE"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032"/>
    <w:rsid w:val="000003F6"/>
    <w:rsid w:val="00001875"/>
    <w:rsid w:val="00003E1A"/>
    <w:rsid w:val="000044FB"/>
    <w:rsid w:val="00004C76"/>
    <w:rsid w:val="00004EC3"/>
    <w:rsid w:val="00004F1D"/>
    <w:rsid w:val="00006C1C"/>
    <w:rsid w:val="00006DEE"/>
    <w:rsid w:val="000074D3"/>
    <w:rsid w:val="000077A3"/>
    <w:rsid w:val="00007E4C"/>
    <w:rsid w:val="00010BF4"/>
    <w:rsid w:val="000112D9"/>
    <w:rsid w:val="00011E5C"/>
    <w:rsid w:val="00011EA6"/>
    <w:rsid w:val="0001303A"/>
    <w:rsid w:val="00015949"/>
    <w:rsid w:val="0001596A"/>
    <w:rsid w:val="0001620B"/>
    <w:rsid w:val="000202AA"/>
    <w:rsid w:val="000202CF"/>
    <w:rsid w:val="0002085B"/>
    <w:rsid w:val="000208BB"/>
    <w:rsid w:val="00021EA8"/>
    <w:rsid w:val="00023701"/>
    <w:rsid w:val="00024436"/>
    <w:rsid w:val="0002453F"/>
    <w:rsid w:val="00024754"/>
    <w:rsid w:val="00025360"/>
    <w:rsid w:val="00025598"/>
    <w:rsid w:val="000256CD"/>
    <w:rsid w:val="00027BA6"/>
    <w:rsid w:val="00030B2C"/>
    <w:rsid w:val="00030D1D"/>
    <w:rsid w:val="000310C8"/>
    <w:rsid w:val="00031617"/>
    <w:rsid w:val="00033807"/>
    <w:rsid w:val="0003396D"/>
    <w:rsid w:val="00034170"/>
    <w:rsid w:val="00034998"/>
    <w:rsid w:val="0003520B"/>
    <w:rsid w:val="00036218"/>
    <w:rsid w:val="000370A6"/>
    <w:rsid w:val="00037CD1"/>
    <w:rsid w:val="000407A3"/>
    <w:rsid w:val="00040854"/>
    <w:rsid w:val="000409B1"/>
    <w:rsid w:val="000413C8"/>
    <w:rsid w:val="00043403"/>
    <w:rsid w:val="0004367D"/>
    <w:rsid w:val="00043BF0"/>
    <w:rsid w:val="00044A1B"/>
    <w:rsid w:val="00044B27"/>
    <w:rsid w:val="00044D8E"/>
    <w:rsid w:val="000462CF"/>
    <w:rsid w:val="00046ED0"/>
    <w:rsid w:val="000472E7"/>
    <w:rsid w:val="000502EA"/>
    <w:rsid w:val="000513D6"/>
    <w:rsid w:val="000517D7"/>
    <w:rsid w:val="00051C98"/>
    <w:rsid w:val="00051D84"/>
    <w:rsid w:val="00052369"/>
    <w:rsid w:val="0005285D"/>
    <w:rsid w:val="00057A2B"/>
    <w:rsid w:val="00060FAA"/>
    <w:rsid w:val="000612EA"/>
    <w:rsid w:val="0006134E"/>
    <w:rsid w:val="0006179A"/>
    <w:rsid w:val="00063C03"/>
    <w:rsid w:val="00064482"/>
    <w:rsid w:val="00064796"/>
    <w:rsid w:val="0006527C"/>
    <w:rsid w:val="0006557B"/>
    <w:rsid w:val="000656FE"/>
    <w:rsid w:val="00066393"/>
    <w:rsid w:val="00066A23"/>
    <w:rsid w:val="0006791D"/>
    <w:rsid w:val="00067959"/>
    <w:rsid w:val="000701DD"/>
    <w:rsid w:val="0007041F"/>
    <w:rsid w:val="00070BDA"/>
    <w:rsid w:val="00071485"/>
    <w:rsid w:val="00071DC1"/>
    <w:rsid w:val="00072525"/>
    <w:rsid w:val="0007525C"/>
    <w:rsid w:val="000763B5"/>
    <w:rsid w:val="0007664C"/>
    <w:rsid w:val="00076AC5"/>
    <w:rsid w:val="00077873"/>
    <w:rsid w:val="0008379B"/>
    <w:rsid w:val="00084655"/>
    <w:rsid w:val="00084CDB"/>
    <w:rsid w:val="000851A9"/>
    <w:rsid w:val="00085315"/>
    <w:rsid w:val="000861B0"/>
    <w:rsid w:val="000863CD"/>
    <w:rsid w:val="000923BF"/>
    <w:rsid w:val="00092C24"/>
    <w:rsid w:val="00092E30"/>
    <w:rsid w:val="00093DDE"/>
    <w:rsid w:val="00093E8A"/>
    <w:rsid w:val="000953CB"/>
    <w:rsid w:val="000A1815"/>
    <w:rsid w:val="000A4480"/>
    <w:rsid w:val="000A49A1"/>
    <w:rsid w:val="000A510B"/>
    <w:rsid w:val="000A51F8"/>
    <w:rsid w:val="000A574B"/>
    <w:rsid w:val="000A7A47"/>
    <w:rsid w:val="000A7C39"/>
    <w:rsid w:val="000B1BA8"/>
    <w:rsid w:val="000B43DA"/>
    <w:rsid w:val="000B4A20"/>
    <w:rsid w:val="000B6823"/>
    <w:rsid w:val="000B6DD3"/>
    <w:rsid w:val="000B74A0"/>
    <w:rsid w:val="000C1620"/>
    <w:rsid w:val="000C1F8B"/>
    <w:rsid w:val="000C2D6B"/>
    <w:rsid w:val="000C35AF"/>
    <w:rsid w:val="000C47E2"/>
    <w:rsid w:val="000C5132"/>
    <w:rsid w:val="000C53FB"/>
    <w:rsid w:val="000C5AE2"/>
    <w:rsid w:val="000C6355"/>
    <w:rsid w:val="000C66E6"/>
    <w:rsid w:val="000C6E39"/>
    <w:rsid w:val="000C6F15"/>
    <w:rsid w:val="000D0008"/>
    <w:rsid w:val="000D48D9"/>
    <w:rsid w:val="000D560E"/>
    <w:rsid w:val="000D62D9"/>
    <w:rsid w:val="000E0234"/>
    <w:rsid w:val="000E0CE0"/>
    <w:rsid w:val="000E0D88"/>
    <w:rsid w:val="000E2620"/>
    <w:rsid w:val="000E2647"/>
    <w:rsid w:val="000E28E1"/>
    <w:rsid w:val="000E3D2B"/>
    <w:rsid w:val="000E3D60"/>
    <w:rsid w:val="000E5360"/>
    <w:rsid w:val="000E5C05"/>
    <w:rsid w:val="000E6C48"/>
    <w:rsid w:val="000E7D71"/>
    <w:rsid w:val="000F084E"/>
    <w:rsid w:val="000F1AA9"/>
    <w:rsid w:val="000F1BD2"/>
    <w:rsid w:val="000F3F95"/>
    <w:rsid w:val="000F4148"/>
    <w:rsid w:val="000F491F"/>
    <w:rsid w:val="000F503B"/>
    <w:rsid w:val="000F53C9"/>
    <w:rsid w:val="000F560F"/>
    <w:rsid w:val="000F58E0"/>
    <w:rsid w:val="000F6B2D"/>
    <w:rsid w:val="000F6C3E"/>
    <w:rsid w:val="000F7617"/>
    <w:rsid w:val="000F7F20"/>
    <w:rsid w:val="00100B85"/>
    <w:rsid w:val="00103D01"/>
    <w:rsid w:val="00104069"/>
    <w:rsid w:val="0010450E"/>
    <w:rsid w:val="00105D82"/>
    <w:rsid w:val="00106A2B"/>
    <w:rsid w:val="00107938"/>
    <w:rsid w:val="0011028F"/>
    <w:rsid w:val="00111BC7"/>
    <w:rsid w:val="001122BB"/>
    <w:rsid w:val="00112731"/>
    <w:rsid w:val="0011340C"/>
    <w:rsid w:val="00115032"/>
    <w:rsid w:val="0011682F"/>
    <w:rsid w:val="00116D3B"/>
    <w:rsid w:val="00117C2B"/>
    <w:rsid w:val="00122D0A"/>
    <w:rsid w:val="00124E37"/>
    <w:rsid w:val="00125139"/>
    <w:rsid w:val="001302A1"/>
    <w:rsid w:val="0013033D"/>
    <w:rsid w:val="00130485"/>
    <w:rsid w:val="00131DCE"/>
    <w:rsid w:val="00131EC8"/>
    <w:rsid w:val="00132DAF"/>
    <w:rsid w:val="001330DF"/>
    <w:rsid w:val="001336ED"/>
    <w:rsid w:val="001346DD"/>
    <w:rsid w:val="001347E8"/>
    <w:rsid w:val="001369F0"/>
    <w:rsid w:val="00136E73"/>
    <w:rsid w:val="001403B4"/>
    <w:rsid w:val="00140746"/>
    <w:rsid w:val="00142CA4"/>
    <w:rsid w:val="00144CC8"/>
    <w:rsid w:val="00144D33"/>
    <w:rsid w:val="001464E5"/>
    <w:rsid w:val="0014650D"/>
    <w:rsid w:val="00146A0E"/>
    <w:rsid w:val="001509AF"/>
    <w:rsid w:val="00151C75"/>
    <w:rsid w:val="001530EA"/>
    <w:rsid w:val="00153E17"/>
    <w:rsid w:val="00154140"/>
    <w:rsid w:val="00154207"/>
    <w:rsid w:val="00154435"/>
    <w:rsid w:val="0015469B"/>
    <w:rsid w:val="00155031"/>
    <w:rsid w:val="001561BD"/>
    <w:rsid w:val="00156ADD"/>
    <w:rsid w:val="0015788C"/>
    <w:rsid w:val="00160DD1"/>
    <w:rsid w:val="0016216E"/>
    <w:rsid w:val="001621AE"/>
    <w:rsid w:val="00162555"/>
    <w:rsid w:val="001637CE"/>
    <w:rsid w:val="00165C14"/>
    <w:rsid w:val="00166445"/>
    <w:rsid w:val="001664F8"/>
    <w:rsid w:val="001669A9"/>
    <w:rsid w:val="00167310"/>
    <w:rsid w:val="0016748F"/>
    <w:rsid w:val="0017087D"/>
    <w:rsid w:val="00172FB7"/>
    <w:rsid w:val="0017331A"/>
    <w:rsid w:val="00173555"/>
    <w:rsid w:val="001750C6"/>
    <w:rsid w:val="001753B2"/>
    <w:rsid w:val="00175CD5"/>
    <w:rsid w:val="00176B5D"/>
    <w:rsid w:val="00176E64"/>
    <w:rsid w:val="00180405"/>
    <w:rsid w:val="001813B9"/>
    <w:rsid w:val="001821A1"/>
    <w:rsid w:val="0018466D"/>
    <w:rsid w:val="00184F7C"/>
    <w:rsid w:val="00185130"/>
    <w:rsid w:val="00185B8D"/>
    <w:rsid w:val="00186E78"/>
    <w:rsid w:val="00190B6D"/>
    <w:rsid w:val="001911E8"/>
    <w:rsid w:val="001920C6"/>
    <w:rsid w:val="00193CD9"/>
    <w:rsid w:val="00194C7D"/>
    <w:rsid w:val="00195091"/>
    <w:rsid w:val="001952F3"/>
    <w:rsid w:val="00195A47"/>
    <w:rsid w:val="00195CFE"/>
    <w:rsid w:val="00195DDF"/>
    <w:rsid w:val="0019607C"/>
    <w:rsid w:val="001974EB"/>
    <w:rsid w:val="00197BF9"/>
    <w:rsid w:val="001A01A4"/>
    <w:rsid w:val="001A032D"/>
    <w:rsid w:val="001A0FF0"/>
    <w:rsid w:val="001A1CEC"/>
    <w:rsid w:val="001A2DED"/>
    <w:rsid w:val="001A2E59"/>
    <w:rsid w:val="001A37AA"/>
    <w:rsid w:val="001A3BA9"/>
    <w:rsid w:val="001A467D"/>
    <w:rsid w:val="001A5011"/>
    <w:rsid w:val="001A55A1"/>
    <w:rsid w:val="001A585F"/>
    <w:rsid w:val="001A5CBC"/>
    <w:rsid w:val="001B02FB"/>
    <w:rsid w:val="001B0372"/>
    <w:rsid w:val="001B081D"/>
    <w:rsid w:val="001B0845"/>
    <w:rsid w:val="001B0988"/>
    <w:rsid w:val="001B0F7A"/>
    <w:rsid w:val="001B3663"/>
    <w:rsid w:val="001B453A"/>
    <w:rsid w:val="001B4955"/>
    <w:rsid w:val="001B5979"/>
    <w:rsid w:val="001B5FF6"/>
    <w:rsid w:val="001B6AAE"/>
    <w:rsid w:val="001B6AD1"/>
    <w:rsid w:val="001B6C62"/>
    <w:rsid w:val="001B6F47"/>
    <w:rsid w:val="001B704F"/>
    <w:rsid w:val="001B79C7"/>
    <w:rsid w:val="001C00F7"/>
    <w:rsid w:val="001C0189"/>
    <w:rsid w:val="001C03EF"/>
    <w:rsid w:val="001C0881"/>
    <w:rsid w:val="001C0FD7"/>
    <w:rsid w:val="001C16A2"/>
    <w:rsid w:val="001C1BA9"/>
    <w:rsid w:val="001C259A"/>
    <w:rsid w:val="001C2966"/>
    <w:rsid w:val="001C38A1"/>
    <w:rsid w:val="001C480E"/>
    <w:rsid w:val="001C5225"/>
    <w:rsid w:val="001C548D"/>
    <w:rsid w:val="001C6D8B"/>
    <w:rsid w:val="001D249E"/>
    <w:rsid w:val="001D5E3C"/>
    <w:rsid w:val="001D5F73"/>
    <w:rsid w:val="001D614F"/>
    <w:rsid w:val="001E095E"/>
    <w:rsid w:val="001E1C5D"/>
    <w:rsid w:val="001E28AD"/>
    <w:rsid w:val="001E31C9"/>
    <w:rsid w:val="001E3787"/>
    <w:rsid w:val="001E5395"/>
    <w:rsid w:val="001E5EFC"/>
    <w:rsid w:val="001E6800"/>
    <w:rsid w:val="001F0D32"/>
    <w:rsid w:val="001F352E"/>
    <w:rsid w:val="001F494E"/>
    <w:rsid w:val="001F5592"/>
    <w:rsid w:val="001F6391"/>
    <w:rsid w:val="001F6BB3"/>
    <w:rsid w:val="001F6BD5"/>
    <w:rsid w:val="001F6DC6"/>
    <w:rsid w:val="001F7A7D"/>
    <w:rsid w:val="001F7BC7"/>
    <w:rsid w:val="001F7CA6"/>
    <w:rsid w:val="002005C8"/>
    <w:rsid w:val="00200708"/>
    <w:rsid w:val="00200879"/>
    <w:rsid w:val="00200D9E"/>
    <w:rsid w:val="002037F5"/>
    <w:rsid w:val="00204E7A"/>
    <w:rsid w:val="00205C1F"/>
    <w:rsid w:val="00206455"/>
    <w:rsid w:val="00206925"/>
    <w:rsid w:val="00207009"/>
    <w:rsid w:val="00207832"/>
    <w:rsid w:val="00210E57"/>
    <w:rsid w:val="00211456"/>
    <w:rsid w:val="00211D6C"/>
    <w:rsid w:val="00212C82"/>
    <w:rsid w:val="00213578"/>
    <w:rsid w:val="00213FC5"/>
    <w:rsid w:val="00214902"/>
    <w:rsid w:val="00216F7A"/>
    <w:rsid w:val="002172EE"/>
    <w:rsid w:val="00217641"/>
    <w:rsid w:val="002178D1"/>
    <w:rsid w:val="002202C7"/>
    <w:rsid w:val="002228D4"/>
    <w:rsid w:val="002235EE"/>
    <w:rsid w:val="0022406F"/>
    <w:rsid w:val="002241AC"/>
    <w:rsid w:val="00224325"/>
    <w:rsid w:val="00224E5D"/>
    <w:rsid w:val="00230587"/>
    <w:rsid w:val="00230EB4"/>
    <w:rsid w:val="0023174C"/>
    <w:rsid w:val="00232F15"/>
    <w:rsid w:val="002336E8"/>
    <w:rsid w:val="00233900"/>
    <w:rsid w:val="00234ABB"/>
    <w:rsid w:val="0023509B"/>
    <w:rsid w:val="0023552D"/>
    <w:rsid w:val="00235A67"/>
    <w:rsid w:val="002370E8"/>
    <w:rsid w:val="00237588"/>
    <w:rsid w:val="00240536"/>
    <w:rsid w:val="00240DDD"/>
    <w:rsid w:val="00241005"/>
    <w:rsid w:val="00241111"/>
    <w:rsid w:val="00241E11"/>
    <w:rsid w:val="0024262C"/>
    <w:rsid w:val="00242DD5"/>
    <w:rsid w:val="00243252"/>
    <w:rsid w:val="002435C0"/>
    <w:rsid w:val="00243995"/>
    <w:rsid w:val="002445CC"/>
    <w:rsid w:val="002455EF"/>
    <w:rsid w:val="0025075D"/>
    <w:rsid w:val="00250A67"/>
    <w:rsid w:val="00250E18"/>
    <w:rsid w:val="00251CDE"/>
    <w:rsid w:val="00252CCC"/>
    <w:rsid w:val="00253A48"/>
    <w:rsid w:val="00254990"/>
    <w:rsid w:val="00255015"/>
    <w:rsid w:val="00255BFF"/>
    <w:rsid w:val="00255DD3"/>
    <w:rsid w:val="00257214"/>
    <w:rsid w:val="00257C8E"/>
    <w:rsid w:val="00260861"/>
    <w:rsid w:val="00260D9C"/>
    <w:rsid w:val="0026305E"/>
    <w:rsid w:val="002646A1"/>
    <w:rsid w:val="00264AEA"/>
    <w:rsid w:val="00264ED3"/>
    <w:rsid w:val="00265202"/>
    <w:rsid w:val="00265578"/>
    <w:rsid w:val="002672EE"/>
    <w:rsid w:val="002675C5"/>
    <w:rsid w:val="00270032"/>
    <w:rsid w:val="00271061"/>
    <w:rsid w:val="00272598"/>
    <w:rsid w:val="00272963"/>
    <w:rsid w:val="00272A57"/>
    <w:rsid w:val="00276498"/>
    <w:rsid w:val="00277544"/>
    <w:rsid w:val="00277FB2"/>
    <w:rsid w:val="00280C01"/>
    <w:rsid w:val="00280FAD"/>
    <w:rsid w:val="00282741"/>
    <w:rsid w:val="00282749"/>
    <w:rsid w:val="00282856"/>
    <w:rsid w:val="00282F65"/>
    <w:rsid w:val="002831CE"/>
    <w:rsid w:val="00285B59"/>
    <w:rsid w:val="00286353"/>
    <w:rsid w:val="002868BE"/>
    <w:rsid w:val="002876CC"/>
    <w:rsid w:val="0029016B"/>
    <w:rsid w:val="002907E0"/>
    <w:rsid w:val="002912A0"/>
    <w:rsid w:val="0029161E"/>
    <w:rsid w:val="00292B7E"/>
    <w:rsid w:val="002947BF"/>
    <w:rsid w:val="00294D3E"/>
    <w:rsid w:val="00294FD6"/>
    <w:rsid w:val="002952D6"/>
    <w:rsid w:val="002966F3"/>
    <w:rsid w:val="002978AA"/>
    <w:rsid w:val="00297FD4"/>
    <w:rsid w:val="002A03DD"/>
    <w:rsid w:val="002A10A3"/>
    <w:rsid w:val="002A1AC6"/>
    <w:rsid w:val="002A1DF9"/>
    <w:rsid w:val="002A272C"/>
    <w:rsid w:val="002A3A5D"/>
    <w:rsid w:val="002A4192"/>
    <w:rsid w:val="002A455D"/>
    <w:rsid w:val="002A4F00"/>
    <w:rsid w:val="002A57FB"/>
    <w:rsid w:val="002A6122"/>
    <w:rsid w:val="002A64B4"/>
    <w:rsid w:val="002A696E"/>
    <w:rsid w:val="002A6A78"/>
    <w:rsid w:val="002B08DE"/>
    <w:rsid w:val="002B16A2"/>
    <w:rsid w:val="002B258F"/>
    <w:rsid w:val="002B3BBE"/>
    <w:rsid w:val="002B4F64"/>
    <w:rsid w:val="002B5302"/>
    <w:rsid w:val="002B5ED3"/>
    <w:rsid w:val="002B694D"/>
    <w:rsid w:val="002B6BD1"/>
    <w:rsid w:val="002B75FF"/>
    <w:rsid w:val="002C0152"/>
    <w:rsid w:val="002C01D0"/>
    <w:rsid w:val="002C0405"/>
    <w:rsid w:val="002C0539"/>
    <w:rsid w:val="002C0EB1"/>
    <w:rsid w:val="002C1084"/>
    <w:rsid w:val="002C1ECA"/>
    <w:rsid w:val="002C289F"/>
    <w:rsid w:val="002C372D"/>
    <w:rsid w:val="002C45C2"/>
    <w:rsid w:val="002C46EC"/>
    <w:rsid w:val="002C5B0C"/>
    <w:rsid w:val="002C6111"/>
    <w:rsid w:val="002C6516"/>
    <w:rsid w:val="002C6EB9"/>
    <w:rsid w:val="002C797A"/>
    <w:rsid w:val="002D0C91"/>
    <w:rsid w:val="002D0E2A"/>
    <w:rsid w:val="002D17B0"/>
    <w:rsid w:val="002D2725"/>
    <w:rsid w:val="002D30AC"/>
    <w:rsid w:val="002D44EE"/>
    <w:rsid w:val="002D4C47"/>
    <w:rsid w:val="002D4F34"/>
    <w:rsid w:val="002D58CB"/>
    <w:rsid w:val="002D6976"/>
    <w:rsid w:val="002D6AA5"/>
    <w:rsid w:val="002D79DC"/>
    <w:rsid w:val="002D7B41"/>
    <w:rsid w:val="002E0519"/>
    <w:rsid w:val="002E0C4D"/>
    <w:rsid w:val="002E3728"/>
    <w:rsid w:val="002E3879"/>
    <w:rsid w:val="002E61B2"/>
    <w:rsid w:val="002E64C2"/>
    <w:rsid w:val="002E65DA"/>
    <w:rsid w:val="002E66CF"/>
    <w:rsid w:val="002E7A7A"/>
    <w:rsid w:val="002E7CD1"/>
    <w:rsid w:val="002E7E17"/>
    <w:rsid w:val="002F0377"/>
    <w:rsid w:val="002F055A"/>
    <w:rsid w:val="002F0878"/>
    <w:rsid w:val="002F1A3D"/>
    <w:rsid w:val="002F3964"/>
    <w:rsid w:val="002F3C23"/>
    <w:rsid w:val="002F3FDE"/>
    <w:rsid w:val="002F460E"/>
    <w:rsid w:val="002F556C"/>
    <w:rsid w:val="002F5939"/>
    <w:rsid w:val="002F5D4D"/>
    <w:rsid w:val="002F60B5"/>
    <w:rsid w:val="002F634A"/>
    <w:rsid w:val="002F7259"/>
    <w:rsid w:val="002F7897"/>
    <w:rsid w:val="002F7B64"/>
    <w:rsid w:val="003003B2"/>
    <w:rsid w:val="0030048F"/>
    <w:rsid w:val="0030143C"/>
    <w:rsid w:val="00302191"/>
    <w:rsid w:val="00302DD2"/>
    <w:rsid w:val="00302E00"/>
    <w:rsid w:val="003041B7"/>
    <w:rsid w:val="0030434B"/>
    <w:rsid w:val="00306C99"/>
    <w:rsid w:val="003074B6"/>
    <w:rsid w:val="00307687"/>
    <w:rsid w:val="00307C1F"/>
    <w:rsid w:val="00307D2E"/>
    <w:rsid w:val="00310E2B"/>
    <w:rsid w:val="00312CBB"/>
    <w:rsid w:val="00313752"/>
    <w:rsid w:val="003139E9"/>
    <w:rsid w:val="00313CC0"/>
    <w:rsid w:val="00314483"/>
    <w:rsid w:val="00315926"/>
    <w:rsid w:val="0031642E"/>
    <w:rsid w:val="0031643B"/>
    <w:rsid w:val="00316B15"/>
    <w:rsid w:val="00317FB7"/>
    <w:rsid w:val="003209C3"/>
    <w:rsid w:val="00320BA9"/>
    <w:rsid w:val="003223AC"/>
    <w:rsid w:val="00322CCF"/>
    <w:rsid w:val="00323B16"/>
    <w:rsid w:val="00324ABE"/>
    <w:rsid w:val="003255EF"/>
    <w:rsid w:val="0032575B"/>
    <w:rsid w:val="00325B03"/>
    <w:rsid w:val="00330505"/>
    <w:rsid w:val="003323A7"/>
    <w:rsid w:val="0033244B"/>
    <w:rsid w:val="00332981"/>
    <w:rsid w:val="003340E0"/>
    <w:rsid w:val="00334A95"/>
    <w:rsid w:val="00334EA3"/>
    <w:rsid w:val="00336861"/>
    <w:rsid w:val="00336CCC"/>
    <w:rsid w:val="00337FBE"/>
    <w:rsid w:val="00340123"/>
    <w:rsid w:val="0034040A"/>
    <w:rsid w:val="00341E2A"/>
    <w:rsid w:val="00341EF4"/>
    <w:rsid w:val="00342A73"/>
    <w:rsid w:val="00342B81"/>
    <w:rsid w:val="00343833"/>
    <w:rsid w:val="00343E9D"/>
    <w:rsid w:val="0034590A"/>
    <w:rsid w:val="00346503"/>
    <w:rsid w:val="0034658E"/>
    <w:rsid w:val="003507EA"/>
    <w:rsid w:val="00351B95"/>
    <w:rsid w:val="003531F3"/>
    <w:rsid w:val="003532F4"/>
    <w:rsid w:val="00354A9A"/>
    <w:rsid w:val="00355A5E"/>
    <w:rsid w:val="00355FB5"/>
    <w:rsid w:val="0035606A"/>
    <w:rsid w:val="00356BC3"/>
    <w:rsid w:val="00356CB6"/>
    <w:rsid w:val="00356FD3"/>
    <w:rsid w:val="00357273"/>
    <w:rsid w:val="00357A58"/>
    <w:rsid w:val="00361FD4"/>
    <w:rsid w:val="0036201F"/>
    <w:rsid w:val="00363C9D"/>
    <w:rsid w:val="00364059"/>
    <w:rsid w:val="003646B3"/>
    <w:rsid w:val="00367005"/>
    <w:rsid w:val="0036731A"/>
    <w:rsid w:val="0037037A"/>
    <w:rsid w:val="0037481A"/>
    <w:rsid w:val="0037499A"/>
    <w:rsid w:val="0037517E"/>
    <w:rsid w:val="00376263"/>
    <w:rsid w:val="00376DB9"/>
    <w:rsid w:val="003813EB"/>
    <w:rsid w:val="00381A31"/>
    <w:rsid w:val="00381B68"/>
    <w:rsid w:val="00381D18"/>
    <w:rsid w:val="00381F0E"/>
    <w:rsid w:val="0038331F"/>
    <w:rsid w:val="00383AB4"/>
    <w:rsid w:val="00383DFA"/>
    <w:rsid w:val="00384F73"/>
    <w:rsid w:val="003853A8"/>
    <w:rsid w:val="00386152"/>
    <w:rsid w:val="00386323"/>
    <w:rsid w:val="0038672F"/>
    <w:rsid w:val="00386907"/>
    <w:rsid w:val="003875AC"/>
    <w:rsid w:val="003901F9"/>
    <w:rsid w:val="003910AB"/>
    <w:rsid w:val="00391277"/>
    <w:rsid w:val="003923A5"/>
    <w:rsid w:val="00392552"/>
    <w:rsid w:val="003934E4"/>
    <w:rsid w:val="00393EFD"/>
    <w:rsid w:val="00394F4A"/>
    <w:rsid w:val="00395C5A"/>
    <w:rsid w:val="003962F8"/>
    <w:rsid w:val="003963F7"/>
    <w:rsid w:val="00396C9D"/>
    <w:rsid w:val="003976F7"/>
    <w:rsid w:val="003979AC"/>
    <w:rsid w:val="003A1A8A"/>
    <w:rsid w:val="003A1F77"/>
    <w:rsid w:val="003A2F72"/>
    <w:rsid w:val="003A427B"/>
    <w:rsid w:val="003A65A5"/>
    <w:rsid w:val="003A65CC"/>
    <w:rsid w:val="003A79CF"/>
    <w:rsid w:val="003B0949"/>
    <w:rsid w:val="003B0B9B"/>
    <w:rsid w:val="003B248B"/>
    <w:rsid w:val="003B2BF7"/>
    <w:rsid w:val="003B2C6D"/>
    <w:rsid w:val="003B3186"/>
    <w:rsid w:val="003B3CED"/>
    <w:rsid w:val="003B3F2F"/>
    <w:rsid w:val="003B5DD4"/>
    <w:rsid w:val="003B6F84"/>
    <w:rsid w:val="003B71A6"/>
    <w:rsid w:val="003B724F"/>
    <w:rsid w:val="003B7B74"/>
    <w:rsid w:val="003C227C"/>
    <w:rsid w:val="003C2A16"/>
    <w:rsid w:val="003C370B"/>
    <w:rsid w:val="003C49B4"/>
    <w:rsid w:val="003C5798"/>
    <w:rsid w:val="003C597B"/>
    <w:rsid w:val="003C5A58"/>
    <w:rsid w:val="003C707C"/>
    <w:rsid w:val="003D0029"/>
    <w:rsid w:val="003D07C7"/>
    <w:rsid w:val="003D16DC"/>
    <w:rsid w:val="003D2471"/>
    <w:rsid w:val="003D29E2"/>
    <w:rsid w:val="003D318F"/>
    <w:rsid w:val="003D3262"/>
    <w:rsid w:val="003D4280"/>
    <w:rsid w:val="003D4A03"/>
    <w:rsid w:val="003D4CE9"/>
    <w:rsid w:val="003D5A1D"/>
    <w:rsid w:val="003D6A64"/>
    <w:rsid w:val="003E09D3"/>
    <w:rsid w:val="003E1C3D"/>
    <w:rsid w:val="003E1D9B"/>
    <w:rsid w:val="003E3A4F"/>
    <w:rsid w:val="003E4A27"/>
    <w:rsid w:val="003E4AA2"/>
    <w:rsid w:val="003E564D"/>
    <w:rsid w:val="003E78ED"/>
    <w:rsid w:val="003F0958"/>
    <w:rsid w:val="003F1569"/>
    <w:rsid w:val="003F308B"/>
    <w:rsid w:val="003F488E"/>
    <w:rsid w:val="003F4C6F"/>
    <w:rsid w:val="003F5561"/>
    <w:rsid w:val="003F563F"/>
    <w:rsid w:val="003F66DD"/>
    <w:rsid w:val="003F68C1"/>
    <w:rsid w:val="004005AC"/>
    <w:rsid w:val="00402664"/>
    <w:rsid w:val="00402B44"/>
    <w:rsid w:val="004046B3"/>
    <w:rsid w:val="004068CD"/>
    <w:rsid w:val="00407E7A"/>
    <w:rsid w:val="004116A7"/>
    <w:rsid w:val="00411D0B"/>
    <w:rsid w:val="00412251"/>
    <w:rsid w:val="004151AC"/>
    <w:rsid w:val="00415ECD"/>
    <w:rsid w:val="00416841"/>
    <w:rsid w:val="00417BC0"/>
    <w:rsid w:val="00417D0F"/>
    <w:rsid w:val="00422B21"/>
    <w:rsid w:val="00423758"/>
    <w:rsid w:val="0042395A"/>
    <w:rsid w:val="004239D5"/>
    <w:rsid w:val="00424C48"/>
    <w:rsid w:val="0042580C"/>
    <w:rsid w:val="0042719E"/>
    <w:rsid w:val="00427309"/>
    <w:rsid w:val="00427FB1"/>
    <w:rsid w:val="0043050B"/>
    <w:rsid w:val="00430EDF"/>
    <w:rsid w:val="00431014"/>
    <w:rsid w:val="0043117C"/>
    <w:rsid w:val="004313B5"/>
    <w:rsid w:val="00431544"/>
    <w:rsid w:val="00431734"/>
    <w:rsid w:val="00432BE3"/>
    <w:rsid w:val="004333D8"/>
    <w:rsid w:val="00433519"/>
    <w:rsid w:val="00433BE3"/>
    <w:rsid w:val="00433F39"/>
    <w:rsid w:val="004340F6"/>
    <w:rsid w:val="00434D54"/>
    <w:rsid w:val="004352E5"/>
    <w:rsid w:val="00435839"/>
    <w:rsid w:val="00435D9D"/>
    <w:rsid w:val="004365CE"/>
    <w:rsid w:val="00436AF7"/>
    <w:rsid w:val="00436B48"/>
    <w:rsid w:val="004400A3"/>
    <w:rsid w:val="004407AD"/>
    <w:rsid w:val="00442464"/>
    <w:rsid w:val="00442EA5"/>
    <w:rsid w:val="00445DF1"/>
    <w:rsid w:val="0044616D"/>
    <w:rsid w:val="0045102C"/>
    <w:rsid w:val="004519D7"/>
    <w:rsid w:val="00453AFE"/>
    <w:rsid w:val="004558D4"/>
    <w:rsid w:val="00455AE6"/>
    <w:rsid w:val="00455E50"/>
    <w:rsid w:val="00456D32"/>
    <w:rsid w:val="00456D44"/>
    <w:rsid w:val="00457015"/>
    <w:rsid w:val="00460482"/>
    <w:rsid w:val="00460554"/>
    <w:rsid w:val="00460B9B"/>
    <w:rsid w:val="004643D0"/>
    <w:rsid w:val="004643D8"/>
    <w:rsid w:val="004648E0"/>
    <w:rsid w:val="0046506D"/>
    <w:rsid w:val="00465FD5"/>
    <w:rsid w:val="004664E6"/>
    <w:rsid w:val="00466592"/>
    <w:rsid w:val="00467A6A"/>
    <w:rsid w:val="00470913"/>
    <w:rsid w:val="004709E5"/>
    <w:rsid w:val="0047168B"/>
    <w:rsid w:val="00471788"/>
    <w:rsid w:val="00472DFF"/>
    <w:rsid w:val="004737A5"/>
    <w:rsid w:val="00474C5C"/>
    <w:rsid w:val="00474CBC"/>
    <w:rsid w:val="00475CC6"/>
    <w:rsid w:val="0047667D"/>
    <w:rsid w:val="00476E8E"/>
    <w:rsid w:val="00480B08"/>
    <w:rsid w:val="00480B0E"/>
    <w:rsid w:val="0048136E"/>
    <w:rsid w:val="00481811"/>
    <w:rsid w:val="004826FB"/>
    <w:rsid w:val="00483090"/>
    <w:rsid w:val="00483812"/>
    <w:rsid w:val="00484077"/>
    <w:rsid w:val="00484C42"/>
    <w:rsid w:val="004900CD"/>
    <w:rsid w:val="004914F0"/>
    <w:rsid w:val="00491BA1"/>
    <w:rsid w:val="00492AAC"/>
    <w:rsid w:val="004933BA"/>
    <w:rsid w:val="00493778"/>
    <w:rsid w:val="0049480B"/>
    <w:rsid w:val="00495637"/>
    <w:rsid w:val="00496F68"/>
    <w:rsid w:val="0049720D"/>
    <w:rsid w:val="00497E6B"/>
    <w:rsid w:val="004A0FA5"/>
    <w:rsid w:val="004A1893"/>
    <w:rsid w:val="004A3190"/>
    <w:rsid w:val="004A3CA5"/>
    <w:rsid w:val="004A40F0"/>
    <w:rsid w:val="004A5DA8"/>
    <w:rsid w:val="004A6885"/>
    <w:rsid w:val="004A6DFF"/>
    <w:rsid w:val="004A7694"/>
    <w:rsid w:val="004B1A2A"/>
    <w:rsid w:val="004B277C"/>
    <w:rsid w:val="004B3531"/>
    <w:rsid w:val="004B4C99"/>
    <w:rsid w:val="004B62EC"/>
    <w:rsid w:val="004B7D80"/>
    <w:rsid w:val="004C0C0F"/>
    <w:rsid w:val="004C1E5C"/>
    <w:rsid w:val="004C2080"/>
    <w:rsid w:val="004C21D6"/>
    <w:rsid w:val="004C2AE7"/>
    <w:rsid w:val="004C3A72"/>
    <w:rsid w:val="004C3C15"/>
    <w:rsid w:val="004C5B93"/>
    <w:rsid w:val="004C73FE"/>
    <w:rsid w:val="004D0378"/>
    <w:rsid w:val="004D062E"/>
    <w:rsid w:val="004D0BD3"/>
    <w:rsid w:val="004D10C5"/>
    <w:rsid w:val="004D112B"/>
    <w:rsid w:val="004D2DA9"/>
    <w:rsid w:val="004D2F6B"/>
    <w:rsid w:val="004D359E"/>
    <w:rsid w:val="004D3FA9"/>
    <w:rsid w:val="004D60CF"/>
    <w:rsid w:val="004D675C"/>
    <w:rsid w:val="004D6845"/>
    <w:rsid w:val="004D6C12"/>
    <w:rsid w:val="004D6D08"/>
    <w:rsid w:val="004E0192"/>
    <w:rsid w:val="004E0D13"/>
    <w:rsid w:val="004E32D9"/>
    <w:rsid w:val="004E5725"/>
    <w:rsid w:val="004E5ABF"/>
    <w:rsid w:val="004E5BF6"/>
    <w:rsid w:val="004E6833"/>
    <w:rsid w:val="004E7012"/>
    <w:rsid w:val="004E7B59"/>
    <w:rsid w:val="004E7D02"/>
    <w:rsid w:val="004F00A9"/>
    <w:rsid w:val="004F0C9B"/>
    <w:rsid w:val="004F0F09"/>
    <w:rsid w:val="004F0F49"/>
    <w:rsid w:val="004F1020"/>
    <w:rsid w:val="004F1AAD"/>
    <w:rsid w:val="004F28B0"/>
    <w:rsid w:val="004F2A71"/>
    <w:rsid w:val="004F33A4"/>
    <w:rsid w:val="004F5238"/>
    <w:rsid w:val="005007EB"/>
    <w:rsid w:val="00500DB2"/>
    <w:rsid w:val="005011D8"/>
    <w:rsid w:val="0050137A"/>
    <w:rsid w:val="005044C2"/>
    <w:rsid w:val="00504D6F"/>
    <w:rsid w:val="005061B4"/>
    <w:rsid w:val="005079E3"/>
    <w:rsid w:val="00507B80"/>
    <w:rsid w:val="00510917"/>
    <w:rsid w:val="0051122D"/>
    <w:rsid w:val="00511A16"/>
    <w:rsid w:val="005122E8"/>
    <w:rsid w:val="00512A4C"/>
    <w:rsid w:val="00512C74"/>
    <w:rsid w:val="00513966"/>
    <w:rsid w:val="005143A2"/>
    <w:rsid w:val="00514EF4"/>
    <w:rsid w:val="00515274"/>
    <w:rsid w:val="005159E6"/>
    <w:rsid w:val="00516109"/>
    <w:rsid w:val="00516614"/>
    <w:rsid w:val="00517B73"/>
    <w:rsid w:val="00517BD4"/>
    <w:rsid w:val="00520553"/>
    <w:rsid w:val="005210E5"/>
    <w:rsid w:val="00521347"/>
    <w:rsid w:val="0052163C"/>
    <w:rsid w:val="005217D8"/>
    <w:rsid w:val="00522395"/>
    <w:rsid w:val="00523B16"/>
    <w:rsid w:val="00523B26"/>
    <w:rsid w:val="00523B7E"/>
    <w:rsid w:val="00525B73"/>
    <w:rsid w:val="00525BAA"/>
    <w:rsid w:val="0052612F"/>
    <w:rsid w:val="0052627D"/>
    <w:rsid w:val="00526BD0"/>
    <w:rsid w:val="00527239"/>
    <w:rsid w:val="00527B8A"/>
    <w:rsid w:val="00527BF0"/>
    <w:rsid w:val="00530D81"/>
    <w:rsid w:val="00530EAA"/>
    <w:rsid w:val="005315B1"/>
    <w:rsid w:val="00531DA0"/>
    <w:rsid w:val="0053201A"/>
    <w:rsid w:val="00532989"/>
    <w:rsid w:val="005331C3"/>
    <w:rsid w:val="00533B2F"/>
    <w:rsid w:val="005348B5"/>
    <w:rsid w:val="00534C05"/>
    <w:rsid w:val="00535761"/>
    <w:rsid w:val="00536EC4"/>
    <w:rsid w:val="0053768C"/>
    <w:rsid w:val="00537E1B"/>
    <w:rsid w:val="00540B0B"/>
    <w:rsid w:val="00540D90"/>
    <w:rsid w:val="00542166"/>
    <w:rsid w:val="005421DA"/>
    <w:rsid w:val="00544734"/>
    <w:rsid w:val="005448F9"/>
    <w:rsid w:val="00546AD6"/>
    <w:rsid w:val="00547484"/>
    <w:rsid w:val="00551536"/>
    <w:rsid w:val="005516DC"/>
    <w:rsid w:val="00551E78"/>
    <w:rsid w:val="00552128"/>
    <w:rsid w:val="00552AEC"/>
    <w:rsid w:val="00552DA3"/>
    <w:rsid w:val="0055317A"/>
    <w:rsid w:val="00553772"/>
    <w:rsid w:val="00553DDA"/>
    <w:rsid w:val="00556027"/>
    <w:rsid w:val="00556BA3"/>
    <w:rsid w:val="00557418"/>
    <w:rsid w:val="00560904"/>
    <w:rsid w:val="0056161A"/>
    <w:rsid w:val="0056179E"/>
    <w:rsid w:val="005628E2"/>
    <w:rsid w:val="005630FC"/>
    <w:rsid w:val="005649A2"/>
    <w:rsid w:val="00564C26"/>
    <w:rsid w:val="00565B86"/>
    <w:rsid w:val="00565C9B"/>
    <w:rsid w:val="00566F69"/>
    <w:rsid w:val="00570902"/>
    <w:rsid w:val="00570DE7"/>
    <w:rsid w:val="005719FF"/>
    <w:rsid w:val="0057318F"/>
    <w:rsid w:val="005746E3"/>
    <w:rsid w:val="00574A2C"/>
    <w:rsid w:val="005754B8"/>
    <w:rsid w:val="00576456"/>
    <w:rsid w:val="00577025"/>
    <w:rsid w:val="00577769"/>
    <w:rsid w:val="00577A13"/>
    <w:rsid w:val="005800E8"/>
    <w:rsid w:val="005807DD"/>
    <w:rsid w:val="005811CF"/>
    <w:rsid w:val="00582C14"/>
    <w:rsid w:val="00585A8E"/>
    <w:rsid w:val="00585BEF"/>
    <w:rsid w:val="00586657"/>
    <w:rsid w:val="005868DE"/>
    <w:rsid w:val="00586908"/>
    <w:rsid w:val="0058693B"/>
    <w:rsid w:val="005901F8"/>
    <w:rsid w:val="00590314"/>
    <w:rsid w:val="00590C55"/>
    <w:rsid w:val="00590CC2"/>
    <w:rsid w:val="005911A0"/>
    <w:rsid w:val="00593BCF"/>
    <w:rsid w:val="00593F8F"/>
    <w:rsid w:val="00595520"/>
    <w:rsid w:val="00596F78"/>
    <w:rsid w:val="00597008"/>
    <w:rsid w:val="005A10FE"/>
    <w:rsid w:val="005A1209"/>
    <w:rsid w:val="005A1630"/>
    <w:rsid w:val="005A1772"/>
    <w:rsid w:val="005A1DCF"/>
    <w:rsid w:val="005A315B"/>
    <w:rsid w:val="005A3784"/>
    <w:rsid w:val="005A3C1F"/>
    <w:rsid w:val="005A6B36"/>
    <w:rsid w:val="005A76D2"/>
    <w:rsid w:val="005B0801"/>
    <w:rsid w:val="005B0CE4"/>
    <w:rsid w:val="005B2180"/>
    <w:rsid w:val="005B3D6B"/>
    <w:rsid w:val="005B4677"/>
    <w:rsid w:val="005B5BFB"/>
    <w:rsid w:val="005B76A7"/>
    <w:rsid w:val="005C0318"/>
    <w:rsid w:val="005C0699"/>
    <w:rsid w:val="005C337C"/>
    <w:rsid w:val="005C4374"/>
    <w:rsid w:val="005C4B4B"/>
    <w:rsid w:val="005C61C4"/>
    <w:rsid w:val="005C77A3"/>
    <w:rsid w:val="005C7DFF"/>
    <w:rsid w:val="005D04A1"/>
    <w:rsid w:val="005D0533"/>
    <w:rsid w:val="005D1A29"/>
    <w:rsid w:val="005D1CBE"/>
    <w:rsid w:val="005D2931"/>
    <w:rsid w:val="005D5438"/>
    <w:rsid w:val="005D5596"/>
    <w:rsid w:val="005D5C10"/>
    <w:rsid w:val="005D6A08"/>
    <w:rsid w:val="005D6F31"/>
    <w:rsid w:val="005E0597"/>
    <w:rsid w:val="005E26B8"/>
    <w:rsid w:val="005E2F8A"/>
    <w:rsid w:val="005E35D3"/>
    <w:rsid w:val="005E3880"/>
    <w:rsid w:val="005E57BE"/>
    <w:rsid w:val="005E5D59"/>
    <w:rsid w:val="005E5FC6"/>
    <w:rsid w:val="005E674D"/>
    <w:rsid w:val="005E73AC"/>
    <w:rsid w:val="005E756C"/>
    <w:rsid w:val="005E7FD7"/>
    <w:rsid w:val="005F0370"/>
    <w:rsid w:val="005F0926"/>
    <w:rsid w:val="005F12D1"/>
    <w:rsid w:val="005F1825"/>
    <w:rsid w:val="005F2B1D"/>
    <w:rsid w:val="005F49EA"/>
    <w:rsid w:val="005F58F5"/>
    <w:rsid w:val="005F7726"/>
    <w:rsid w:val="005F7790"/>
    <w:rsid w:val="005F78AC"/>
    <w:rsid w:val="005F7BCB"/>
    <w:rsid w:val="005F7BF5"/>
    <w:rsid w:val="005F7F33"/>
    <w:rsid w:val="00600D66"/>
    <w:rsid w:val="006010BE"/>
    <w:rsid w:val="00601207"/>
    <w:rsid w:val="0060221D"/>
    <w:rsid w:val="006024AC"/>
    <w:rsid w:val="00602B89"/>
    <w:rsid w:val="0060507B"/>
    <w:rsid w:val="0060703F"/>
    <w:rsid w:val="00607140"/>
    <w:rsid w:val="00607C2B"/>
    <w:rsid w:val="00611443"/>
    <w:rsid w:val="006115AA"/>
    <w:rsid w:val="00611F94"/>
    <w:rsid w:val="006131DF"/>
    <w:rsid w:val="006140C5"/>
    <w:rsid w:val="006140D9"/>
    <w:rsid w:val="0061411E"/>
    <w:rsid w:val="00614589"/>
    <w:rsid w:val="00614782"/>
    <w:rsid w:val="00615016"/>
    <w:rsid w:val="00616FFF"/>
    <w:rsid w:val="00620EF9"/>
    <w:rsid w:val="0062275F"/>
    <w:rsid w:val="00623708"/>
    <w:rsid w:val="00623B4C"/>
    <w:rsid w:val="0062413F"/>
    <w:rsid w:val="006251F4"/>
    <w:rsid w:val="00625C48"/>
    <w:rsid w:val="00626D43"/>
    <w:rsid w:val="006306FC"/>
    <w:rsid w:val="00631583"/>
    <w:rsid w:val="00632D44"/>
    <w:rsid w:val="00633070"/>
    <w:rsid w:val="00633085"/>
    <w:rsid w:val="006332BF"/>
    <w:rsid w:val="00636249"/>
    <w:rsid w:val="00636E9D"/>
    <w:rsid w:val="00636F07"/>
    <w:rsid w:val="00636FDA"/>
    <w:rsid w:val="00637537"/>
    <w:rsid w:val="00640489"/>
    <w:rsid w:val="0064109C"/>
    <w:rsid w:val="00642078"/>
    <w:rsid w:val="006427E3"/>
    <w:rsid w:val="00642E4B"/>
    <w:rsid w:val="00643799"/>
    <w:rsid w:val="00644472"/>
    <w:rsid w:val="006468C4"/>
    <w:rsid w:val="00646A3B"/>
    <w:rsid w:val="00646FAE"/>
    <w:rsid w:val="00647627"/>
    <w:rsid w:val="00647CB0"/>
    <w:rsid w:val="00651A10"/>
    <w:rsid w:val="00651BE8"/>
    <w:rsid w:val="00651DCE"/>
    <w:rsid w:val="0065444B"/>
    <w:rsid w:val="006544DF"/>
    <w:rsid w:val="0065481B"/>
    <w:rsid w:val="0065531D"/>
    <w:rsid w:val="00656024"/>
    <w:rsid w:val="006566B2"/>
    <w:rsid w:val="00656D46"/>
    <w:rsid w:val="00656DF6"/>
    <w:rsid w:val="00657CCD"/>
    <w:rsid w:val="006623E2"/>
    <w:rsid w:val="006645C1"/>
    <w:rsid w:val="00664AB9"/>
    <w:rsid w:val="00664F75"/>
    <w:rsid w:val="00666E3C"/>
    <w:rsid w:val="00667189"/>
    <w:rsid w:val="00670C0F"/>
    <w:rsid w:val="0067102E"/>
    <w:rsid w:val="006719F0"/>
    <w:rsid w:val="00671B99"/>
    <w:rsid w:val="00671D21"/>
    <w:rsid w:val="006721BD"/>
    <w:rsid w:val="00673842"/>
    <w:rsid w:val="006738CB"/>
    <w:rsid w:val="006739F5"/>
    <w:rsid w:val="00673E89"/>
    <w:rsid w:val="0067607B"/>
    <w:rsid w:val="00676B73"/>
    <w:rsid w:val="0068111F"/>
    <w:rsid w:val="00682090"/>
    <w:rsid w:val="0068212D"/>
    <w:rsid w:val="00682559"/>
    <w:rsid w:val="00682980"/>
    <w:rsid w:val="006833EC"/>
    <w:rsid w:val="00684FE5"/>
    <w:rsid w:val="00685627"/>
    <w:rsid w:val="00685C25"/>
    <w:rsid w:val="006860E1"/>
    <w:rsid w:val="00686966"/>
    <w:rsid w:val="00686B23"/>
    <w:rsid w:val="00686BFF"/>
    <w:rsid w:val="00686E74"/>
    <w:rsid w:val="00687D60"/>
    <w:rsid w:val="00690A58"/>
    <w:rsid w:val="00691810"/>
    <w:rsid w:val="00691865"/>
    <w:rsid w:val="006929A2"/>
    <w:rsid w:val="00693946"/>
    <w:rsid w:val="006951BA"/>
    <w:rsid w:val="00695D44"/>
    <w:rsid w:val="00696763"/>
    <w:rsid w:val="00696E1E"/>
    <w:rsid w:val="006975A4"/>
    <w:rsid w:val="006975DC"/>
    <w:rsid w:val="006A0E30"/>
    <w:rsid w:val="006A1E68"/>
    <w:rsid w:val="006A2393"/>
    <w:rsid w:val="006A278A"/>
    <w:rsid w:val="006A2D0B"/>
    <w:rsid w:val="006A2FD2"/>
    <w:rsid w:val="006A2FE6"/>
    <w:rsid w:val="006A3697"/>
    <w:rsid w:val="006A3883"/>
    <w:rsid w:val="006A4997"/>
    <w:rsid w:val="006A7E2A"/>
    <w:rsid w:val="006B0566"/>
    <w:rsid w:val="006B0E4F"/>
    <w:rsid w:val="006B3821"/>
    <w:rsid w:val="006B3908"/>
    <w:rsid w:val="006B7F25"/>
    <w:rsid w:val="006C0630"/>
    <w:rsid w:val="006C0AB4"/>
    <w:rsid w:val="006C197D"/>
    <w:rsid w:val="006C296D"/>
    <w:rsid w:val="006C2AE4"/>
    <w:rsid w:val="006C38B9"/>
    <w:rsid w:val="006C40BA"/>
    <w:rsid w:val="006C49F9"/>
    <w:rsid w:val="006C7603"/>
    <w:rsid w:val="006C7EA2"/>
    <w:rsid w:val="006D0E63"/>
    <w:rsid w:val="006D1625"/>
    <w:rsid w:val="006D189C"/>
    <w:rsid w:val="006D1FF1"/>
    <w:rsid w:val="006D2384"/>
    <w:rsid w:val="006D546C"/>
    <w:rsid w:val="006D63BB"/>
    <w:rsid w:val="006D72E0"/>
    <w:rsid w:val="006E0A84"/>
    <w:rsid w:val="006E0B85"/>
    <w:rsid w:val="006E0F8C"/>
    <w:rsid w:val="006E1044"/>
    <w:rsid w:val="006E12AA"/>
    <w:rsid w:val="006E1890"/>
    <w:rsid w:val="006E1AC6"/>
    <w:rsid w:val="006E22D5"/>
    <w:rsid w:val="006E31C2"/>
    <w:rsid w:val="006E32B5"/>
    <w:rsid w:val="006E4B1A"/>
    <w:rsid w:val="006E540B"/>
    <w:rsid w:val="006E687C"/>
    <w:rsid w:val="006E6D15"/>
    <w:rsid w:val="006E6E1E"/>
    <w:rsid w:val="006E7D2A"/>
    <w:rsid w:val="006F082F"/>
    <w:rsid w:val="006F0CE9"/>
    <w:rsid w:val="006F19F8"/>
    <w:rsid w:val="006F3B45"/>
    <w:rsid w:val="006F3C50"/>
    <w:rsid w:val="006F420A"/>
    <w:rsid w:val="006F5B2C"/>
    <w:rsid w:val="006F66C4"/>
    <w:rsid w:val="006F6779"/>
    <w:rsid w:val="006F77DA"/>
    <w:rsid w:val="00700CE2"/>
    <w:rsid w:val="007029E0"/>
    <w:rsid w:val="00703837"/>
    <w:rsid w:val="00704ECE"/>
    <w:rsid w:val="007054F8"/>
    <w:rsid w:val="0070632D"/>
    <w:rsid w:val="00706CB2"/>
    <w:rsid w:val="00707616"/>
    <w:rsid w:val="0070773E"/>
    <w:rsid w:val="00707AFA"/>
    <w:rsid w:val="00707FCB"/>
    <w:rsid w:val="00710706"/>
    <w:rsid w:val="007115B7"/>
    <w:rsid w:val="00711C65"/>
    <w:rsid w:val="00711F35"/>
    <w:rsid w:val="0071339F"/>
    <w:rsid w:val="00713E31"/>
    <w:rsid w:val="0071495C"/>
    <w:rsid w:val="00715846"/>
    <w:rsid w:val="00716874"/>
    <w:rsid w:val="00716BF6"/>
    <w:rsid w:val="007206EC"/>
    <w:rsid w:val="00721CF1"/>
    <w:rsid w:val="00723E6D"/>
    <w:rsid w:val="00724C4A"/>
    <w:rsid w:val="00726044"/>
    <w:rsid w:val="00726E27"/>
    <w:rsid w:val="0073067D"/>
    <w:rsid w:val="00730928"/>
    <w:rsid w:val="00730F09"/>
    <w:rsid w:val="00730FBD"/>
    <w:rsid w:val="00731061"/>
    <w:rsid w:val="0073130B"/>
    <w:rsid w:val="00731E07"/>
    <w:rsid w:val="0073228F"/>
    <w:rsid w:val="00732E7F"/>
    <w:rsid w:val="00733057"/>
    <w:rsid w:val="00733C08"/>
    <w:rsid w:val="007377A7"/>
    <w:rsid w:val="00740CE2"/>
    <w:rsid w:val="00742084"/>
    <w:rsid w:val="00742DAD"/>
    <w:rsid w:val="00743441"/>
    <w:rsid w:val="00744773"/>
    <w:rsid w:val="00744922"/>
    <w:rsid w:val="0074563B"/>
    <w:rsid w:val="007456C3"/>
    <w:rsid w:val="00745D28"/>
    <w:rsid w:val="00745F78"/>
    <w:rsid w:val="00746A6D"/>
    <w:rsid w:val="00747B78"/>
    <w:rsid w:val="00747D7F"/>
    <w:rsid w:val="00747E0B"/>
    <w:rsid w:val="00751A21"/>
    <w:rsid w:val="007525B9"/>
    <w:rsid w:val="007537BF"/>
    <w:rsid w:val="0075407F"/>
    <w:rsid w:val="007541B6"/>
    <w:rsid w:val="00755678"/>
    <w:rsid w:val="007613FD"/>
    <w:rsid w:val="00761928"/>
    <w:rsid w:val="00761B82"/>
    <w:rsid w:val="007622CA"/>
    <w:rsid w:val="00762EE0"/>
    <w:rsid w:val="00765BA6"/>
    <w:rsid w:val="00765E1A"/>
    <w:rsid w:val="00765F8B"/>
    <w:rsid w:val="007668E5"/>
    <w:rsid w:val="00771963"/>
    <w:rsid w:val="0077224E"/>
    <w:rsid w:val="00772808"/>
    <w:rsid w:val="00773034"/>
    <w:rsid w:val="00773E19"/>
    <w:rsid w:val="00774C06"/>
    <w:rsid w:val="0077558F"/>
    <w:rsid w:val="0077721D"/>
    <w:rsid w:val="00777679"/>
    <w:rsid w:val="00780D72"/>
    <w:rsid w:val="00781466"/>
    <w:rsid w:val="0078257A"/>
    <w:rsid w:val="00783A53"/>
    <w:rsid w:val="00784B84"/>
    <w:rsid w:val="007852E1"/>
    <w:rsid w:val="0078615F"/>
    <w:rsid w:val="00786E73"/>
    <w:rsid w:val="00787DCB"/>
    <w:rsid w:val="00790E55"/>
    <w:rsid w:val="007917C7"/>
    <w:rsid w:val="007918FB"/>
    <w:rsid w:val="00791A4E"/>
    <w:rsid w:val="00791AE9"/>
    <w:rsid w:val="00793776"/>
    <w:rsid w:val="007940B9"/>
    <w:rsid w:val="0079450C"/>
    <w:rsid w:val="0079472F"/>
    <w:rsid w:val="00794F03"/>
    <w:rsid w:val="00794F8A"/>
    <w:rsid w:val="007960BA"/>
    <w:rsid w:val="00796EF1"/>
    <w:rsid w:val="0079788C"/>
    <w:rsid w:val="00797B5C"/>
    <w:rsid w:val="007A0553"/>
    <w:rsid w:val="007A0956"/>
    <w:rsid w:val="007A1133"/>
    <w:rsid w:val="007A1B81"/>
    <w:rsid w:val="007A1DBD"/>
    <w:rsid w:val="007A1FE8"/>
    <w:rsid w:val="007A2009"/>
    <w:rsid w:val="007A2E21"/>
    <w:rsid w:val="007A33CC"/>
    <w:rsid w:val="007A4455"/>
    <w:rsid w:val="007A4879"/>
    <w:rsid w:val="007A4C5D"/>
    <w:rsid w:val="007A56B6"/>
    <w:rsid w:val="007A57DB"/>
    <w:rsid w:val="007A6D57"/>
    <w:rsid w:val="007B07EA"/>
    <w:rsid w:val="007B0C26"/>
    <w:rsid w:val="007B10C3"/>
    <w:rsid w:val="007B2557"/>
    <w:rsid w:val="007B29A0"/>
    <w:rsid w:val="007B348B"/>
    <w:rsid w:val="007B434D"/>
    <w:rsid w:val="007B51F3"/>
    <w:rsid w:val="007B5A29"/>
    <w:rsid w:val="007B75CB"/>
    <w:rsid w:val="007B7FB8"/>
    <w:rsid w:val="007C08C7"/>
    <w:rsid w:val="007C0A6A"/>
    <w:rsid w:val="007C2CB3"/>
    <w:rsid w:val="007C3A2B"/>
    <w:rsid w:val="007C3F4B"/>
    <w:rsid w:val="007C59ED"/>
    <w:rsid w:val="007C657D"/>
    <w:rsid w:val="007C66DA"/>
    <w:rsid w:val="007C69C2"/>
    <w:rsid w:val="007C7F22"/>
    <w:rsid w:val="007D0F63"/>
    <w:rsid w:val="007D1C75"/>
    <w:rsid w:val="007D208C"/>
    <w:rsid w:val="007D2EC7"/>
    <w:rsid w:val="007D2F3B"/>
    <w:rsid w:val="007D31F9"/>
    <w:rsid w:val="007D333B"/>
    <w:rsid w:val="007D3437"/>
    <w:rsid w:val="007D533F"/>
    <w:rsid w:val="007D5BBB"/>
    <w:rsid w:val="007D6F4E"/>
    <w:rsid w:val="007E09F8"/>
    <w:rsid w:val="007E0CC5"/>
    <w:rsid w:val="007E1119"/>
    <w:rsid w:val="007E13BE"/>
    <w:rsid w:val="007E1520"/>
    <w:rsid w:val="007E246F"/>
    <w:rsid w:val="007E4BFA"/>
    <w:rsid w:val="007E4C32"/>
    <w:rsid w:val="007E4E0F"/>
    <w:rsid w:val="007E4E97"/>
    <w:rsid w:val="007E6E13"/>
    <w:rsid w:val="007E6FD3"/>
    <w:rsid w:val="007E7704"/>
    <w:rsid w:val="007E7F46"/>
    <w:rsid w:val="007F02FA"/>
    <w:rsid w:val="007F039A"/>
    <w:rsid w:val="007F0785"/>
    <w:rsid w:val="007F2D1D"/>
    <w:rsid w:val="007F3B0C"/>
    <w:rsid w:val="007F40AF"/>
    <w:rsid w:val="007F56DB"/>
    <w:rsid w:val="007F653F"/>
    <w:rsid w:val="007F6C1D"/>
    <w:rsid w:val="007F7C3C"/>
    <w:rsid w:val="0080013D"/>
    <w:rsid w:val="0080023E"/>
    <w:rsid w:val="008008F8"/>
    <w:rsid w:val="00803389"/>
    <w:rsid w:val="00804C84"/>
    <w:rsid w:val="0080506F"/>
    <w:rsid w:val="008051E8"/>
    <w:rsid w:val="00805E32"/>
    <w:rsid w:val="00806778"/>
    <w:rsid w:val="00807657"/>
    <w:rsid w:val="00807DF6"/>
    <w:rsid w:val="00810800"/>
    <w:rsid w:val="00812983"/>
    <w:rsid w:val="00815EF6"/>
    <w:rsid w:val="008204D4"/>
    <w:rsid w:val="008213A6"/>
    <w:rsid w:val="008213B4"/>
    <w:rsid w:val="00822745"/>
    <w:rsid w:val="0082632E"/>
    <w:rsid w:val="00826763"/>
    <w:rsid w:val="008269DA"/>
    <w:rsid w:val="00827B63"/>
    <w:rsid w:val="00830E37"/>
    <w:rsid w:val="0083337B"/>
    <w:rsid w:val="00833597"/>
    <w:rsid w:val="008348F0"/>
    <w:rsid w:val="00835E6F"/>
    <w:rsid w:val="008366CD"/>
    <w:rsid w:val="00836E13"/>
    <w:rsid w:val="00836FF1"/>
    <w:rsid w:val="008370FD"/>
    <w:rsid w:val="008371F0"/>
    <w:rsid w:val="00837E31"/>
    <w:rsid w:val="00841950"/>
    <w:rsid w:val="00841B59"/>
    <w:rsid w:val="00846221"/>
    <w:rsid w:val="00847BBB"/>
    <w:rsid w:val="008503AB"/>
    <w:rsid w:val="008506F8"/>
    <w:rsid w:val="00851498"/>
    <w:rsid w:val="008526FA"/>
    <w:rsid w:val="008535FF"/>
    <w:rsid w:val="00854488"/>
    <w:rsid w:val="008548B5"/>
    <w:rsid w:val="00856E71"/>
    <w:rsid w:val="00860654"/>
    <w:rsid w:val="0086096C"/>
    <w:rsid w:val="008625B6"/>
    <w:rsid w:val="00863A01"/>
    <w:rsid w:val="00865099"/>
    <w:rsid w:val="008656B5"/>
    <w:rsid w:val="00865AAD"/>
    <w:rsid w:val="00865C38"/>
    <w:rsid w:val="00865D50"/>
    <w:rsid w:val="00865EB7"/>
    <w:rsid w:val="0086636F"/>
    <w:rsid w:val="0086797E"/>
    <w:rsid w:val="008719BE"/>
    <w:rsid w:val="00871B5A"/>
    <w:rsid w:val="00872423"/>
    <w:rsid w:val="008759F5"/>
    <w:rsid w:val="00876E73"/>
    <w:rsid w:val="00876F01"/>
    <w:rsid w:val="00877076"/>
    <w:rsid w:val="00877323"/>
    <w:rsid w:val="0088004D"/>
    <w:rsid w:val="008802BF"/>
    <w:rsid w:val="00880FC5"/>
    <w:rsid w:val="00881D0F"/>
    <w:rsid w:val="0088293E"/>
    <w:rsid w:val="00882C08"/>
    <w:rsid w:val="00883B71"/>
    <w:rsid w:val="00884E57"/>
    <w:rsid w:val="008855B8"/>
    <w:rsid w:val="00885B95"/>
    <w:rsid w:val="0088645B"/>
    <w:rsid w:val="00887439"/>
    <w:rsid w:val="0088748D"/>
    <w:rsid w:val="00890B10"/>
    <w:rsid w:val="008921C1"/>
    <w:rsid w:val="00892579"/>
    <w:rsid w:val="0089314E"/>
    <w:rsid w:val="00893BA9"/>
    <w:rsid w:val="00894C9F"/>
    <w:rsid w:val="008953C2"/>
    <w:rsid w:val="00895B46"/>
    <w:rsid w:val="0089646A"/>
    <w:rsid w:val="00896534"/>
    <w:rsid w:val="00896A43"/>
    <w:rsid w:val="008A07D5"/>
    <w:rsid w:val="008A0813"/>
    <w:rsid w:val="008A1F90"/>
    <w:rsid w:val="008A4820"/>
    <w:rsid w:val="008A490C"/>
    <w:rsid w:val="008B0489"/>
    <w:rsid w:val="008B2D97"/>
    <w:rsid w:val="008B2E40"/>
    <w:rsid w:val="008B307F"/>
    <w:rsid w:val="008B336F"/>
    <w:rsid w:val="008B357D"/>
    <w:rsid w:val="008B55BE"/>
    <w:rsid w:val="008B5D6A"/>
    <w:rsid w:val="008B6396"/>
    <w:rsid w:val="008B6D82"/>
    <w:rsid w:val="008C13B4"/>
    <w:rsid w:val="008C173C"/>
    <w:rsid w:val="008C2214"/>
    <w:rsid w:val="008C2218"/>
    <w:rsid w:val="008C2413"/>
    <w:rsid w:val="008C24B7"/>
    <w:rsid w:val="008C27B2"/>
    <w:rsid w:val="008C402E"/>
    <w:rsid w:val="008C4583"/>
    <w:rsid w:val="008C506E"/>
    <w:rsid w:val="008C70B4"/>
    <w:rsid w:val="008C737D"/>
    <w:rsid w:val="008C7D5F"/>
    <w:rsid w:val="008D0655"/>
    <w:rsid w:val="008D0CB9"/>
    <w:rsid w:val="008D31A2"/>
    <w:rsid w:val="008D3A7C"/>
    <w:rsid w:val="008D4D9B"/>
    <w:rsid w:val="008D5F49"/>
    <w:rsid w:val="008D62C7"/>
    <w:rsid w:val="008D7554"/>
    <w:rsid w:val="008D7A72"/>
    <w:rsid w:val="008D7F80"/>
    <w:rsid w:val="008E0721"/>
    <w:rsid w:val="008E16B5"/>
    <w:rsid w:val="008E306C"/>
    <w:rsid w:val="008E306E"/>
    <w:rsid w:val="008E3786"/>
    <w:rsid w:val="008E3970"/>
    <w:rsid w:val="008E4186"/>
    <w:rsid w:val="008E418E"/>
    <w:rsid w:val="008E464B"/>
    <w:rsid w:val="008E4FB3"/>
    <w:rsid w:val="008E57D1"/>
    <w:rsid w:val="008E602E"/>
    <w:rsid w:val="008E64BD"/>
    <w:rsid w:val="008F0B51"/>
    <w:rsid w:val="008F17D0"/>
    <w:rsid w:val="008F29E9"/>
    <w:rsid w:val="008F2D2A"/>
    <w:rsid w:val="008F3C0F"/>
    <w:rsid w:val="008F5969"/>
    <w:rsid w:val="008F6008"/>
    <w:rsid w:val="008F67C1"/>
    <w:rsid w:val="008F7442"/>
    <w:rsid w:val="008F77E5"/>
    <w:rsid w:val="008F784F"/>
    <w:rsid w:val="009000DF"/>
    <w:rsid w:val="009015F6"/>
    <w:rsid w:val="0090179D"/>
    <w:rsid w:val="009035CE"/>
    <w:rsid w:val="009038E3"/>
    <w:rsid w:val="00904B81"/>
    <w:rsid w:val="00906018"/>
    <w:rsid w:val="00907E6E"/>
    <w:rsid w:val="00912605"/>
    <w:rsid w:val="009144A9"/>
    <w:rsid w:val="00915EAA"/>
    <w:rsid w:val="00916CA9"/>
    <w:rsid w:val="00917074"/>
    <w:rsid w:val="009200F4"/>
    <w:rsid w:val="00921238"/>
    <w:rsid w:val="009225DA"/>
    <w:rsid w:val="009231F8"/>
    <w:rsid w:val="009240CA"/>
    <w:rsid w:val="009249BD"/>
    <w:rsid w:val="009278D6"/>
    <w:rsid w:val="009305F6"/>
    <w:rsid w:val="0093138A"/>
    <w:rsid w:val="009314D3"/>
    <w:rsid w:val="00931F05"/>
    <w:rsid w:val="0093317D"/>
    <w:rsid w:val="00933BFE"/>
    <w:rsid w:val="00933C49"/>
    <w:rsid w:val="0093522E"/>
    <w:rsid w:val="0093546A"/>
    <w:rsid w:val="00935863"/>
    <w:rsid w:val="00935AB7"/>
    <w:rsid w:val="00936716"/>
    <w:rsid w:val="0093676F"/>
    <w:rsid w:val="009374DE"/>
    <w:rsid w:val="00937750"/>
    <w:rsid w:val="009403F2"/>
    <w:rsid w:val="00940B95"/>
    <w:rsid w:val="00940B97"/>
    <w:rsid w:val="00940C83"/>
    <w:rsid w:val="00941408"/>
    <w:rsid w:val="00941684"/>
    <w:rsid w:val="00941993"/>
    <w:rsid w:val="0094205C"/>
    <w:rsid w:val="009436AC"/>
    <w:rsid w:val="00943956"/>
    <w:rsid w:val="009442BF"/>
    <w:rsid w:val="009443FA"/>
    <w:rsid w:val="00944A3C"/>
    <w:rsid w:val="00944E41"/>
    <w:rsid w:val="0094501E"/>
    <w:rsid w:val="00945224"/>
    <w:rsid w:val="00946BA8"/>
    <w:rsid w:val="00946C3F"/>
    <w:rsid w:val="009479C5"/>
    <w:rsid w:val="009514A8"/>
    <w:rsid w:val="00952239"/>
    <w:rsid w:val="009523F5"/>
    <w:rsid w:val="00952897"/>
    <w:rsid w:val="009529B7"/>
    <w:rsid w:val="009529F4"/>
    <w:rsid w:val="009535A5"/>
    <w:rsid w:val="00954D9D"/>
    <w:rsid w:val="009562A6"/>
    <w:rsid w:val="009567E9"/>
    <w:rsid w:val="00956D8E"/>
    <w:rsid w:val="00957FB6"/>
    <w:rsid w:val="009607A4"/>
    <w:rsid w:val="0096186A"/>
    <w:rsid w:val="00961A09"/>
    <w:rsid w:val="00961EAC"/>
    <w:rsid w:val="00963796"/>
    <w:rsid w:val="009637CA"/>
    <w:rsid w:val="009644AB"/>
    <w:rsid w:val="009651FD"/>
    <w:rsid w:val="009656AB"/>
    <w:rsid w:val="00965AD7"/>
    <w:rsid w:val="00966F92"/>
    <w:rsid w:val="00970702"/>
    <w:rsid w:val="009712FF"/>
    <w:rsid w:val="00974239"/>
    <w:rsid w:val="009742DC"/>
    <w:rsid w:val="00974739"/>
    <w:rsid w:val="009750FE"/>
    <w:rsid w:val="009766EA"/>
    <w:rsid w:val="00976F5D"/>
    <w:rsid w:val="00977339"/>
    <w:rsid w:val="009820F7"/>
    <w:rsid w:val="009839FF"/>
    <w:rsid w:val="00983AA4"/>
    <w:rsid w:val="00985F09"/>
    <w:rsid w:val="00991C50"/>
    <w:rsid w:val="00991DAE"/>
    <w:rsid w:val="00992AB1"/>
    <w:rsid w:val="00995FCD"/>
    <w:rsid w:val="0099638F"/>
    <w:rsid w:val="009966EE"/>
    <w:rsid w:val="00997129"/>
    <w:rsid w:val="009A0763"/>
    <w:rsid w:val="009A09BE"/>
    <w:rsid w:val="009A4307"/>
    <w:rsid w:val="009A44D4"/>
    <w:rsid w:val="009A6613"/>
    <w:rsid w:val="009A6DCD"/>
    <w:rsid w:val="009A6DDF"/>
    <w:rsid w:val="009A7570"/>
    <w:rsid w:val="009B0687"/>
    <w:rsid w:val="009B1D93"/>
    <w:rsid w:val="009B2D93"/>
    <w:rsid w:val="009B34E2"/>
    <w:rsid w:val="009B358C"/>
    <w:rsid w:val="009B4FE2"/>
    <w:rsid w:val="009B5841"/>
    <w:rsid w:val="009B6C93"/>
    <w:rsid w:val="009B6E2F"/>
    <w:rsid w:val="009B73DF"/>
    <w:rsid w:val="009C0E6C"/>
    <w:rsid w:val="009C10D3"/>
    <w:rsid w:val="009C1C1A"/>
    <w:rsid w:val="009C2706"/>
    <w:rsid w:val="009C2EDA"/>
    <w:rsid w:val="009C333F"/>
    <w:rsid w:val="009C36A0"/>
    <w:rsid w:val="009C3746"/>
    <w:rsid w:val="009C3792"/>
    <w:rsid w:val="009C3EB8"/>
    <w:rsid w:val="009C45FD"/>
    <w:rsid w:val="009C6586"/>
    <w:rsid w:val="009C7F4B"/>
    <w:rsid w:val="009D09A0"/>
    <w:rsid w:val="009D2952"/>
    <w:rsid w:val="009D2C5E"/>
    <w:rsid w:val="009D2D7B"/>
    <w:rsid w:val="009D3024"/>
    <w:rsid w:val="009D3346"/>
    <w:rsid w:val="009D3B8D"/>
    <w:rsid w:val="009D4AAF"/>
    <w:rsid w:val="009D56FB"/>
    <w:rsid w:val="009D62B2"/>
    <w:rsid w:val="009D675B"/>
    <w:rsid w:val="009E014D"/>
    <w:rsid w:val="009E083D"/>
    <w:rsid w:val="009E2F68"/>
    <w:rsid w:val="009E3530"/>
    <w:rsid w:val="009E3673"/>
    <w:rsid w:val="009E4514"/>
    <w:rsid w:val="009E49ED"/>
    <w:rsid w:val="009E4E8C"/>
    <w:rsid w:val="009E5025"/>
    <w:rsid w:val="009E5A1D"/>
    <w:rsid w:val="009E5FC6"/>
    <w:rsid w:val="009E722C"/>
    <w:rsid w:val="009F3913"/>
    <w:rsid w:val="009F4F6F"/>
    <w:rsid w:val="009F59BA"/>
    <w:rsid w:val="009F65D7"/>
    <w:rsid w:val="009F6BEC"/>
    <w:rsid w:val="009F7AC4"/>
    <w:rsid w:val="009F7B7D"/>
    <w:rsid w:val="00A00975"/>
    <w:rsid w:val="00A0110B"/>
    <w:rsid w:val="00A02316"/>
    <w:rsid w:val="00A02C97"/>
    <w:rsid w:val="00A030D5"/>
    <w:rsid w:val="00A03337"/>
    <w:rsid w:val="00A03983"/>
    <w:rsid w:val="00A04471"/>
    <w:rsid w:val="00A044ED"/>
    <w:rsid w:val="00A0515A"/>
    <w:rsid w:val="00A0545F"/>
    <w:rsid w:val="00A05827"/>
    <w:rsid w:val="00A065F8"/>
    <w:rsid w:val="00A068C8"/>
    <w:rsid w:val="00A079A7"/>
    <w:rsid w:val="00A12F77"/>
    <w:rsid w:val="00A13D0A"/>
    <w:rsid w:val="00A14E02"/>
    <w:rsid w:val="00A15A6F"/>
    <w:rsid w:val="00A16C94"/>
    <w:rsid w:val="00A176EB"/>
    <w:rsid w:val="00A17C9A"/>
    <w:rsid w:val="00A20586"/>
    <w:rsid w:val="00A216E4"/>
    <w:rsid w:val="00A230DE"/>
    <w:rsid w:val="00A24799"/>
    <w:rsid w:val="00A2610C"/>
    <w:rsid w:val="00A26390"/>
    <w:rsid w:val="00A26739"/>
    <w:rsid w:val="00A26DA8"/>
    <w:rsid w:val="00A27DC2"/>
    <w:rsid w:val="00A30026"/>
    <w:rsid w:val="00A3044A"/>
    <w:rsid w:val="00A31773"/>
    <w:rsid w:val="00A3239E"/>
    <w:rsid w:val="00A32B14"/>
    <w:rsid w:val="00A34146"/>
    <w:rsid w:val="00A342A6"/>
    <w:rsid w:val="00A353F6"/>
    <w:rsid w:val="00A36215"/>
    <w:rsid w:val="00A3734A"/>
    <w:rsid w:val="00A40D88"/>
    <w:rsid w:val="00A41157"/>
    <w:rsid w:val="00A42418"/>
    <w:rsid w:val="00A42FA5"/>
    <w:rsid w:val="00A43240"/>
    <w:rsid w:val="00A44AB3"/>
    <w:rsid w:val="00A463AC"/>
    <w:rsid w:val="00A46B9C"/>
    <w:rsid w:val="00A46C51"/>
    <w:rsid w:val="00A47062"/>
    <w:rsid w:val="00A5024B"/>
    <w:rsid w:val="00A520A5"/>
    <w:rsid w:val="00A53FC2"/>
    <w:rsid w:val="00A53FFA"/>
    <w:rsid w:val="00A574CC"/>
    <w:rsid w:val="00A57973"/>
    <w:rsid w:val="00A60CA3"/>
    <w:rsid w:val="00A62C17"/>
    <w:rsid w:val="00A63A37"/>
    <w:rsid w:val="00A63BDD"/>
    <w:rsid w:val="00A642EE"/>
    <w:rsid w:val="00A65A33"/>
    <w:rsid w:val="00A65CB6"/>
    <w:rsid w:val="00A663A4"/>
    <w:rsid w:val="00A664FB"/>
    <w:rsid w:val="00A6655B"/>
    <w:rsid w:val="00A6693E"/>
    <w:rsid w:val="00A66A16"/>
    <w:rsid w:val="00A67184"/>
    <w:rsid w:val="00A67581"/>
    <w:rsid w:val="00A67AF1"/>
    <w:rsid w:val="00A701C1"/>
    <w:rsid w:val="00A704F3"/>
    <w:rsid w:val="00A7072F"/>
    <w:rsid w:val="00A70AD9"/>
    <w:rsid w:val="00A71668"/>
    <w:rsid w:val="00A7206C"/>
    <w:rsid w:val="00A72C80"/>
    <w:rsid w:val="00A73C0A"/>
    <w:rsid w:val="00A7480D"/>
    <w:rsid w:val="00A7712F"/>
    <w:rsid w:val="00A80B63"/>
    <w:rsid w:val="00A81075"/>
    <w:rsid w:val="00A81804"/>
    <w:rsid w:val="00A820CE"/>
    <w:rsid w:val="00A825C8"/>
    <w:rsid w:val="00A85743"/>
    <w:rsid w:val="00A8582B"/>
    <w:rsid w:val="00A858D8"/>
    <w:rsid w:val="00A8594E"/>
    <w:rsid w:val="00A85A98"/>
    <w:rsid w:val="00A86C74"/>
    <w:rsid w:val="00A86D84"/>
    <w:rsid w:val="00A8720E"/>
    <w:rsid w:val="00A87C4A"/>
    <w:rsid w:val="00A87EA6"/>
    <w:rsid w:val="00A91EB0"/>
    <w:rsid w:val="00A92C3F"/>
    <w:rsid w:val="00A92F0B"/>
    <w:rsid w:val="00A939BC"/>
    <w:rsid w:val="00A93D8D"/>
    <w:rsid w:val="00A94327"/>
    <w:rsid w:val="00A9600D"/>
    <w:rsid w:val="00A96166"/>
    <w:rsid w:val="00A96805"/>
    <w:rsid w:val="00A973A5"/>
    <w:rsid w:val="00AA08BD"/>
    <w:rsid w:val="00AA0EA9"/>
    <w:rsid w:val="00AA19CD"/>
    <w:rsid w:val="00AA24EF"/>
    <w:rsid w:val="00AA25B2"/>
    <w:rsid w:val="00AA3285"/>
    <w:rsid w:val="00AA3659"/>
    <w:rsid w:val="00AA3EDF"/>
    <w:rsid w:val="00AA45EF"/>
    <w:rsid w:val="00AA55FF"/>
    <w:rsid w:val="00AA64E2"/>
    <w:rsid w:val="00AA69C0"/>
    <w:rsid w:val="00AA6E7A"/>
    <w:rsid w:val="00AA7D2A"/>
    <w:rsid w:val="00AB01BD"/>
    <w:rsid w:val="00AB04CC"/>
    <w:rsid w:val="00AB188F"/>
    <w:rsid w:val="00AB23E3"/>
    <w:rsid w:val="00AB2805"/>
    <w:rsid w:val="00AB33A4"/>
    <w:rsid w:val="00AB34A6"/>
    <w:rsid w:val="00AB3966"/>
    <w:rsid w:val="00AB46DD"/>
    <w:rsid w:val="00AB4B23"/>
    <w:rsid w:val="00AB4D72"/>
    <w:rsid w:val="00AB55F4"/>
    <w:rsid w:val="00AB58B9"/>
    <w:rsid w:val="00AB62AF"/>
    <w:rsid w:val="00AB6A15"/>
    <w:rsid w:val="00AB6AFF"/>
    <w:rsid w:val="00AB6DDE"/>
    <w:rsid w:val="00AB7E52"/>
    <w:rsid w:val="00AC021B"/>
    <w:rsid w:val="00AC05FF"/>
    <w:rsid w:val="00AC0727"/>
    <w:rsid w:val="00AC08C2"/>
    <w:rsid w:val="00AC2A14"/>
    <w:rsid w:val="00AC2A46"/>
    <w:rsid w:val="00AC2CA5"/>
    <w:rsid w:val="00AC36CB"/>
    <w:rsid w:val="00AC3B29"/>
    <w:rsid w:val="00AC3F32"/>
    <w:rsid w:val="00AC40CF"/>
    <w:rsid w:val="00AC4145"/>
    <w:rsid w:val="00AC5183"/>
    <w:rsid w:val="00AC5297"/>
    <w:rsid w:val="00AC5381"/>
    <w:rsid w:val="00AC5916"/>
    <w:rsid w:val="00AC5BAA"/>
    <w:rsid w:val="00AC676D"/>
    <w:rsid w:val="00AC68B2"/>
    <w:rsid w:val="00AD0CC6"/>
    <w:rsid w:val="00AD119E"/>
    <w:rsid w:val="00AD201D"/>
    <w:rsid w:val="00AD23E9"/>
    <w:rsid w:val="00AD2410"/>
    <w:rsid w:val="00AD32AB"/>
    <w:rsid w:val="00AD3570"/>
    <w:rsid w:val="00AD3F67"/>
    <w:rsid w:val="00AD41D5"/>
    <w:rsid w:val="00AD492D"/>
    <w:rsid w:val="00AD4F97"/>
    <w:rsid w:val="00AD555E"/>
    <w:rsid w:val="00AD6345"/>
    <w:rsid w:val="00AE0E6E"/>
    <w:rsid w:val="00AE168F"/>
    <w:rsid w:val="00AE20D5"/>
    <w:rsid w:val="00AE440F"/>
    <w:rsid w:val="00AE5237"/>
    <w:rsid w:val="00AE5BA0"/>
    <w:rsid w:val="00AE5F16"/>
    <w:rsid w:val="00AE6D68"/>
    <w:rsid w:val="00AE72CC"/>
    <w:rsid w:val="00AF0F33"/>
    <w:rsid w:val="00AF139D"/>
    <w:rsid w:val="00AF34A1"/>
    <w:rsid w:val="00AF4310"/>
    <w:rsid w:val="00AF43BE"/>
    <w:rsid w:val="00AF472D"/>
    <w:rsid w:val="00AF6D28"/>
    <w:rsid w:val="00AF7966"/>
    <w:rsid w:val="00AF7DC0"/>
    <w:rsid w:val="00B015E7"/>
    <w:rsid w:val="00B017F7"/>
    <w:rsid w:val="00B04EC3"/>
    <w:rsid w:val="00B053EF"/>
    <w:rsid w:val="00B0543F"/>
    <w:rsid w:val="00B05492"/>
    <w:rsid w:val="00B06791"/>
    <w:rsid w:val="00B1044B"/>
    <w:rsid w:val="00B11314"/>
    <w:rsid w:val="00B113F5"/>
    <w:rsid w:val="00B11F30"/>
    <w:rsid w:val="00B120B8"/>
    <w:rsid w:val="00B13240"/>
    <w:rsid w:val="00B13F65"/>
    <w:rsid w:val="00B1588A"/>
    <w:rsid w:val="00B159DC"/>
    <w:rsid w:val="00B162F1"/>
    <w:rsid w:val="00B1710F"/>
    <w:rsid w:val="00B179D1"/>
    <w:rsid w:val="00B21935"/>
    <w:rsid w:val="00B22A37"/>
    <w:rsid w:val="00B2404F"/>
    <w:rsid w:val="00B241E9"/>
    <w:rsid w:val="00B250FE"/>
    <w:rsid w:val="00B26C87"/>
    <w:rsid w:val="00B2743E"/>
    <w:rsid w:val="00B274A9"/>
    <w:rsid w:val="00B2763E"/>
    <w:rsid w:val="00B27968"/>
    <w:rsid w:val="00B27A97"/>
    <w:rsid w:val="00B3012D"/>
    <w:rsid w:val="00B3029B"/>
    <w:rsid w:val="00B30384"/>
    <w:rsid w:val="00B306D8"/>
    <w:rsid w:val="00B31003"/>
    <w:rsid w:val="00B314FB"/>
    <w:rsid w:val="00B32207"/>
    <w:rsid w:val="00B3236B"/>
    <w:rsid w:val="00B3250E"/>
    <w:rsid w:val="00B32AAB"/>
    <w:rsid w:val="00B3309C"/>
    <w:rsid w:val="00B3369C"/>
    <w:rsid w:val="00B340D5"/>
    <w:rsid w:val="00B35482"/>
    <w:rsid w:val="00B36C6D"/>
    <w:rsid w:val="00B378D5"/>
    <w:rsid w:val="00B40B41"/>
    <w:rsid w:val="00B41806"/>
    <w:rsid w:val="00B4182D"/>
    <w:rsid w:val="00B4235D"/>
    <w:rsid w:val="00B43019"/>
    <w:rsid w:val="00B443C4"/>
    <w:rsid w:val="00B44D1C"/>
    <w:rsid w:val="00B45E9D"/>
    <w:rsid w:val="00B465B7"/>
    <w:rsid w:val="00B468C4"/>
    <w:rsid w:val="00B50683"/>
    <w:rsid w:val="00B51317"/>
    <w:rsid w:val="00B51371"/>
    <w:rsid w:val="00B5171B"/>
    <w:rsid w:val="00B518FD"/>
    <w:rsid w:val="00B5259B"/>
    <w:rsid w:val="00B53B85"/>
    <w:rsid w:val="00B5481A"/>
    <w:rsid w:val="00B54A9F"/>
    <w:rsid w:val="00B60DB8"/>
    <w:rsid w:val="00B61AF2"/>
    <w:rsid w:val="00B61F8D"/>
    <w:rsid w:val="00B62EAE"/>
    <w:rsid w:val="00B6417D"/>
    <w:rsid w:val="00B65B46"/>
    <w:rsid w:val="00B66B98"/>
    <w:rsid w:val="00B66C26"/>
    <w:rsid w:val="00B67620"/>
    <w:rsid w:val="00B67F2E"/>
    <w:rsid w:val="00B72E06"/>
    <w:rsid w:val="00B7322A"/>
    <w:rsid w:val="00B73680"/>
    <w:rsid w:val="00B745A0"/>
    <w:rsid w:val="00B75302"/>
    <w:rsid w:val="00B757EC"/>
    <w:rsid w:val="00B7597D"/>
    <w:rsid w:val="00B75EAD"/>
    <w:rsid w:val="00B76A98"/>
    <w:rsid w:val="00B77277"/>
    <w:rsid w:val="00B81150"/>
    <w:rsid w:val="00B82F01"/>
    <w:rsid w:val="00B83452"/>
    <w:rsid w:val="00B835E3"/>
    <w:rsid w:val="00B848E3"/>
    <w:rsid w:val="00B85563"/>
    <w:rsid w:val="00B90594"/>
    <w:rsid w:val="00B90805"/>
    <w:rsid w:val="00B910AF"/>
    <w:rsid w:val="00B915FC"/>
    <w:rsid w:val="00B91CDE"/>
    <w:rsid w:val="00B96166"/>
    <w:rsid w:val="00B963F9"/>
    <w:rsid w:val="00B968D7"/>
    <w:rsid w:val="00B9703D"/>
    <w:rsid w:val="00BA01CD"/>
    <w:rsid w:val="00BA16EA"/>
    <w:rsid w:val="00BA2CFC"/>
    <w:rsid w:val="00BA33F5"/>
    <w:rsid w:val="00BA3EA8"/>
    <w:rsid w:val="00BA47F8"/>
    <w:rsid w:val="00BA49B9"/>
    <w:rsid w:val="00BA4D46"/>
    <w:rsid w:val="00BA4E7A"/>
    <w:rsid w:val="00BA5C86"/>
    <w:rsid w:val="00BA5E74"/>
    <w:rsid w:val="00BA65AD"/>
    <w:rsid w:val="00BA78E9"/>
    <w:rsid w:val="00BB1971"/>
    <w:rsid w:val="00BB28BF"/>
    <w:rsid w:val="00BB2AFB"/>
    <w:rsid w:val="00BB4511"/>
    <w:rsid w:val="00BB4602"/>
    <w:rsid w:val="00BB4C26"/>
    <w:rsid w:val="00BB4F60"/>
    <w:rsid w:val="00BB5670"/>
    <w:rsid w:val="00BB63E2"/>
    <w:rsid w:val="00BB647D"/>
    <w:rsid w:val="00BB7937"/>
    <w:rsid w:val="00BC0A10"/>
    <w:rsid w:val="00BC1A7D"/>
    <w:rsid w:val="00BC2284"/>
    <w:rsid w:val="00BC2BB0"/>
    <w:rsid w:val="00BC2C9D"/>
    <w:rsid w:val="00BC317E"/>
    <w:rsid w:val="00BC4F97"/>
    <w:rsid w:val="00BC5A5E"/>
    <w:rsid w:val="00BC6163"/>
    <w:rsid w:val="00BC6E97"/>
    <w:rsid w:val="00BD0839"/>
    <w:rsid w:val="00BD1134"/>
    <w:rsid w:val="00BD19A1"/>
    <w:rsid w:val="00BD1C9B"/>
    <w:rsid w:val="00BD2D98"/>
    <w:rsid w:val="00BD3389"/>
    <w:rsid w:val="00BD3919"/>
    <w:rsid w:val="00BD3964"/>
    <w:rsid w:val="00BD3A0A"/>
    <w:rsid w:val="00BD3F5C"/>
    <w:rsid w:val="00BD40CC"/>
    <w:rsid w:val="00BD4188"/>
    <w:rsid w:val="00BD50E2"/>
    <w:rsid w:val="00BD73E2"/>
    <w:rsid w:val="00BD78CD"/>
    <w:rsid w:val="00BD7FB3"/>
    <w:rsid w:val="00BE013D"/>
    <w:rsid w:val="00BE0727"/>
    <w:rsid w:val="00BE0BF2"/>
    <w:rsid w:val="00BE0F80"/>
    <w:rsid w:val="00BE2BC7"/>
    <w:rsid w:val="00BE2DDE"/>
    <w:rsid w:val="00BE35D6"/>
    <w:rsid w:val="00BE3993"/>
    <w:rsid w:val="00BE4C3F"/>
    <w:rsid w:val="00BE57AE"/>
    <w:rsid w:val="00BE6047"/>
    <w:rsid w:val="00BE6161"/>
    <w:rsid w:val="00BE7387"/>
    <w:rsid w:val="00BF02EB"/>
    <w:rsid w:val="00BF16CA"/>
    <w:rsid w:val="00BF1A3D"/>
    <w:rsid w:val="00BF1EBA"/>
    <w:rsid w:val="00BF241F"/>
    <w:rsid w:val="00BF24DB"/>
    <w:rsid w:val="00BF3CB8"/>
    <w:rsid w:val="00BF4217"/>
    <w:rsid w:val="00BF5580"/>
    <w:rsid w:val="00BF5ED4"/>
    <w:rsid w:val="00BF7F7F"/>
    <w:rsid w:val="00C0235F"/>
    <w:rsid w:val="00C02468"/>
    <w:rsid w:val="00C03B76"/>
    <w:rsid w:val="00C049D1"/>
    <w:rsid w:val="00C04B8D"/>
    <w:rsid w:val="00C0598F"/>
    <w:rsid w:val="00C05C76"/>
    <w:rsid w:val="00C05E99"/>
    <w:rsid w:val="00C06159"/>
    <w:rsid w:val="00C06814"/>
    <w:rsid w:val="00C072F1"/>
    <w:rsid w:val="00C10C21"/>
    <w:rsid w:val="00C1120D"/>
    <w:rsid w:val="00C121E1"/>
    <w:rsid w:val="00C1237B"/>
    <w:rsid w:val="00C12FB3"/>
    <w:rsid w:val="00C152D8"/>
    <w:rsid w:val="00C17D4C"/>
    <w:rsid w:val="00C17F5A"/>
    <w:rsid w:val="00C21553"/>
    <w:rsid w:val="00C21737"/>
    <w:rsid w:val="00C21BE5"/>
    <w:rsid w:val="00C227B1"/>
    <w:rsid w:val="00C22BA5"/>
    <w:rsid w:val="00C239B7"/>
    <w:rsid w:val="00C23DCB"/>
    <w:rsid w:val="00C23E91"/>
    <w:rsid w:val="00C246B3"/>
    <w:rsid w:val="00C24968"/>
    <w:rsid w:val="00C26358"/>
    <w:rsid w:val="00C2743C"/>
    <w:rsid w:val="00C278CE"/>
    <w:rsid w:val="00C27986"/>
    <w:rsid w:val="00C27B47"/>
    <w:rsid w:val="00C3067E"/>
    <w:rsid w:val="00C3084F"/>
    <w:rsid w:val="00C30F14"/>
    <w:rsid w:val="00C31378"/>
    <w:rsid w:val="00C32847"/>
    <w:rsid w:val="00C33016"/>
    <w:rsid w:val="00C34104"/>
    <w:rsid w:val="00C3488F"/>
    <w:rsid w:val="00C34A2E"/>
    <w:rsid w:val="00C35473"/>
    <w:rsid w:val="00C357E0"/>
    <w:rsid w:val="00C35B66"/>
    <w:rsid w:val="00C35CCC"/>
    <w:rsid w:val="00C367DF"/>
    <w:rsid w:val="00C36B73"/>
    <w:rsid w:val="00C36DB3"/>
    <w:rsid w:val="00C40F5B"/>
    <w:rsid w:val="00C41081"/>
    <w:rsid w:val="00C427D4"/>
    <w:rsid w:val="00C42B22"/>
    <w:rsid w:val="00C42CF8"/>
    <w:rsid w:val="00C433D7"/>
    <w:rsid w:val="00C437C6"/>
    <w:rsid w:val="00C4397C"/>
    <w:rsid w:val="00C43A59"/>
    <w:rsid w:val="00C440B8"/>
    <w:rsid w:val="00C44422"/>
    <w:rsid w:val="00C4443C"/>
    <w:rsid w:val="00C45B2A"/>
    <w:rsid w:val="00C4751B"/>
    <w:rsid w:val="00C504B2"/>
    <w:rsid w:val="00C514F9"/>
    <w:rsid w:val="00C51922"/>
    <w:rsid w:val="00C52D2D"/>
    <w:rsid w:val="00C5325F"/>
    <w:rsid w:val="00C541FB"/>
    <w:rsid w:val="00C5619B"/>
    <w:rsid w:val="00C579CA"/>
    <w:rsid w:val="00C6037D"/>
    <w:rsid w:val="00C60456"/>
    <w:rsid w:val="00C61DCF"/>
    <w:rsid w:val="00C62676"/>
    <w:rsid w:val="00C63A65"/>
    <w:rsid w:val="00C63D60"/>
    <w:rsid w:val="00C6459A"/>
    <w:rsid w:val="00C646DC"/>
    <w:rsid w:val="00C66D4B"/>
    <w:rsid w:val="00C70917"/>
    <w:rsid w:val="00C7184B"/>
    <w:rsid w:val="00C71F5D"/>
    <w:rsid w:val="00C721D8"/>
    <w:rsid w:val="00C73120"/>
    <w:rsid w:val="00C7327B"/>
    <w:rsid w:val="00C73391"/>
    <w:rsid w:val="00C738D1"/>
    <w:rsid w:val="00C73F7A"/>
    <w:rsid w:val="00C74EA3"/>
    <w:rsid w:val="00C75A41"/>
    <w:rsid w:val="00C75A93"/>
    <w:rsid w:val="00C76429"/>
    <w:rsid w:val="00C77A76"/>
    <w:rsid w:val="00C8031A"/>
    <w:rsid w:val="00C81261"/>
    <w:rsid w:val="00C81CB6"/>
    <w:rsid w:val="00C828B8"/>
    <w:rsid w:val="00C82F3B"/>
    <w:rsid w:val="00C831C0"/>
    <w:rsid w:val="00C84ADB"/>
    <w:rsid w:val="00C8590B"/>
    <w:rsid w:val="00C85D29"/>
    <w:rsid w:val="00C85E76"/>
    <w:rsid w:val="00C86340"/>
    <w:rsid w:val="00C86843"/>
    <w:rsid w:val="00C90800"/>
    <w:rsid w:val="00C91132"/>
    <w:rsid w:val="00C91C61"/>
    <w:rsid w:val="00C91E44"/>
    <w:rsid w:val="00C932A2"/>
    <w:rsid w:val="00C9419C"/>
    <w:rsid w:val="00C95450"/>
    <w:rsid w:val="00C954C1"/>
    <w:rsid w:val="00C95C2D"/>
    <w:rsid w:val="00C95D4F"/>
    <w:rsid w:val="00C95DA9"/>
    <w:rsid w:val="00C95F89"/>
    <w:rsid w:val="00C9613F"/>
    <w:rsid w:val="00C9702E"/>
    <w:rsid w:val="00C97328"/>
    <w:rsid w:val="00C977FA"/>
    <w:rsid w:val="00C97C0D"/>
    <w:rsid w:val="00C97E1B"/>
    <w:rsid w:val="00CA127F"/>
    <w:rsid w:val="00CA282B"/>
    <w:rsid w:val="00CA3243"/>
    <w:rsid w:val="00CA3626"/>
    <w:rsid w:val="00CA37FB"/>
    <w:rsid w:val="00CA384C"/>
    <w:rsid w:val="00CA566E"/>
    <w:rsid w:val="00CA61D3"/>
    <w:rsid w:val="00CA65DE"/>
    <w:rsid w:val="00CA7348"/>
    <w:rsid w:val="00CB1CAA"/>
    <w:rsid w:val="00CB2536"/>
    <w:rsid w:val="00CB2878"/>
    <w:rsid w:val="00CB3566"/>
    <w:rsid w:val="00CB3E5B"/>
    <w:rsid w:val="00CB3EAB"/>
    <w:rsid w:val="00CB4D09"/>
    <w:rsid w:val="00CB6CFB"/>
    <w:rsid w:val="00CB7AD9"/>
    <w:rsid w:val="00CC025E"/>
    <w:rsid w:val="00CC0421"/>
    <w:rsid w:val="00CC0C5D"/>
    <w:rsid w:val="00CC1AAB"/>
    <w:rsid w:val="00CC1ACC"/>
    <w:rsid w:val="00CC1C12"/>
    <w:rsid w:val="00CC2714"/>
    <w:rsid w:val="00CC407C"/>
    <w:rsid w:val="00CC4174"/>
    <w:rsid w:val="00CC483C"/>
    <w:rsid w:val="00CC4855"/>
    <w:rsid w:val="00CC4D26"/>
    <w:rsid w:val="00CC5169"/>
    <w:rsid w:val="00CC518E"/>
    <w:rsid w:val="00CC6C25"/>
    <w:rsid w:val="00CC6C30"/>
    <w:rsid w:val="00CC7720"/>
    <w:rsid w:val="00CD08A8"/>
    <w:rsid w:val="00CD0BA4"/>
    <w:rsid w:val="00CD0FA0"/>
    <w:rsid w:val="00CD1131"/>
    <w:rsid w:val="00CD17B9"/>
    <w:rsid w:val="00CD1F5E"/>
    <w:rsid w:val="00CD372C"/>
    <w:rsid w:val="00CD5CDE"/>
    <w:rsid w:val="00CD6129"/>
    <w:rsid w:val="00CD6F37"/>
    <w:rsid w:val="00CE0177"/>
    <w:rsid w:val="00CE1482"/>
    <w:rsid w:val="00CE1892"/>
    <w:rsid w:val="00CE2D49"/>
    <w:rsid w:val="00CE2F86"/>
    <w:rsid w:val="00CE3A95"/>
    <w:rsid w:val="00CE3FAD"/>
    <w:rsid w:val="00CE4003"/>
    <w:rsid w:val="00CE4DCA"/>
    <w:rsid w:val="00CE596E"/>
    <w:rsid w:val="00CE5DA8"/>
    <w:rsid w:val="00CE68B7"/>
    <w:rsid w:val="00CE6B67"/>
    <w:rsid w:val="00CF0298"/>
    <w:rsid w:val="00CF0F9D"/>
    <w:rsid w:val="00CF2093"/>
    <w:rsid w:val="00CF2272"/>
    <w:rsid w:val="00CF36A3"/>
    <w:rsid w:val="00CF564E"/>
    <w:rsid w:val="00D006BA"/>
    <w:rsid w:val="00D007A4"/>
    <w:rsid w:val="00D01FD0"/>
    <w:rsid w:val="00D02C15"/>
    <w:rsid w:val="00D04F9A"/>
    <w:rsid w:val="00D06C11"/>
    <w:rsid w:val="00D11247"/>
    <w:rsid w:val="00D12312"/>
    <w:rsid w:val="00D135D5"/>
    <w:rsid w:val="00D13B02"/>
    <w:rsid w:val="00D14639"/>
    <w:rsid w:val="00D14702"/>
    <w:rsid w:val="00D1470C"/>
    <w:rsid w:val="00D15B9B"/>
    <w:rsid w:val="00D16E25"/>
    <w:rsid w:val="00D171FF"/>
    <w:rsid w:val="00D2172F"/>
    <w:rsid w:val="00D21DD3"/>
    <w:rsid w:val="00D22738"/>
    <w:rsid w:val="00D23481"/>
    <w:rsid w:val="00D238A0"/>
    <w:rsid w:val="00D24ABE"/>
    <w:rsid w:val="00D269E7"/>
    <w:rsid w:val="00D26FBA"/>
    <w:rsid w:val="00D27165"/>
    <w:rsid w:val="00D27A97"/>
    <w:rsid w:val="00D301A6"/>
    <w:rsid w:val="00D30D31"/>
    <w:rsid w:val="00D31E4E"/>
    <w:rsid w:val="00D332EF"/>
    <w:rsid w:val="00D346D7"/>
    <w:rsid w:val="00D360CA"/>
    <w:rsid w:val="00D36560"/>
    <w:rsid w:val="00D36B4F"/>
    <w:rsid w:val="00D371F2"/>
    <w:rsid w:val="00D3786F"/>
    <w:rsid w:val="00D40A55"/>
    <w:rsid w:val="00D416E2"/>
    <w:rsid w:val="00D43135"/>
    <w:rsid w:val="00D43784"/>
    <w:rsid w:val="00D43A85"/>
    <w:rsid w:val="00D45D62"/>
    <w:rsid w:val="00D463AA"/>
    <w:rsid w:val="00D46D1D"/>
    <w:rsid w:val="00D46D8F"/>
    <w:rsid w:val="00D50E97"/>
    <w:rsid w:val="00D50E9C"/>
    <w:rsid w:val="00D51240"/>
    <w:rsid w:val="00D5149A"/>
    <w:rsid w:val="00D532A0"/>
    <w:rsid w:val="00D54234"/>
    <w:rsid w:val="00D5607C"/>
    <w:rsid w:val="00D56F73"/>
    <w:rsid w:val="00D576C3"/>
    <w:rsid w:val="00D57A95"/>
    <w:rsid w:val="00D57AB5"/>
    <w:rsid w:val="00D604B1"/>
    <w:rsid w:val="00D62EA5"/>
    <w:rsid w:val="00D63117"/>
    <w:rsid w:val="00D6424D"/>
    <w:rsid w:val="00D64FDD"/>
    <w:rsid w:val="00D65061"/>
    <w:rsid w:val="00D6614D"/>
    <w:rsid w:val="00D6633A"/>
    <w:rsid w:val="00D66998"/>
    <w:rsid w:val="00D672EE"/>
    <w:rsid w:val="00D67AB1"/>
    <w:rsid w:val="00D70AC9"/>
    <w:rsid w:val="00D710D7"/>
    <w:rsid w:val="00D71110"/>
    <w:rsid w:val="00D71332"/>
    <w:rsid w:val="00D71D89"/>
    <w:rsid w:val="00D7211E"/>
    <w:rsid w:val="00D72212"/>
    <w:rsid w:val="00D73AD3"/>
    <w:rsid w:val="00D73B4C"/>
    <w:rsid w:val="00D74171"/>
    <w:rsid w:val="00D743D4"/>
    <w:rsid w:val="00D744A6"/>
    <w:rsid w:val="00D753A3"/>
    <w:rsid w:val="00D75DF3"/>
    <w:rsid w:val="00D7665D"/>
    <w:rsid w:val="00D775D2"/>
    <w:rsid w:val="00D778FB"/>
    <w:rsid w:val="00D7795A"/>
    <w:rsid w:val="00D77E8E"/>
    <w:rsid w:val="00D825DF"/>
    <w:rsid w:val="00D82BE2"/>
    <w:rsid w:val="00D83517"/>
    <w:rsid w:val="00D848BA"/>
    <w:rsid w:val="00D85687"/>
    <w:rsid w:val="00D857EA"/>
    <w:rsid w:val="00D85D8C"/>
    <w:rsid w:val="00D8759E"/>
    <w:rsid w:val="00D877C9"/>
    <w:rsid w:val="00D93D5D"/>
    <w:rsid w:val="00D94D7C"/>
    <w:rsid w:val="00D950DD"/>
    <w:rsid w:val="00D962F2"/>
    <w:rsid w:val="00D97046"/>
    <w:rsid w:val="00D97EB0"/>
    <w:rsid w:val="00DA029F"/>
    <w:rsid w:val="00DA049C"/>
    <w:rsid w:val="00DA11B6"/>
    <w:rsid w:val="00DA4377"/>
    <w:rsid w:val="00DA476D"/>
    <w:rsid w:val="00DA5ED3"/>
    <w:rsid w:val="00DA606D"/>
    <w:rsid w:val="00DB0A33"/>
    <w:rsid w:val="00DB31DF"/>
    <w:rsid w:val="00DB407D"/>
    <w:rsid w:val="00DB6770"/>
    <w:rsid w:val="00DB6FE4"/>
    <w:rsid w:val="00DB7A7A"/>
    <w:rsid w:val="00DC036A"/>
    <w:rsid w:val="00DC14E3"/>
    <w:rsid w:val="00DC1E83"/>
    <w:rsid w:val="00DC2B78"/>
    <w:rsid w:val="00DC44E2"/>
    <w:rsid w:val="00DC6480"/>
    <w:rsid w:val="00DD1748"/>
    <w:rsid w:val="00DD28EE"/>
    <w:rsid w:val="00DD31F9"/>
    <w:rsid w:val="00DD3C76"/>
    <w:rsid w:val="00DD4467"/>
    <w:rsid w:val="00DD4787"/>
    <w:rsid w:val="00DD4D7C"/>
    <w:rsid w:val="00DD5127"/>
    <w:rsid w:val="00DD7707"/>
    <w:rsid w:val="00DE0A3A"/>
    <w:rsid w:val="00DE2338"/>
    <w:rsid w:val="00DE2A08"/>
    <w:rsid w:val="00DE3A01"/>
    <w:rsid w:val="00DE5A3A"/>
    <w:rsid w:val="00DE65A6"/>
    <w:rsid w:val="00DE73C0"/>
    <w:rsid w:val="00DE7593"/>
    <w:rsid w:val="00DE7610"/>
    <w:rsid w:val="00DF0138"/>
    <w:rsid w:val="00DF02C0"/>
    <w:rsid w:val="00DF0577"/>
    <w:rsid w:val="00DF2C52"/>
    <w:rsid w:val="00DF3147"/>
    <w:rsid w:val="00DF5122"/>
    <w:rsid w:val="00DF5D3B"/>
    <w:rsid w:val="00DF7640"/>
    <w:rsid w:val="00E01B06"/>
    <w:rsid w:val="00E03062"/>
    <w:rsid w:val="00E031FB"/>
    <w:rsid w:val="00E03F7E"/>
    <w:rsid w:val="00E04698"/>
    <w:rsid w:val="00E0637B"/>
    <w:rsid w:val="00E06842"/>
    <w:rsid w:val="00E071FE"/>
    <w:rsid w:val="00E1093E"/>
    <w:rsid w:val="00E114BA"/>
    <w:rsid w:val="00E11FE0"/>
    <w:rsid w:val="00E120BF"/>
    <w:rsid w:val="00E13134"/>
    <w:rsid w:val="00E139A0"/>
    <w:rsid w:val="00E15823"/>
    <w:rsid w:val="00E15F6C"/>
    <w:rsid w:val="00E161F0"/>
    <w:rsid w:val="00E16CE1"/>
    <w:rsid w:val="00E170A6"/>
    <w:rsid w:val="00E17C22"/>
    <w:rsid w:val="00E17C5C"/>
    <w:rsid w:val="00E2064D"/>
    <w:rsid w:val="00E21C07"/>
    <w:rsid w:val="00E22EAD"/>
    <w:rsid w:val="00E23107"/>
    <w:rsid w:val="00E23139"/>
    <w:rsid w:val="00E24BAB"/>
    <w:rsid w:val="00E2584E"/>
    <w:rsid w:val="00E267D2"/>
    <w:rsid w:val="00E2780B"/>
    <w:rsid w:val="00E27981"/>
    <w:rsid w:val="00E305A6"/>
    <w:rsid w:val="00E314D9"/>
    <w:rsid w:val="00E32566"/>
    <w:rsid w:val="00E3434E"/>
    <w:rsid w:val="00E35364"/>
    <w:rsid w:val="00E354E9"/>
    <w:rsid w:val="00E3654D"/>
    <w:rsid w:val="00E4033D"/>
    <w:rsid w:val="00E4187F"/>
    <w:rsid w:val="00E42238"/>
    <w:rsid w:val="00E42849"/>
    <w:rsid w:val="00E438A6"/>
    <w:rsid w:val="00E44010"/>
    <w:rsid w:val="00E44133"/>
    <w:rsid w:val="00E44238"/>
    <w:rsid w:val="00E4447A"/>
    <w:rsid w:val="00E44855"/>
    <w:rsid w:val="00E44AC9"/>
    <w:rsid w:val="00E511CA"/>
    <w:rsid w:val="00E51D87"/>
    <w:rsid w:val="00E52E2C"/>
    <w:rsid w:val="00E537CD"/>
    <w:rsid w:val="00E53D85"/>
    <w:rsid w:val="00E5416E"/>
    <w:rsid w:val="00E5439E"/>
    <w:rsid w:val="00E5507B"/>
    <w:rsid w:val="00E5611F"/>
    <w:rsid w:val="00E56185"/>
    <w:rsid w:val="00E56485"/>
    <w:rsid w:val="00E578F6"/>
    <w:rsid w:val="00E60B92"/>
    <w:rsid w:val="00E60CEB"/>
    <w:rsid w:val="00E611F1"/>
    <w:rsid w:val="00E61803"/>
    <w:rsid w:val="00E61C9A"/>
    <w:rsid w:val="00E621AA"/>
    <w:rsid w:val="00E62647"/>
    <w:rsid w:val="00E63770"/>
    <w:rsid w:val="00E648F3"/>
    <w:rsid w:val="00E65124"/>
    <w:rsid w:val="00E65447"/>
    <w:rsid w:val="00E65657"/>
    <w:rsid w:val="00E65C28"/>
    <w:rsid w:val="00E6641C"/>
    <w:rsid w:val="00E66CDF"/>
    <w:rsid w:val="00E66DE5"/>
    <w:rsid w:val="00E67F62"/>
    <w:rsid w:val="00E70266"/>
    <w:rsid w:val="00E70FEC"/>
    <w:rsid w:val="00E716CC"/>
    <w:rsid w:val="00E719B7"/>
    <w:rsid w:val="00E71CEF"/>
    <w:rsid w:val="00E72E17"/>
    <w:rsid w:val="00E73014"/>
    <w:rsid w:val="00E76736"/>
    <w:rsid w:val="00E76B72"/>
    <w:rsid w:val="00E82601"/>
    <w:rsid w:val="00E8271E"/>
    <w:rsid w:val="00E84818"/>
    <w:rsid w:val="00E84B76"/>
    <w:rsid w:val="00E84FAC"/>
    <w:rsid w:val="00E85192"/>
    <w:rsid w:val="00E857A9"/>
    <w:rsid w:val="00E87751"/>
    <w:rsid w:val="00E87A37"/>
    <w:rsid w:val="00E87AD0"/>
    <w:rsid w:val="00E9063E"/>
    <w:rsid w:val="00E91BE5"/>
    <w:rsid w:val="00E926F5"/>
    <w:rsid w:val="00E92877"/>
    <w:rsid w:val="00E92A26"/>
    <w:rsid w:val="00E9367A"/>
    <w:rsid w:val="00E94809"/>
    <w:rsid w:val="00E94E82"/>
    <w:rsid w:val="00E954EF"/>
    <w:rsid w:val="00E956D9"/>
    <w:rsid w:val="00E95909"/>
    <w:rsid w:val="00E97032"/>
    <w:rsid w:val="00EA02B7"/>
    <w:rsid w:val="00EA0F48"/>
    <w:rsid w:val="00EA1514"/>
    <w:rsid w:val="00EA1867"/>
    <w:rsid w:val="00EA2540"/>
    <w:rsid w:val="00EA2547"/>
    <w:rsid w:val="00EA3A7B"/>
    <w:rsid w:val="00EA4B5C"/>
    <w:rsid w:val="00EA5C24"/>
    <w:rsid w:val="00EA7BEF"/>
    <w:rsid w:val="00EB00AE"/>
    <w:rsid w:val="00EB1B4C"/>
    <w:rsid w:val="00EB3B99"/>
    <w:rsid w:val="00EB45AE"/>
    <w:rsid w:val="00EB5548"/>
    <w:rsid w:val="00EB559A"/>
    <w:rsid w:val="00EC0042"/>
    <w:rsid w:val="00EC03CF"/>
    <w:rsid w:val="00EC0FC4"/>
    <w:rsid w:val="00EC119A"/>
    <w:rsid w:val="00EC1616"/>
    <w:rsid w:val="00EC16E7"/>
    <w:rsid w:val="00EC1B7B"/>
    <w:rsid w:val="00EC2A90"/>
    <w:rsid w:val="00EC3872"/>
    <w:rsid w:val="00EC4465"/>
    <w:rsid w:val="00EC5099"/>
    <w:rsid w:val="00EC5902"/>
    <w:rsid w:val="00EC5D20"/>
    <w:rsid w:val="00EC6294"/>
    <w:rsid w:val="00EC65BF"/>
    <w:rsid w:val="00ED0C33"/>
    <w:rsid w:val="00ED13C5"/>
    <w:rsid w:val="00ED1674"/>
    <w:rsid w:val="00ED1CAA"/>
    <w:rsid w:val="00ED1F0E"/>
    <w:rsid w:val="00ED3264"/>
    <w:rsid w:val="00ED34E8"/>
    <w:rsid w:val="00ED4AB2"/>
    <w:rsid w:val="00ED4CA2"/>
    <w:rsid w:val="00ED6059"/>
    <w:rsid w:val="00ED7BB7"/>
    <w:rsid w:val="00ED7C02"/>
    <w:rsid w:val="00EE03F9"/>
    <w:rsid w:val="00EE0915"/>
    <w:rsid w:val="00EE140A"/>
    <w:rsid w:val="00EE2F4D"/>
    <w:rsid w:val="00EE41F3"/>
    <w:rsid w:val="00EE4CFB"/>
    <w:rsid w:val="00EE691D"/>
    <w:rsid w:val="00EE7008"/>
    <w:rsid w:val="00EE7373"/>
    <w:rsid w:val="00EE7BB8"/>
    <w:rsid w:val="00EF020B"/>
    <w:rsid w:val="00EF0B5D"/>
    <w:rsid w:val="00EF17E8"/>
    <w:rsid w:val="00EF1D88"/>
    <w:rsid w:val="00EF27A8"/>
    <w:rsid w:val="00EF3BEE"/>
    <w:rsid w:val="00EF4414"/>
    <w:rsid w:val="00EF4E8F"/>
    <w:rsid w:val="00EF59A7"/>
    <w:rsid w:val="00EF5CA5"/>
    <w:rsid w:val="00EF5F3C"/>
    <w:rsid w:val="00EF6962"/>
    <w:rsid w:val="00EF7CD5"/>
    <w:rsid w:val="00F003CA"/>
    <w:rsid w:val="00F020AA"/>
    <w:rsid w:val="00F02D8D"/>
    <w:rsid w:val="00F0336C"/>
    <w:rsid w:val="00F03A50"/>
    <w:rsid w:val="00F05D8E"/>
    <w:rsid w:val="00F061BA"/>
    <w:rsid w:val="00F07325"/>
    <w:rsid w:val="00F1094D"/>
    <w:rsid w:val="00F11F53"/>
    <w:rsid w:val="00F1212B"/>
    <w:rsid w:val="00F121D6"/>
    <w:rsid w:val="00F126E7"/>
    <w:rsid w:val="00F12ECB"/>
    <w:rsid w:val="00F130E8"/>
    <w:rsid w:val="00F13232"/>
    <w:rsid w:val="00F139B2"/>
    <w:rsid w:val="00F14203"/>
    <w:rsid w:val="00F148CA"/>
    <w:rsid w:val="00F15559"/>
    <w:rsid w:val="00F15E70"/>
    <w:rsid w:val="00F177A2"/>
    <w:rsid w:val="00F20080"/>
    <w:rsid w:val="00F20B70"/>
    <w:rsid w:val="00F21826"/>
    <w:rsid w:val="00F22F58"/>
    <w:rsid w:val="00F2377D"/>
    <w:rsid w:val="00F23ECB"/>
    <w:rsid w:val="00F2464A"/>
    <w:rsid w:val="00F24794"/>
    <w:rsid w:val="00F25E87"/>
    <w:rsid w:val="00F2635F"/>
    <w:rsid w:val="00F27319"/>
    <w:rsid w:val="00F27C33"/>
    <w:rsid w:val="00F30ED5"/>
    <w:rsid w:val="00F3173B"/>
    <w:rsid w:val="00F31991"/>
    <w:rsid w:val="00F31EB1"/>
    <w:rsid w:val="00F32138"/>
    <w:rsid w:val="00F329BD"/>
    <w:rsid w:val="00F32BB2"/>
    <w:rsid w:val="00F32F0F"/>
    <w:rsid w:val="00F3465A"/>
    <w:rsid w:val="00F36112"/>
    <w:rsid w:val="00F36B11"/>
    <w:rsid w:val="00F376E9"/>
    <w:rsid w:val="00F416AE"/>
    <w:rsid w:val="00F43714"/>
    <w:rsid w:val="00F43D76"/>
    <w:rsid w:val="00F450E9"/>
    <w:rsid w:val="00F4537C"/>
    <w:rsid w:val="00F47514"/>
    <w:rsid w:val="00F4760C"/>
    <w:rsid w:val="00F47C18"/>
    <w:rsid w:val="00F47CF0"/>
    <w:rsid w:val="00F51310"/>
    <w:rsid w:val="00F53066"/>
    <w:rsid w:val="00F532C9"/>
    <w:rsid w:val="00F54E49"/>
    <w:rsid w:val="00F55198"/>
    <w:rsid w:val="00F559F2"/>
    <w:rsid w:val="00F55BC8"/>
    <w:rsid w:val="00F56375"/>
    <w:rsid w:val="00F56503"/>
    <w:rsid w:val="00F5685F"/>
    <w:rsid w:val="00F57AAA"/>
    <w:rsid w:val="00F608EE"/>
    <w:rsid w:val="00F60D73"/>
    <w:rsid w:val="00F6291B"/>
    <w:rsid w:val="00F6453F"/>
    <w:rsid w:val="00F64C95"/>
    <w:rsid w:val="00F6562C"/>
    <w:rsid w:val="00F66131"/>
    <w:rsid w:val="00F666C3"/>
    <w:rsid w:val="00F66C40"/>
    <w:rsid w:val="00F66FE3"/>
    <w:rsid w:val="00F67CC0"/>
    <w:rsid w:val="00F70295"/>
    <w:rsid w:val="00F711AF"/>
    <w:rsid w:val="00F719B3"/>
    <w:rsid w:val="00F720DB"/>
    <w:rsid w:val="00F723B1"/>
    <w:rsid w:val="00F72F7A"/>
    <w:rsid w:val="00F74129"/>
    <w:rsid w:val="00F76733"/>
    <w:rsid w:val="00F77992"/>
    <w:rsid w:val="00F77C07"/>
    <w:rsid w:val="00F80EF8"/>
    <w:rsid w:val="00F813DF"/>
    <w:rsid w:val="00F82098"/>
    <w:rsid w:val="00F83339"/>
    <w:rsid w:val="00F83420"/>
    <w:rsid w:val="00F84409"/>
    <w:rsid w:val="00F849E8"/>
    <w:rsid w:val="00F858D3"/>
    <w:rsid w:val="00F85FEF"/>
    <w:rsid w:val="00F860D6"/>
    <w:rsid w:val="00F8632B"/>
    <w:rsid w:val="00F86544"/>
    <w:rsid w:val="00F87427"/>
    <w:rsid w:val="00F90FC5"/>
    <w:rsid w:val="00F91706"/>
    <w:rsid w:val="00F925DA"/>
    <w:rsid w:val="00FA1D94"/>
    <w:rsid w:val="00FA20F7"/>
    <w:rsid w:val="00FA4218"/>
    <w:rsid w:val="00FA4600"/>
    <w:rsid w:val="00FA567B"/>
    <w:rsid w:val="00FA69E9"/>
    <w:rsid w:val="00FA6D63"/>
    <w:rsid w:val="00FA75E8"/>
    <w:rsid w:val="00FB052A"/>
    <w:rsid w:val="00FB0DBC"/>
    <w:rsid w:val="00FB1C51"/>
    <w:rsid w:val="00FB2BEB"/>
    <w:rsid w:val="00FB2EC8"/>
    <w:rsid w:val="00FB4490"/>
    <w:rsid w:val="00FB4E4F"/>
    <w:rsid w:val="00FB71C9"/>
    <w:rsid w:val="00FB73D3"/>
    <w:rsid w:val="00FB747D"/>
    <w:rsid w:val="00FB7748"/>
    <w:rsid w:val="00FC02A2"/>
    <w:rsid w:val="00FC047F"/>
    <w:rsid w:val="00FC1D49"/>
    <w:rsid w:val="00FC21EC"/>
    <w:rsid w:val="00FC472F"/>
    <w:rsid w:val="00FC496A"/>
    <w:rsid w:val="00FC49E8"/>
    <w:rsid w:val="00FC4B19"/>
    <w:rsid w:val="00FC5406"/>
    <w:rsid w:val="00FC5903"/>
    <w:rsid w:val="00FC5EF0"/>
    <w:rsid w:val="00FC7AF3"/>
    <w:rsid w:val="00FC7D3C"/>
    <w:rsid w:val="00FD04CF"/>
    <w:rsid w:val="00FD0DF0"/>
    <w:rsid w:val="00FD1684"/>
    <w:rsid w:val="00FD1B41"/>
    <w:rsid w:val="00FD38B3"/>
    <w:rsid w:val="00FD3955"/>
    <w:rsid w:val="00FD49C5"/>
    <w:rsid w:val="00FD4A5B"/>
    <w:rsid w:val="00FD500B"/>
    <w:rsid w:val="00FD55E9"/>
    <w:rsid w:val="00FD5DF5"/>
    <w:rsid w:val="00FD5F57"/>
    <w:rsid w:val="00FD6234"/>
    <w:rsid w:val="00FD62C3"/>
    <w:rsid w:val="00FE058B"/>
    <w:rsid w:val="00FE1662"/>
    <w:rsid w:val="00FE2028"/>
    <w:rsid w:val="00FE24AE"/>
    <w:rsid w:val="00FE2D12"/>
    <w:rsid w:val="00FE309C"/>
    <w:rsid w:val="00FE37F8"/>
    <w:rsid w:val="00FE39E0"/>
    <w:rsid w:val="00FE3A28"/>
    <w:rsid w:val="00FE4835"/>
    <w:rsid w:val="00FE5ED9"/>
    <w:rsid w:val="00FE6C39"/>
    <w:rsid w:val="00FF0632"/>
    <w:rsid w:val="00FF294C"/>
    <w:rsid w:val="00FF2B80"/>
    <w:rsid w:val="00FF324E"/>
    <w:rsid w:val="00FF3A67"/>
    <w:rsid w:val="00FF5606"/>
    <w:rsid w:val="00FF6348"/>
    <w:rsid w:val="00FF70AF"/>
    <w:rsid w:val="00FF7334"/>
    <w:rsid w:val="00FF74FF"/>
    <w:rsid w:val="00FF783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60C09"/>
  <w15:docId w15:val="{B49AC007-1217-4F44-BF71-140321B1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75CD5"/>
    <w:rPr>
      <w:rFonts w:ascii="Times New Roman" w:eastAsia="Calibri" w:hAnsi="Times New Roman" w:cs="Calibri"/>
      <w:sz w:val="24"/>
      <w:lang w:eastAsia="ar-SA"/>
    </w:rPr>
  </w:style>
  <w:style w:type="paragraph" w:styleId="Otsikko1">
    <w:name w:val="heading 1"/>
    <w:basedOn w:val="Normaali"/>
    <w:next w:val="Normaali"/>
    <w:link w:val="Otsikko1Char"/>
    <w:qFormat/>
    <w:rsid w:val="001150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qFormat/>
    <w:rsid w:val="00115032"/>
    <w:pPr>
      <w:keepNext/>
      <w:tabs>
        <w:tab w:val="left" w:pos="4714"/>
        <w:tab w:val="left" w:pos="9428"/>
        <w:tab w:val="left" w:pos="14142"/>
      </w:tabs>
      <w:outlineLvl w:val="1"/>
    </w:pPr>
    <w:rPr>
      <w:rFonts w:eastAsia="Times New Roman" w:cs="Times New Roman"/>
      <w:b/>
      <w:sz w:val="28"/>
      <w:szCs w:val="20"/>
      <w:u w:val="single"/>
    </w:rPr>
  </w:style>
  <w:style w:type="paragraph" w:styleId="Otsikko3">
    <w:name w:val="heading 3"/>
    <w:basedOn w:val="Normaali"/>
    <w:next w:val="Normaali"/>
    <w:link w:val="Otsikko3Char"/>
    <w:qFormat/>
    <w:rsid w:val="00115032"/>
    <w:pPr>
      <w:keepNext/>
      <w:tabs>
        <w:tab w:val="num" w:pos="0"/>
      </w:tabs>
      <w:outlineLvl w:val="2"/>
    </w:pPr>
    <w:rPr>
      <w:rFonts w:eastAsia="Times New Roman" w:cs="Times New Roman"/>
      <w:b/>
      <w:sz w:val="20"/>
      <w:szCs w:val="20"/>
    </w:rPr>
  </w:style>
  <w:style w:type="paragraph" w:styleId="Otsikko5">
    <w:name w:val="heading 5"/>
    <w:basedOn w:val="Normaali"/>
    <w:next w:val="Normaali"/>
    <w:link w:val="Otsikko5Char"/>
    <w:unhideWhenUsed/>
    <w:qFormat/>
    <w:rsid w:val="00F8632B"/>
    <w:pPr>
      <w:keepNext/>
      <w:keepLines/>
      <w:spacing w:before="4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115032"/>
    <w:rPr>
      <w:rFonts w:asciiTheme="majorHAnsi" w:eastAsiaTheme="majorEastAsia" w:hAnsiTheme="majorHAnsi" w:cstheme="majorBidi"/>
      <w:color w:val="2E74B5" w:themeColor="accent1" w:themeShade="BF"/>
      <w:sz w:val="32"/>
      <w:szCs w:val="32"/>
      <w:lang w:eastAsia="ar-SA"/>
    </w:rPr>
  </w:style>
  <w:style w:type="character" w:customStyle="1" w:styleId="Otsikko2Char">
    <w:name w:val="Otsikko 2 Char"/>
    <w:basedOn w:val="Kappaleenoletusfontti"/>
    <w:link w:val="Otsikko2"/>
    <w:rsid w:val="00115032"/>
    <w:rPr>
      <w:rFonts w:ascii="Times New Roman" w:eastAsia="Times New Roman" w:hAnsi="Times New Roman" w:cs="Times New Roman"/>
      <w:b/>
      <w:sz w:val="28"/>
      <w:szCs w:val="20"/>
      <w:u w:val="single"/>
      <w:lang w:eastAsia="ar-SA"/>
    </w:rPr>
  </w:style>
  <w:style w:type="character" w:customStyle="1" w:styleId="Otsikko3Char">
    <w:name w:val="Otsikko 3 Char"/>
    <w:basedOn w:val="Kappaleenoletusfontti"/>
    <w:link w:val="Otsikko3"/>
    <w:rsid w:val="00115032"/>
    <w:rPr>
      <w:rFonts w:ascii="Times New Roman" w:eastAsia="Times New Roman" w:hAnsi="Times New Roman" w:cs="Times New Roman"/>
      <w:b/>
      <w:sz w:val="20"/>
      <w:szCs w:val="20"/>
      <w:lang w:eastAsia="ar-SA"/>
    </w:rPr>
  </w:style>
  <w:style w:type="character" w:customStyle="1" w:styleId="Otsikko5Char">
    <w:name w:val="Otsikko 5 Char"/>
    <w:basedOn w:val="Kappaleenoletusfontti"/>
    <w:link w:val="Otsikko5"/>
    <w:rsid w:val="00F8632B"/>
    <w:rPr>
      <w:rFonts w:asciiTheme="majorHAnsi" w:eastAsiaTheme="majorEastAsia" w:hAnsiTheme="majorHAnsi" w:cstheme="majorBidi"/>
      <w:color w:val="2E74B5" w:themeColor="accent1" w:themeShade="BF"/>
      <w:sz w:val="24"/>
      <w:lang w:eastAsia="ar-SA"/>
    </w:rPr>
  </w:style>
  <w:style w:type="paragraph" w:customStyle="1" w:styleId="Vaintekstin1">
    <w:name w:val="Vain tekstinä1"/>
    <w:basedOn w:val="Normaali"/>
    <w:uiPriority w:val="99"/>
    <w:rsid w:val="00115032"/>
    <w:rPr>
      <w:rFonts w:ascii="Courier New" w:eastAsia="Times New Roman" w:hAnsi="Courier New" w:cs="Times New Roman"/>
      <w:sz w:val="20"/>
      <w:szCs w:val="20"/>
    </w:rPr>
  </w:style>
  <w:style w:type="paragraph" w:styleId="Yltunniste">
    <w:name w:val="header"/>
    <w:basedOn w:val="Normaali"/>
    <w:link w:val="YltunnisteChar"/>
    <w:uiPriority w:val="99"/>
    <w:unhideWhenUsed/>
    <w:rsid w:val="00115032"/>
    <w:pPr>
      <w:tabs>
        <w:tab w:val="center" w:pos="4819"/>
        <w:tab w:val="right" w:pos="9638"/>
      </w:tabs>
    </w:pPr>
  </w:style>
  <w:style w:type="character" w:customStyle="1" w:styleId="YltunnisteChar">
    <w:name w:val="Ylätunniste Char"/>
    <w:basedOn w:val="Kappaleenoletusfontti"/>
    <w:link w:val="Yltunniste"/>
    <w:uiPriority w:val="99"/>
    <w:rsid w:val="00115032"/>
    <w:rPr>
      <w:rFonts w:ascii="Times New Roman" w:eastAsia="Calibri" w:hAnsi="Times New Roman" w:cs="Calibri"/>
      <w:sz w:val="24"/>
      <w:lang w:eastAsia="ar-SA"/>
    </w:rPr>
  </w:style>
  <w:style w:type="paragraph" w:styleId="Alatunniste">
    <w:name w:val="footer"/>
    <w:basedOn w:val="Normaali"/>
    <w:link w:val="AlatunnisteChar"/>
    <w:unhideWhenUsed/>
    <w:rsid w:val="00115032"/>
    <w:pPr>
      <w:tabs>
        <w:tab w:val="center" w:pos="4819"/>
        <w:tab w:val="right" w:pos="9638"/>
      </w:tabs>
    </w:pPr>
  </w:style>
  <w:style w:type="character" w:customStyle="1" w:styleId="AlatunnisteChar">
    <w:name w:val="Alatunniste Char"/>
    <w:basedOn w:val="Kappaleenoletusfontti"/>
    <w:link w:val="Alatunniste"/>
    <w:rsid w:val="00115032"/>
    <w:rPr>
      <w:rFonts w:ascii="Times New Roman" w:eastAsia="Calibri" w:hAnsi="Times New Roman" w:cs="Calibri"/>
      <w:sz w:val="24"/>
      <w:lang w:eastAsia="ar-SA"/>
    </w:rPr>
  </w:style>
  <w:style w:type="paragraph" w:styleId="Leipteksti">
    <w:name w:val="Body Text"/>
    <w:basedOn w:val="Normaali"/>
    <w:link w:val="LeiptekstiChar"/>
    <w:rsid w:val="00115032"/>
    <w:rPr>
      <w:rFonts w:eastAsia="Times New Roman" w:cs="Times New Roman"/>
      <w:b/>
      <w:szCs w:val="20"/>
    </w:rPr>
  </w:style>
  <w:style w:type="character" w:customStyle="1" w:styleId="LeiptekstiChar">
    <w:name w:val="Leipäteksti Char"/>
    <w:basedOn w:val="Kappaleenoletusfontti"/>
    <w:link w:val="Leipteksti"/>
    <w:rsid w:val="00115032"/>
    <w:rPr>
      <w:rFonts w:ascii="Times New Roman" w:eastAsia="Times New Roman" w:hAnsi="Times New Roman" w:cs="Times New Roman"/>
      <w:b/>
      <w:sz w:val="24"/>
      <w:szCs w:val="20"/>
      <w:lang w:eastAsia="ar-SA"/>
    </w:rPr>
  </w:style>
  <w:style w:type="paragraph" w:styleId="Luettelokappale">
    <w:name w:val="List Paragraph"/>
    <w:basedOn w:val="Normaali"/>
    <w:uiPriority w:val="34"/>
    <w:qFormat/>
    <w:rsid w:val="00115032"/>
    <w:pPr>
      <w:ind w:left="720"/>
    </w:pPr>
    <w:rPr>
      <w:rFonts w:eastAsia="Times New Roman" w:cs="Times New Roman"/>
      <w:sz w:val="20"/>
      <w:szCs w:val="20"/>
    </w:rPr>
  </w:style>
  <w:style w:type="paragraph" w:styleId="Vaintekstin">
    <w:name w:val="Plain Text"/>
    <w:basedOn w:val="Normaali"/>
    <w:link w:val="VaintekstinChar"/>
    <w:unhideWhenUsed/>
    <w:rsid w:val="00115032"/>
    <w:rPr>
      <w:rFonts w:ascii="Courier New" w:eastAsia="Times New Roman" w:hAnsi="Courier New" w:cs="Times New Roman"/>
      <w:sz w:val="20"/>
      <w:szCs w:val="20"/>
      <w:lang w:eastAsia="fi-FI"/>
    </w:rPr>
  </w:style>
  <w:style w:type="character" w:customStyle="1" w:styleId="VaintekstinChar">
    <w:name w:val="Vain tekstinä Char"/>
    <w:basedOn w:val="Kappaleenoletusfontti"/>
    <w:link w:val="Vaintekstin"/>
    <w:rsid w:val="00115032"/>
    <w:rPr>
      <w:rFonts w:ascii="Courier New" w:eastAsia="Times New Roman" w:hAnsi="Courier New" w:cs="Times New Roman"/>
      <w:sz w:val="20"/>
      <w:szCs w:val="20"/>
      <w:lang w:eastAsia="fi-FI"/>
    </w:rPr>
  </w:style>
  <w:style w:type="paragraph" w:customStyle="1" w:styleId="Vaintekstin2">
    <w:name w:val="Vain tekstinä2"/>
    <w:basedOn w:val="Normaali"/>
    <w:rsid w:val="00115032"/>
    <w:rPr>
      <w:rFonts w:ascii="Courier New" w:eastAsia="Times New Roman" w:hAnsi="Courier New" w:cs="Courier New"/>
      <w:sz w:val="20"/>
      <w:szCs w:val="20"/>
    </w:rPr>
  </w:style>
  <w:style w:type="paragraph" w:customStyle="1" w:styleId="Luettelokappale1">
    <w:name w:val="Luettelokappale1"/>
    <w:basedOn w:val="Normaali"/>
    <w:uiPriority w:val="99"/>
    <w:qFormat/>
    <w:rsid w:val="00115032"/>
    <w:pPr>
      <w:ind w:left="720"/>
    </w:pPr>
    <w:rPr>
      <w:rFonts w:ascii="Calibri" w:hAnsi="Calibri"/>
      <w:sz w:val="22"/>
      <w:lang w:eastAsia="en-US"/>
    </w:rPr>
  </w:style>
  <w:style w:type="paragraph" w:customStyle="1" w:styleId="standard">
    <w:name w:val="standard"/>
    <w:basedOn w:val="Normaali"/>
    <w:rsid w:val="00115032"/>
    <w:rPr>
      <w:rFonts w:cs="Times New Roman"/>
      <w:szCs w:val="24"/>
    </w:rPr>
  </w:style>
  <w:style w:type="paragraph" w:styleId="Eivli">
    <w:name w:val="No Spacing"/>
    <w:link w:val="EivliChar"/>
    <w:uiPriority w:val="1"/>
    <w:qFormat/>
    <w:rsid w:val="00115032"/>
    <w:rPr>
      <w:rFonts w:ascii="Calibri" w:eastAsia="Calibri" w:hAnsi="Calibri" w:cs="Calibri"/>
    </w:rPr>
  </w:style>
  <w:style w:type="character" w:customStyle="1" w:styleId="EivliChar">
    <w:name w:val="Ei väliä Char"/>
    <w:basedOn w:val="Kappaleenoletusfontti"/>
    <w:link w:val="Eivli"/>
    <w:uiPriority w:val="1"/>
    <w:rsid w:val="00872423"/>
    <w:rPr>
      <w:rFonts w:ascii="Calibri" w:eastAsia="Calibri" w:hAnsi="Calibri" w:cs="Calibri"/>
    </w:rPr>
  </w:style>
  <w:style w:type="character" w:styleId="Kommentinviite">
    <w:name w:val="annotation reference"/>
    <w:basedOn w:val="Kappaleenoletusfontti"/>
    <w:uiPriority w:val="99"/>
    <w:semiHidden/>
    <w:unhideWhenUsed/>
    <w:rsid w:val="00207009"/>
    <w:rPr>
      <w:sz w:val="16"/>
      <w:szCs w:val="16"/>
    </w:rPr>
  </w:style>
  <w:style w:type="paragraph" w:styleId="Kommentinteksti">
    <w:name w:val="annotation text"/>
    <w:basedOn w:val="Normaali"/>
    <w:link w:val="KommentintekstiChar"/>
    <w:uiPriority w:val="99"/>
    <w:semiHidden/>
    <w:unhideWhenUsed/>
    <w:rsid w:val="00207009"/>
    <w:rPr>
      <w:sz w:val="20"/>
      <w:szCs w:val="20"/>
    </w:rPr>
  </w:style>
  <w:style w:type="character" w:customStyle="1" w:styleId="KommentintekstiChar">
    <w:name w:val="Kommentin teksti Char"/>
    <w:basedOn w:val="Kappaleenoletusfontti"/>
    <w:link w:val="Kommentinteksti"/>
    <w:uiPriority w:val="99"/>
    <w:semiHidden/>
    <w:rsid w:val="00207009"/>
    <w:rPr>
      <w:rFonts w:ascii="Times New Roman" w:eastAsia="Calibri" w:hAnsi="Times New Roman" w:cs="Calibri"/>
      <w:sz w:val="20"/>
      <w:szCs w:val="20"/>
      <w:lang w:eastAsia="ar-SA"/>
    </w:rPr>
  </w:style>
  <w:style w:type="paragraph" w:styleId="Kommentinotsikko">
    <w:name w:val="annotation subject"/>
    <w:basedOn w:val="Kommentinteksti"/>
    <w:next w:val="Kommentinteksti"/>
    <w:link w:val="KommentinotsikkoChar"/>
    <w:uiPriority w:val="99"/>
    <w:semiHidden/>
    <w:unhideWhenUsed/>
    <w:rsid w:val="00207009"/>
    <w:rPr>
      <w:b/>
      <w:bCs/>
    </w:rPr>
  </w:style>
  <w:style w:type="character" w:customStyle="1" w:styleId="KommentinotsikkoChar">
    <w:name w:val="Kommentin otsikko Char"/>
    <w:basedOn w:val="KommentintekstiChar"/>
    <w:link w:val="Kommentinotsikko"/>
    <w:uiPriority w:val="99"/>
    <w:semiHidden/>
    <w:rsid w:val="00207009"/>
    <w:rPr>
      <w:rFonts w:ascii="Times New Roman" w:eastAsia="Calibri" w:hAnsi="Times New Roman" w:cs="Calibri"/>
      <w:b/>
      <w:bCs/>
      <w:sz w:val="20"/>
      <w:szCs w:val="20"/>
      <w:lang w:eastAsia="ar-SA"/>
    </w:rPr>
  </w:style>
  <w:style w:type="paragraph" w:styleId="Seliteteksti">
    <w:name w:val="Balloon Text"/>
    <w:basedOn w:val="Normaali"/>
    <w:link w:val="SelitetekstiChar"/>
    <w:uiPriority w:val="99"/>
    <w:semiHidden/>
    <w:unhideWhenUsed/>
    <w:rsid w:val="00207009"/>
    <w:rPr>
      <w:rFonts w:ascii="Tahoma" w:hAnsi="Tahoma" w:cs="Tahoma"/>
      <w:sz w:val="16"/>
      <w:szCs w:val="16"/>
    </w:rPr>
  </w:style>
  <w:style w:type="character" w:customStyle="1" w:styleId="SelitetekstiChar">
    <w:name w:val="Seliteteksti Char"/>
    <w:basedOn w:val="Kappaleenoletusfontti"/>
    <w:link w:val="Seliteteksti"/>
    <w:uiPriority w:val="99"/>
    <w:semiHidden/>
    <w:rsid w:val="00207009"/>
    <w:rPr>
      <w:rFonts w:ascii="Tahoma" w:eastAsia="Calibri" w:hAnsi="Tahoma" w:cs="Tahoma"/>
      <w:sz w:val="16"/>
      <w:szCs w:val="16"/>
      <w:lang w:eastAsia="ar-SA"/>
    </w:rPr>
  </w:style>
  <w:style w:type="paragraph" w:styleId="NormaaliWWW">
    <w:name w:val="Normal (Web)"/>
    <w:basedOn w:val="Normaali"/>
    <w:uiPriority w:val="99"/>
    <w:unhideWhenUsed/>
    <w:rsid w:val="009278D6"/>
    <w:pPr>
      <w:spacing w:after="360" w:line="360" w:lineRule="atLeast"/>
      <w:jc w:val="left"/>
    </w:pPr>
    <w:rPr>
      <w:rFonts w:eastAsia="Times New Roman" w:cs="Times New Roman"/>
      <w:sz w:val="23"/>
      <w:szCs w:val="23"/>
      <w:lang w:eastAsia="fi-FI"/>
    </w:rPr>
  </w:style>
  <w:style w:type="paragraph" w:styleId="Sisennettyleipteksti">
    <w:name w:val="Body Text Indent"/>
    <w:basedOn w:val="Normaali"/>
    <w:link w:val="SisennettyleiptekstiChar"/>
    <w:rsid w:val="00F8632B"/>
    <w:pPr>
      <w:spacing w:after="120"/>
      <w:ind w:left="283"/>
      <w:jc w:val="left"/>
    </w:pPr>
    <w:rPr>
      <w:rFonts w:eastAsia="Times New Roman" w:cs="Times New Roman"/>
      <w:szCs w:val="24"/>
      <w:lang w:eastAsia="fi-FI"/>
    </w:rPr>
  </w:style>
  <w:style w:type="character" w:customStyle="1" w:styleId="SisennettyleiptekstiChar">
    <w:name w:val="Sisennetty leipäteksti Char"/>
    <w:basedOn w:val="Kappaleenoletusfontti"/>
    <w:link w:val="Sisennettyleipteksti"/>
    <w:rsid w:val="00F8632B"/>
    <w:rPr>
      <w:rFonts w:ascii="Times New Roman" w:eastAsia="Times New Roman" w:hAnsi="Times New Roman" w:cs="Times New Roman"/>
      <w:sz w:val="24"/>
      <w:szCs w:val="24"/>
      <w:lang w:eastAsia="fi-FI"/>
    </w:rPr>
  </w:style>
  <w:style w:type="character" w:customStyle="1" w:styleId="apple-style-span">
    <w:name w:val="apple-style-span"/>
    <w:basedOn w:val="Kappaleenoletusfontti"/>
    <w:rsid w:val="00F8632B"/>
  </w:style>
  <w:style w:type="table" w:styleId="TaulukkoRuudukko">
    <w:name w:val="Table Grid"/>
    <w:basedOn w:val="Normaalitaulukko"/>
    <w:uiPriority w:val="39"/>
    <w:rsid w:val="00132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06134E"/>
    <w:pPr>
      <w:spacing w:line="259" w:lineRule="auto"/>
      <w:jc w:val="left"/>
      <w:outlineLvl w:val="9"/>
    </w:pPr>
    <w:rPr>
      <w:lang w:eastAsia="fi-FI"/>
    </w:rPr>
  </w:style>
  <w:style w:type="paragraph" w:styleId="Sisluet2">
    <w:name w:val="toc 2"/>
    <w:basedOn w:val="Normaali"/>
    <w:next w:val="Normaali"/>
    <w:autoRedefine/>
    <w:uiPriority w:val="39"/>
    <w:unhideWhenUsed/>
    <w:rsid w:val="0006134E"/>
    <w:pPr>
      <w:spacing w:after="100"/>
      <w:ind w:left="240"/>
    </w:pPr>
  </w:style>
  <w:style w:type="paragraph" w:styleId="Sisluet1">
    <w:name w:val="toc 1"/>
    <w:basedOn w:val="Normaali"/>
    <w:next w:val="Normaali"/>
    <w:autoRedefine/>
    <w:uiPriority w:val="39"/>
    <w:unhideWhenUsed/>
    <w:rsid w:val="0006134E"/>
    <w:pPr>
      <w:spacing w:after="100"/>
    </w:pPr>
  </w:style>
  <w:style w:type="character" w:styleId="Hyperlinkki">
    <w:name w:val="Hyperlink"/>
    <w:basedOn w:val="Kappaleenoletusfontti"/>
    <w:uiPriority w:val="99"/>
    <w:unhideWhenUsed/>
    <w:rsid w:val="0006134E"/>
    <w:rPr>
      <w:color w:val="0563C1" w:themeColor="hyperlink"/>
      <w:u w:val="single"/>
    </w:rPr>
  </w:style>
  <w:style w:type="paragraph" w:styleId="Sisluet3">
    <w:name w:val="toc 3"/>
    <w:basedOn w:val="Normaali"/>
    <w:next w:val="Normaali"/>
    <w:autoRedefine/>
    <w:uiPriority w:val="39"/>
    <w:unhideWhenUsed/>
    <w:rsid w:val="009E722C"/>
    <w:pPr>
      <w:spacing w:after="100" w:line="259" w:lineRule="auto"/>
      <w:ind w:left="440"/>
      <w:jc w:val="left"/>
    </w:pPr>
    <w:rPr>
      <w:rFonts w:asciiTheme="minorHAnsi" w:eastAsiaTheme="minorEastAsia" w:hAnsiTheme="minorHAnsi" w:cs="Times New Roman"/>
      <w:sz w:val="22"/>
      <w:lang w:eastAsia="fi-FI"/>
    </w:rPr>
  </w:style>
  <w:style w:type="paragraph" w:customStyle="1" w:styleId="a">
    <w:basedOn w:val="Normaali"/>
    <w:next w:val="NormaaliWWW"/>
    <w:uiPriority w:val="99"/>
    <w:unhideWhenUsed/>
    <w:rsid w:val="008D7554"/>
    <w:pPr>
      <w:spacing w:before="100" w:beforeAutospacing="1" w:after="100" w:afterAutospacing="1"/>
      <w:jc w:val="left"/>
    </w:pPr>
    <w:rPr>
      <w:rFonts w:eastAsia="Times New Roman" w:cs="Times New Roman"/>
      <w:szCs w:val="24"/>
      <w:lang w:eastAsia="fi-FI"/>
    </w:rPr>
  </w:style>
  <w:style w:type="paragraph" w:styleId="Kuvaotsikko">
    <w:name w:val="caption"/>
    <w:basedOn w:val="Normaali"/>
    <w:next w:val="Normaali"/>
    <w:uiPriority w:val="35"/>
    <w:unhideWhenUsed/>
    <w:qFormat/>
    <w:rsid w:val="00CC518E"/>
    <w:pPr>
      <w:spacing w:after="200"/>
    </w:pPr>
    <w:rPr>
      <w:i/>
      <w:iCs/>
      <w:color w:val="44546A" w:themeColor="text2"/>
      <w:sz w:val="18"/>
      <w:szCs w:val="18"/>
    </w:rPr>
  </w:style>
  <w:style w:type="character" w:customStyle="1" w:styleId="eop">
    <w:name w:val="eop"/>
    <w:rsid w:val="00833597"/>
  </w:style>
  <w:style w:type="paragraph" w:customStyle="1" w:styleId="paragraph">
    <w:name w:val="paragraph"/>
    <w:basedOn w:val="Normaali"/>
    <w:rsid w:val="009E5A1D"/>
    <w:pPr>
      <w:spacing w:before="100" w:beforeAutospacing="1" w:after="100" w:afterAutospacing="1"/>
      <w:jc w:val="left"/>
    </w:pPr>
    <w:rPr>
      <w:rFonts w:eastAsia="Times New Roman" w:cs="Times New Roman"/>
      <w:szCs w:val="24"/>
      <w:lang w:eastAsia="fi-FI"/>
    </w:rPr>
  </w:style>
  <w:style w:type="character" w:customStyle="1" w:styleId="normaltextrun">
    <w:name w:val="normaltextrun"/>
    <w:basedOn w:val="Kappaleenoletusfontti"/>
    <w:rsid w:val="009E5A1D"/>
  </w:style>
  <w:style w:type="character" w:customStyle="1" w:styleId="spellingerror">
    <w:name w:val="spellingerror"/>
    <w:basedOn w:val="Kappaleenoletusfontti"/>
    <w:rsid w:val="009E5A1D"/>
  </w:style>
  <w:style w:type="character" w:customStyle="1" w:styleId="contextualspellingandgrammarerror">
    <w:name w:val="contextualspellingandgrammarerror"/>
    <w:basedOn w:val="Kappaleenoletusfontti"/>
    <w:rsid w:val="009E5A1D"/>
  </w:style>
  <w:style w:type="paragraph" w:customStyle="1" w:styleId="xmsonormal">
    <w:name w:val="x_msonormal"/>
    <w:basedOn w:val="Normaali"/>
    <w:rsid w:val="00611F94"/>
    <w:pPr>
      <w:spacing w:before="100" w:beforeAutospacing="1" w:after="100" w:afterAutospacing="1"/>
      <w:jc w:val="left"/>
    </w:pPr>
    <w:rPr>
      <w:rFonts w:eastAsia="Times New Roman" w:cs="Times New Roman"/>
      <w:szCs w:val="24"/>
      <w:lang w:eastAsia="fi-FI"/>
    </w:rPr>
  </w:style>
  <w:style w:type="character" w:styleId="AvattuHyperlinkki">
    <w:name w:val="FollowedHyperlink"/>
    <w:basedOn w:val="Kappaleenoletusfontti"/>
    <w:uiPriority w:val="99"/>
    <w:semiHidden/>
    <w:unhideWhenUsed/>
    <w:rsid w:val="00730928"/>
    <w:rPr>
      <w:color w:val="954F72"/>
      <w:u w:val="single"/>
    </w:rPr>
  </w:style>
  <w:style w:type="paragraph" w:customStyle="1" w:styleId="msonormal0">
    <w:name w:val="msonormal"/>
    <w:basedOn w:val="Normaali"/>
    <w:rsid w:val="00730928"/>
    <w:pPr>
      <w:spacing w:before="100" w:beforeAutospacing="1" w:after="100" w:afterAutospacing="1"/>
      <w:jc w:val="left"/>
    </w:pPr>
    <w:rPr>
      <w:rFonts w:eastAsia="Times New Roman" w:cs="Times New Roman"/>
      <w:szCs w:val="24"/>
      <w:lang w:eastAsia="fi-FI"/>
    </w:rPr>
  </w:style>
  <w:style w:type="paragraph" w:customStyle="1" w:styleId="xl63">
    <w:name w:val="xl63"/>
    <w:basedOn w:val="Normaali"/>
    <w:rsid w:val="00730928"/>
    <w:pPr>
      <w:spacing w:before="100" w:beforeAutospacing="1" w:after="100" w:afterAutospacing="1"/>
      <w:jc w:val="center"/>
    </w:pPr>
    <w:rPr>
      <w:rFonts w:eastAsia="Times New Roman" w:cs="Times New Roman"/>
      <w:szCs w:val="24"/>
      <w:lang w:eastAsia="fi-FI"/>
    </w:rPr>
  </w:style>
  <w:style w:type="paragraph" w:customStyle="1" w:styleId="xl64">
    <w:name w:val="xl64"/>
    <w:basedOn w:val="Normaali"/>
    <w:rsid w:val="00730928"/>
    <w:pPr>
      <w:pBdr>
        <w:top w:val="single" w:sz="8" w:space="0" w:color="AEAEAE"/>
        <w:left w:val="single" w:sz="8" w:space="0" w:color="AEAEAE"/>
        <w:bottom w:val="single" w:sz="8" w:space="0" w:color="AEAEAE"/>
      </w:pBdr>
      <w:spacing w:before="100" w:beforeAutospacing="1" w:after="100" w:afterAutospacing="1"/>
      <w:jc w:val="center"/>
      <w:textAlignment w:val="center"/>
    </w:pPr>
    <w:rPr>
      <w:rFonts w:ascii="Arial" w:eastAsia="Times New Roman" w:hAnsi="Arial" w:cs="Arial"/>
      <w:b/>
      <w:bCs/>
      <w:color w:val="000000"/>
      <w:sz w:val="16"/>
      <w:szCs w:val="16"/>
      <w:lang w:eastAsia="fi-FI"/>
    </w:rPr>
  </w:style>
  <w:style w:type="paragraph" w:customStyle="1" w:styleId="xl65">
    <w:name w:val="xl65"/>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left"/>
      <w:textAlignment w:val="center"/>
    </w:pPr>
    <w:rPr>
      <w:rFonts w:ascii="Arial" w:eastAsia="Times New Roman" w:hAnsi="Arial" w:cs="Arial"/>
      <w:b/>
      <w:bCs/>
      <w:color w:val="000000"/>
      <w:sz w:val="16"/>
      <w:szCs w:val="16"/>
      <w:lang w:eastAsia="fi-FI"/>
    </w:rPr>
  </w:style>
  <w:style w:type="paragraph" w:customStyle="1" w:styleId="xl66">
    <w:name w:val="xl66"/>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center"/>
      <w:textAlignment w:val="center"/>
    </w:pPr>
    <w:rPr>
      <w:rFonts w:ascii="Arial" w:eastAsia="Times New Roman" w:hAnsi="Arial" w:cs="Arial"/>
      <w:color w:val="000000"/>
      <w:sz w:val="16"/>
      <w:szCs w:val="16"/>
      <w:lang w:eastAsia="fi-FI"/>
    </w:rPr>
  </w:style>
  <w:style w:type="paragraph" w:customStyle="1" w:styleId="xl67">
    <w:name w:val="xl67"/>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left"/>
      <w:textAlignment w:val="center"/>
    </w:pPr>
    <w:rPr>
      <w:rFonts w:ascii="Arial" w:eastAsia="Times New Roman" w:hAnsi="Arial" w:cs="Arial"/>
      <w:color w:val="000000"/>
      <w:sz w:val="16"/>
      <w:szCs w:val="16"/>
      <w:lang w:eastAsia="fi-FI"/>
    </w:rPr>
  </w:style>
  <w:style w:type="paragraph" w:customStyle="1" w:styleId="xl68">
    <w:name w:val="xl68"/>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730928"/>
    <w:pPr>
      <w:pBdr>
        <w:top w:val="single" w:sz="8" w:space="0" w:color="AEAEAE"/>
        <w:left w:val="single" w:sz="8" w:space="7" w:color="AEAEAE"/>
        <w:bottom w:val="single" w:sz="8" w:space="0" w:color="AEAEAE"/>
        <w:right w:val="single" w:sz="8" w:space="0" w:color="AEAEAE"/>
      </w:pBdr>
      <w:spacing w:before="100" w:beforeAutospacing="1" w:after="100" w:afterAutospacing="1"/>
      <w:ind w:firstLineChars="100" w:firstLine="100"/>
      <w:jc w:val="left"/>
      <w:textAlignment w:val="center"/>
    </w:pPr>
    <w:rPr>
      <w:rFonts w:ascii="Arial" w:eastAsia="Times New Roman" w:hAnsi="Arial" w:cs="Arial"/>
      <w:color w:val="000000"/>
      <w:sz w:val="16"/>
      <w:szCs w:val="16"/>
      <w:lang w:eastAsia="fi-FI"/>
    </w:rPr>
  </w:style>
  <w:style w:type="paragraph" w:customStyle="1" w:styleId="xl71">
    <w:name w:val="xl71"/>
    <w:basedOn w:val="Normaali"/>
    <w:rsid w:val="00730928"/>
    <w:pPr>
      <w:pBdr>
        <w:top w:val="single" w:sz="8" w:space="0" w:color="AEAEAE"/>
        <w:left w:val="single" w:sz="8" w:space="14" w:color="AEAEAE"/>
        <w:bottom w:val="single" w:sz="8" w:space="0" w:color="AEAEAE"/>
        <w:right w:val="single" w:sz="8" w:space="0" w:color="AEAEAE"/>
      </w:pBdr>
      <w:spacing w:before="100" w:beforeAutospacing="1" w:after="100" w:afterAutospacing="1"/>
      <w:ind w:firstLineChars="200" w:firstLine="200"/>
      <w:jc w:val="left"/>
      <w:textAlignment w:val="center"/>
    </w:pPr>
    <w:rPr>
      <w:rFonts w:ascii="Arial" w:eastAsia="Times New Roman" w:hAnsi="Arial" w:cs="Arial"/>
      <w:color w:val="000000"/>
      <w:sz w:val="16"/>
      <w:szCs w:val="16"/>
      <w:lang w:eastAsia="fi-FI"/>
    </w:rPr>
  </w:style>
  <w:style w:type="paragraph" w:customStyle="1" w:styleId="xl72">
    <w:name w:val="xl72"/>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center"/>
      <w:textAlignment w:val="center"/>
    </w:pPr>
    <w:rPr>
      <w:rFonts w:ascii="Arial" w:eastAsia="Times New Roman" w:hAnsi="Arial" w:cs="Arial"/>
      <w:b/>
      <w:bCs/>
      <w:color w:val="000000"/>
      <w:sz w:val="18"/>
      <w:szCs w:val="18"/>
      <w:lang w:eastAsia="fi-FI"/>
    </w:rPr>
  </w:style>
  <w:style w:type="paragraph" w:customStyle="1" w:styleId="xl73">
    <w:name w:val="xl73"/>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color w:val="000000"/>
      <w:sz w:val="16"/>
      <w:szCs w:val="16"/>
      <w:lang w:eastAsia="fi-FI"/>
    </w:rPr>
  </w:style>
  <w:style w:type="paragraph" w:customStyle="1" w:styleId="xl74">
    <w:name w:val="xl74"/>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center"/>
      <w:textAlignment w:val="center"/>
    </w:pPr>
    <w:rPr>
      <w:rFonts w:ascii="Arial" w:eastAsia="Times New Roman" w:hAnsi="Arial" w:cs="Arial"/>
      <w:b/>
      <w:bCs/>
      <w:color w:val="000000"/>
      <w:sz w:val="16"/>
      <w:szCs w:val="16"/>
      <w:lang w:eastAsia="fi-FI"/>
    </w:rPr>
  </w:style>
  <w:style w:type="paragraph" w:customStyle="1" w:styleId="xl75">
    <w:name w:val="xl75"/>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b/>
      <w:bCs/>
      <w:color w:val="000000"/>
      <w:sz w:val="16"/>
      <w:szCs w:val="16"/>
      <w:lang w:eastAsia="fi-FI"/>
    </w:rPr>
  </w:style>
  <w:style w:type="paragraph" w:customStyle="1" w:styleId="xl76">
    <w:name w:val="xl76"/>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b/>
      <w:bCs/>
      <w:color w:val="000000"/>
      <w:sz w:val="16"/>
      <w:szCs w:val="16"/>
      <w:lang w:eastAsia="fi-FI"/>
    </w:rPr>
  </w:style>
  <w:style w:type="paragraph" w:customStyle="1" w:styleId="xl77">
    <w:name w:val="xl77"/>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b/>
      <w:bCs/>
      <w:color w:val="000000"/>
      <w:sz w:val="16"/>
      <w:szCs w:val="16"/>
      <w:lang w:eastAsia="fi-FI"/>
    </w:rPr>
  </w:style>
  <w:style w:type="paragraph" w:customStyle="1" w:styleId="xl78">
    <w:name w:val="xl78"/>
    <w:basedOn w:val="Normaali"/>
    <w:rsid w:val="00730928"/>
    <w:pPr>
      <w:pBdr>
        <w:top w:val="single" w:sz="8" w:space="0" w:color="AEAEAE"/>
        <w:left w:val="single" w:sz="8" w:space="0" w:color="AEAEAE"/>
        <w:bottom w:val="single" w:sz="8" w:space="0" w:color="AEAEAE"/>
        <w:right w:val="single" w:sz="8" w:space="0" w:color="AEAEAE"/>
      </w:pBdr>
      <w:spacing w:before="100" w:beforeAutospacing="1" w:after="100" w:afterAutospacing="1"/>
      <w:jc w:val="right"/>
      <w:textAlignment w:val="center"/>
    </w:pPr>
    <w:rPr>
      <w:rFonts w:ascii="Arial" w:eastAsia="Times New Roman" w:hAnsi="Arial" w:cs="Arial"/>
      <w:color w:val="000000"/>
      <w:sz w:val="16"/>
      <w:szCs w:val="16"/>
      <w:lang w:eastAsia="fi-FI"/>
    </w:rPr>
  </w:style>
  <w:style w:type="paragraph" w:customStyle="1" w:styleId="xl79">
    <w:name w:val="xl79"/>
    <w:basedOn w:val="Normaali"/>
    <w:rsid w:val="00730928"/>
    <w:pPr>
      <w:shd w:val="clear" w:color="000000" w:fill="FFFFFF"/>
      <w:spacing w:before="100" w:beforeAutospacing="1" w:after="100" w:afterAutospacing="1"/>
      <w:jc w:val="left"/>
    </w:pPr>
    <w:rPr>
      <w:rFonts w:ascii="Arial" w:eastAsia="Times New Roman" w:hAnsi="Arial" w:cs="Arial"/>
      <w:b/>
      <w:bCs/>
      <w:color w:val="000000"/>
      <w:szCs w:val="24"/>
      <w:lang w:eastAsia="fi-FI"/>
    </w:rPr>
  </w:style>
  <w:style w:type="paragraph" w:customStyle="1" w:styleId="xl80">
    <w:name w:val="xl80"/>
    <w:basedOn w:val="Normaali"/>
    <w:rsid w:val="00730928"/>
    <w:pPr>
      <w:pBdr>
        <w:bottom w:val="single" w:sz="8" w:space="0" w:color="AEAEAE"/>
      </w:pBdr>
      <w:shd w:val="clear" w:color="000000" w:fill="FFFFFF"/>
      <w:spacing w:before="100" w:beforeAutospacing="1" w:after="100" w:afterAutospacing="1"/>
      <w:jc w:val="left"/>
    </w:pPr>
    <w:rPr>
      <w:rFonts w:ascii="Arial" w:eastAsia="Times New Roman" w:hAnsi="Arial" w:cs="Arial"/>
      <w:b/>
      <w:bCs/>
      <w:color w:val="000000"/>
      <w:szCs w:val="24"/>
      <w:lang w:eastAsia="fi-FI"/>
    </w:rPr>
  </w:style>
  <w:style w:type="character" w:styleId="Korostus">
    <w:name w:val="Emphasis"/>
    <w:basedOn w:val="Kappaleenoletusfontti"/>
    <w:uiPriority w:val="20"/>
    <w:qFormat/>
    <w:rsid w:val="000C6F15"/>
    <w:rPr>
      <w:i/>
      <w:iCs/>
    </w:rPr>
  </w:style>
  <w:style w:type="character" w:customStyle="1" w:styleId="scxw36649287">
    <w:name w:val="scxw36649287"/>
    <w:basedOn w:val="Kappaleenoletusfontti"/>
    <w:rsid w:val="00667189"/>
  </w:style>
  <w:style w:type="character" w:customStyle="1" w:styleId="contentpasted0">
    <w:name w:val="contentpasted0"/>
    <w:basedOn w:val="Kappaleenoletusfontti"/>
    <w:rsid w:val="008C2218"/>
  </w:style>
  <w:style w:type="table" w:customStyle="1" w:styleId="TableNormal">
    <w:name w:val="Table Normal"/>
    <w:uiPriority w:val="2"/>
    <w:semiHidden/>
    <w:unhideWhenUsed/>
    <w:qFormat/>
    <w:rsid w:val="00EF5CA5"/>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ali"/>
    <w:uiPriority w:val="1"/>
    <w:qFormat/>
    <w:rsid w:val="00EF5CA5"/>
    <w:pPr>
      <w:widowControl w:val="0"/>
      <w:autoSpaceDE w:val="0"/>
      <w:autoSpaceDN w:val="0"/>
      <w:spacing w:before="2" w:line="248" w:lineRule="exact"/>
      <w:ind w:right="19"/>
      <w:jc w:val="right"/>
    </w:pPr>
    <w:rPr>
      <w:rFonts w:ascii="Arial" w:eastAsia="Arial" w:hAnsi="Arial" w:cs="Arial"/>
      <w:sz w:val="22"/>
      <w:lang w:eastAsia="en-US"/>
    </w:rPr>
  </w:style>
  <w:style w:type="table" w:customStyle="1" w:styleId="TableNormal1">
    <w:name w:val="Table Normal1"/>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E61B2"/>
    <w:pPr>
      <w:widowControl w:val="0"/>
      <w:autoSpaceDE w:val="0"/>
      <w:autoSpaceDN w:val="0"/>
      <w:jc w:val="left"/>
    </w:pPr>
    <w:rPr>
      <w:lang w:val="en-US"/>
    </w:rPr>
    <w:tblPr>
      <w:tblInd w:w="0" w:type="dxa"/>
      <w:tblCellMar>
        <w:top w:w="0" w:type="dxa"/>
        <w:left w:w="0" w:type="dxa"/>
        <w:bottom w:w="0" w:type="dxa"/>
        <w:right w:w="0" w:type="dxa"/>
      </w:tblCellMar>
    </w:tblPr>
  </w:style>
  <w:style w:type="table" w:customStyle="1" w:styleId="TaulukkoRuudukko1">
    <w:name w:val="Taulukko Ruudukko1"/>
    <w:basedOn w:val="Normaalitaulukko"/>
    <w:next w:val="TaulukkoRuudukko"/>
    <w:uiPriority w:val="39"/>
    <w:rsid w:val="002E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2E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2E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75978735">
    <w:name w:val="scxw175978735"/>
    <w:basedOn w:val="Kappaleenoletusfontti"/>
    <w:rsid w:val="00B5481A"/>
  </w:style>
  <w:style w:type="character" w:customStyle="1" w:styleId="ui-provider">
    <w:name w:val="ui-provider"/>
    <w:basedOn w:val="Kappaleenoletusfontti"/>
    <w:rsid w:val="003F66DD"/>
  </w:style>
  <w:style w:type="character" w:customStyle="1" w:styleId="scxw155509516">
    <w:name w:val="scxw155509516"/>
    <w:basedOn w:val="Kappaleenoletusfontti"/>
    <w:rsid w:val="006C7EA2"/>
  </w:style>
  <w:style w:type="character" w:customStyle="1" w:styleId="scxw229920141">
    <w:name w:val="scxw229920141"/>
    <w:basedOn w:val="Kappaleenoletusfontti"/>
    <w:rsid w:val="00340123"/>
  </w:style>
  <w:style w:type="paragraph" w:customStyle="1" w:styleId="font5">
    <w:name w:val="font5"/>
    <w:basedOn w:val="Normaali"/>
    <w:rsid w:val="00BD3F5C"/>
    <w:pPr>
      <w:spacing w:before="100" w:beforeAutospacing="1" w:after="100" w:afterAutospacing="1"/>
      <w:jc w:val="left"/>
    </w:pPr>
    <w:rPr>
      <w:rFonts w:ascii="Calibri" w:eastAsia="Times New Roman" w:hAnsi="Calibri"/>
      <w:b/>
      <w:bCs/>
      <w:color w:val="FF0000"/>
      <w:sz w:val="22"/>
      <w:lang w:eastAsia="fi-FI"/>
    </w:rPr>
  </w:style>
  <w:style w:type="paragraph" w:customStyle="1" w:styleId="xl81">
    <w:name w:val="xl81"/>
    <w:basedOn w:val="Normaali"/>
    <w:rsid w:val="00BD3F5C"/>
    <w:pPr>
      <w:spacing w:before="100" w:beforeAutospacing="1" w:after="100" w:afterAutospacing="1"/>
      <w:jc w:val="left"/>
    </w:pPr>
    <w:rPr>
      <w:rFonts w:eastAsia="Times New Roman" w:cs="Times New Roman"/>
      <w:b/>
      <w:bCs/>
      <w:color w:val="FF0000"/>
      <w:szCs w:val="24"/>
      <w:lang w:eastAsia="fi-FI"/>
    </w:rPr>
  </w:style>
  <w:style w:type="paragraph" w:customStyle="1" w:styleId="xl82">
    <w:name w:val="xl82"/>
    <w:basedOn w:val="Normaali"/>
    <w:rsid w:val="00BD3F5C"/>
    <w:pPr>
      <w:shd w:val="clear" w:color="000000" w:fill="FFFFFF"/>
      <w:spacing w:before="100" w:beforeAutospacing="1" w:after="100" w:afterAutospacing="1"/>
      <w:jc w:val="right"/>
    </w:pPr>
    <w:rPr>
      <w:rFonts w:eastAsia="Times New Roman" w:cs="Times New Roman"/>
      <w:b/>
      <w:bCs/>
      <w:szCs w:val="24"/>
      <w:lang w:eastAsia="fi-FI"/>
    </w:rPr>
  </w:style>
  <w:style w:type="paragraph" w:customStyle="1" w:styleId="xl83">
    <w:name w:val="xl83"/>
    <w:basedOn w:val="Normaali"/>
    <w:rsid w:val="00BD3F5C"/>
    <w:pPr>
      <w:pBdr>
        <w:top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84">
    <w:name w:val="xl84"/>
    <w:basedOn w:val="Normaali"/>
    <w:rsid w:val="00BD3F5C"/>
    <w:pPr>
      <w:pBdr>
        <w:top w:val="single" w:sz="4" w:space="0" w:color="auto"/>
      </w:pBdr>
      <w:spacing w:before="100" w:beforeAutospacing="1" w:after="100" w:afterAutospacing="1"/>
      <w:jc w:val="left"/>
    </w:pPr>
    <w:rPr>
      <w:rFonts w:eastAsia="Times New Roman" w:cs="Times New Roman"/>
      <w:szCs w:val="24"/>
      <w:lang w:eastAsia="fi-FI"/>
    </w:rPr>
  </w:style>
  <w:style w:type="paragraph" w:customStyle="1" w:styleId="xl85">
    <w:name w:val="xl85"/>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86">
    <w:name w:val="xl86"/>
    <w:basedOn w:val="Normaali"/>
    <w:rsid w:val="00BD3F5C"/>
    <w:pPr>
      <w:spacing w:before="100" w:beforeAutospacing="1" w:after="100" w:afterAutospacing="1"/>
      <w:jc w:val="left"/>
    </w:pPr>
    <w:rPr>
      <w:rFonts w:eastAsia="Times New Roman" w:cs="Times New Roman"/>
      <w:b/>
      <w:bCs/>
      <w:szCs w:val="24"/>
      <w:lang w:eastAsia="fi-FI"/>
    </w:rPr>
  </w:style>
  <w:style w:type="paragraph" w:customStyle="1" w:styleId="xl87">
    <w:name w:val="xl87"/>
    <w:basedOn w:val="Normaali"/>
    <w:rsid w:val="00BD3F5C"/>
    <w:pPr>
      <w:spacing w:before="100" w:beforeAutospacing="1" w:after="100" w:afterAutospacing="1"/>
      <w:jc w:val="left"/>
    </w:pPr>
    <w:rPr>
      <w:rFonts w:eastAsia="Times New Roman" w:cs="Times New Roman"/>
      <w:szCs w:val="24"/>
      <w:lang w:eastAsia="fi-FI"/>
    </w:rPr>
  </w:style>
  <w:style w:type="paragraph" w:customStyle="1" w:styleId="xl88">
    <w:name w:val="xl88"/>
    <w:basedOn w:val="Normaali"/>
    <w:rsid w:val="00BD3F5C"/>
    <w:pPr>
      <w:spacing w:before="100" w:beforeAutospacing="1" w:after="100" w:afterAutospacing="1"/>
      <w:jc w:val="right"/>
    </w:pPr>
    <w:rPr>
      <w:rFonts w:eastAsia="Times New Roman" w:cs="Times New Roman"/>
      <w:b/>
      <w:bCs/>
      <w:szCs w:val="24"/>
      <w:lang w:eastAsia="fi-FI"/>
    </w:rPr>
  </w:style>
  <w:style w:type="paragraph" w:customStyle="1" w:styleId="xl89">
    <w:name w:val="xl89"/>
    <w:basedOn w:val="Normaali"/>
    <w:rsid w:val="00BD3F5C"/>
    <w:pPr>
      <w:spacing w:before="100" w:beforeAutospacing="1" w:after="100" w:afterAutospacing="1"/>
      <w:jc w:val="left"/>
    </w:pPr>
    <w:rPr>
      <w:rFonts w:eastAsia="Times New Roman" w:cs="Times New Roman"/>
      <w:color w:val="FF0000"/>
      <w:szCs w:val="24"/>
      <w:lang w:eastAsia="fi-FI"/>
    </w:rPr>
  </w:style>
  <w:style w:type="paragraph" w:customStyle="1" w:styleId="xl90">
    <w:name w:val="xl90"/>
    <w:basedOn w:val="Normaali"/>
    <w:rsid w:val="00BD3F5C"/>
    <w:pPr>
      <w:shd w:val="clear" w:color="000000" w:fill="FFFFFF"/>
      <w:spacing w:before="100" w:beforeAutospacing="1" w:after="100" w:afterAutospacing="1"/>
      <w:jc w:val="left"/>
    </w:pPr>
    <w:rPr>
      <w:rFonts w:eastAsia="Times New Roman" w:cs="Times New Roman"/>
      <w:b/>
      <w:bCs/>
      <w:color w:val="FF0000"/>
      <w:szCs w:val="24"/>
      <w:lang w:eastAsia="fi-FI"/>
    </w:rPr>
  </w:style>
  <w:style w:type="paragraph" w:customStyle="1" w:styleId="xl91">
    <w:name w:val="xl91"/>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92">
    <w:name w:val="xl92"/>
    <w:basedOn w:val="Normaali"/>
    <w:rsid w:val="00BD3F5C"/>
    <w:pPr>
      <w:pBdr>
        <w:top w:val="single" w:sz="4" w:space="0" w:color="auto"/>
        <w:left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93">
    <w:name w:val="xl93"/>
    <w:basedOn w:val="Normaali"/>
    <w:rsid w:val="00BD3F5C"/>
    <w:pPr>
      <w:pBdr>
        <w:top w:val="single" w:sz="8" w:space="0" w:color="auto"/>
        <w:left w:val="single" w:sz="8" w:space="0" w:color="auto"/>
        <w:bottom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94">
    <w:name w:val="xl94"/>
    <w:basedOn w:val="Normaali"/>
    <w:rsid w:val="00BD3F5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95">
    <w:name w:val="xl95"/>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color w:val="FF0000"/>
      <w:szCs w:val="24"/>
      <w:lang w:eastAsia="fi-FI"/>
    </w:rPr>
  </w:style>
  <w:style w:type="paragraph" w:customStyle="1" w:styleId="xl96">
    <w:name w:val="xl96"/>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97">
    <w:name w:val="xl97"/>
    <w:basedOn w:val="Normaali"/>
    <w:rsid w:val="00BD3F5C"/>
    <w:pPr>
      <w:pBdr>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98">
    <w:name w:val="xl98"/>
    <w:basedOn w:val="Normaali"/>
    <w:rsid w:val="00BD3F5C"/>
    <w:pPr>
      <w:spacing w:before="100" w:beforeAutospacing="1" w:after="100" w:afterAutospacing="1"/>
      <w:jc w:val="left"/>
    </w:pPr>
    <w:rPr>
      <w:rFonts w:eastAsia="Times New Roman" w:cs="Times New Roman"/>
      <w:b/>
      <w:bCs/>
      <w:szCs w:val="24"/>
      <w:lang w:eastAsia="fi-FI"/>
    </w:rPr>
  </w:style>
  <w:style w:type="paragraph" w:customStyle="1" w:styleId="xl99">
    <w:name w:val="xl99"/>
    <w:basedOn w:val="Normaali"/>
    <w:rsid w:val="00BD3F5C"/>
    <w:pP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00">
    <w:name w:val="xl100"/>
    <w:basedOn w:val="Normaali"/>
    <w:rsid w:val="00BD3F5C"/>
    <w:pPr>
      <w:shd w:val="clear" w:color="000000" w:fill="D6DCE4"/>
      <w:spacing w:before="100" w:beforeAutospacing="1" w:after="100" w:afterAutospacing="1"/>
      <w:jc w:val="left"/>
    </w:pPr>
    <w:rPr>
      <w:rFonts w:eastAsia="Times New Roman" w:cs="Times New Roman"/>
      <w:szCs w:val="24"/>
      <w:lang w:eastAsia="fi-FI"/>
    </w:rPr>
  </w:style>
  <w:style w:type="paragraph" w:customStyle="1" w:styleId="xl101">
    <w:name w:val="xl101"/>
    <w:basedOn w:val="Normaali"/>
    <w:rsid w:val="00BD3F5C"/>
    <w:pPr>
      <w:pBdr>
        <w:left w:val="single" w:sz="4" w:space="0" w:color="auto"/>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02">
    <w:name w:val="xl102"/>
    <w:basedOn w:val="Normaali"/>
    <w:rsid w:val="00BD3F5C"/>
    <w:pPr>
      <w:pBdr>
        <w:left w:val="single" w:sz="4" w:space="0" w:color="auto"/>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03">
    <w:name w:val="xl103"/>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04">
    <w:name w:val="xl104"/>
    <w:basedOn w:val="Normaali"/>
    <w:rsid w:val="00BD3F5C"/>
    <w:pPr>
      <w:pBdr>
        <w:left w:val="single" w:sz="4" w:space="0" w:color="auto"/>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05">
    <w:name w:val="xl105"/>
    <w:basedOn w:val="Normaali"/>
    <w:rsid w:val="00BD3F5C"/>
    <w:pPr>
      <w:pBdr>
        <w:left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06">
    <w:name w:val="xl106"/>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07">
    <w:name w:val="xl107"/>
    <w:basedOn w:val="Normaali"/>
    <w:rsid w:val="00BD3F5C"/>
    <w:pPr>
      <w:pBdr>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08">
    <w:name w:val="xl108"/>
    <w:basedOn w:val="Normaali"/>
    <w:rsid w:val="00BD3F5C"/>
    <w:pPr>
      <w:pBdr>
        <w:left w:val="single" w:sz="8" w:space="0" w:color="auto"/>
        <w:bottom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09">
    <w:name w:val="xl109"/>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color w:val="FF0000"/>
      <w:szCs w:val="24"/>
      <w:lang w:eastAsia="fi-FI"/>
    </w:rPr>
  </w:style>
  <w:style w:type="paragraph" w:customStyle="1" w:styleId="xl110">
    <w:name w:val="xl110"/>
    <w:basedOn w:val="Normaali"/>
    <w:rsid w:val="00BD3F5C"/>
    <w:pPr>
      <w:spacing w:before="100" w:beforeAutospacing="1" w:after="100" w:afterAutospacing="1"/>
      <w:jc w:val="right"/>
    </w:pPr>
    <w:rPr>
      <w:rFonts w:eastAsia="Times New Roman" w:cs="Times New Roman"/>
      <w:b/>
      <w:bCs/>
      <w:color w:val="FF0000"/>
      <w:szCs w:val="24"/>
      <w:lang w:eastAsia="fi-FI"/>
    </w:rPr>
  </w:style>
  <w:style w:type="paragraph" w:customStyle="1" w:styleId="xl111">
    <w:name w:val="xl111"/>
    <w:basedOn w:val="Normaali"/>
    <w:rsid w:val="00BD3F5C"/>
    <w:pPr>
      <w:pBdr>
        <w:top w:val="single" w:sz="4" w:space="0" w:color="auto"/>
        <w:left w:val="single" w:sz="4" w:space="0" w:color="auto"/>
        <w:right w:val="single" w:sz="4" w:space="0" w:color="auto"/>
      </w:pBdr>
      <w:spacing w:before="100" w:beforeAutospacing="1" w:after="100" w:afterAutospacing="1"/>
      <w:jc w:val="left"/>
    </w:pPr>
    <w:rPr>
      <w:rFonts w:eastAsia="Times New Roman" w:cs="Times New Roman"/>
      <w:b/>
      <w:bCs/>
      <w:color w:val="FF0000"/>
      <w:szCs w:val="24"/>
      <w:lang w:eastAsia="fi-FI"/>
    </w:rPr>
  </w:style>
  <w:style w:type="paragraph" w:customStyle="1" w:styleId="xl112">
    <w:name w:val="xl112"/>
    <w:basedOn w:val="Normaali"/>
    <w:rsid w:val="00BD3F5C"/>
    <w:pPr>
      <w:shd w:val="clear" w:color="000000" w:fill="00B050"/>
      <w:spacing w:before="100" w:beforeAutospacing="1" w:after="100" w:afterAutospacing="1"/>
      <w:jc w:val="left"/>
    </w:pPr>
    <w:rPr>
      <w:rFonts w:eastAsia="Times New Roman" w:cs="Times New Roman"/>
      <w:b/>
      <w:bCs/>
      <w:szCs w:val="24"/>
      <w:lang w:eastAsia="fi-FI"/>
    </w:rPr>
  </w:style>
  <w:style w:type="paragraph" w:customStyle="1" w:styleId="xl113">
    <w:name w:val="xl113"/>
    <w:basedOn w:val="Normaali"/>
    <w:rsid w:val="00BD3F5C"/>
    <w:pPr>
      <w:shd w:val="clear" w:color="000000" w:fill="00B050"/>
      <w:spacing w:before="100" w:beforeAutospacing="1" w:after="100" w:afterAutospacing="1"/>
      <w:jc w:val="left"/>
    </w:pPr>
    <w:rPr>
      <w:rFonts w:eastAsia="Times New Roman" w:cs="Times New Roman"/>
      <w:szCs w:val="24"/>
      <w:lang w:eastAsia="fi-FI"/>
    </w:rPr>
  </w:style>
  <w:style w:type="paragraph" w:customStyle="1" w:styleId="xl114">
    <w:name w:val="xl114"/>
    <w:basedOn w:val="Normaali"/>
    <w:rsid w:val="00BD3F5C"/>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pPr>
    <w:rPr>
      <w:rFonts w:eastAsia="Times New Roman" w:cs="Times New Roman"/>
      <w:b/>
      <w:bCs/>
      <w:szCs w:val="24"/>
      <w:lang w:eastAsia="fi-FI"/>
    </w:rPr>
  </w:style>
  <w:style w:type="paragraph" w:customStyle="1" w:styleId="xl115">
    <w:name w:val="xl115"/>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16">
    <w:name w:val="xl116"/>
    <w:basedOn w:val="Normaali"/>
    <w:rsid w:val="00BD3F5C"/>
    <w:pPr>
      <w:pBdr>
        <w:left w:val="single" w:sz="4" w:space="0" w:color="auto"/>
        <w:right w:val="single" w:sz="4" w:space="0" w:color="auto"/>
      </w:pBdr>
      <w:shd w:val="clear" w:color="000000" w:fill="FFFFFF"/>
      <w:spacing w:before="100" w:beforeAutospacing="1" w:after="100" w:afterAutospacing="1"/>
      <w:jc w:val="left"/>
    </w:pPr>
    <w:rPr>
      <w:rFonts w:eastAsia="Times New Roman" w:cs="Times New Roman"/>
      <w:b/>
      <w:bCs/>
      <w:color w:val="FF0000"/>
      <w:szCs w:val="24"/>
      <w:lang w:eastAsia="fi-FI"/>
    </w:rPr>
  </w:style>
  <w:style w:type="paragraph" w:customStyle="1" w:styleId="xl117">
    <w:name w:val="xl117"/>
    <w:basedOn w:val="Normaali"/>
    <w:rsid w:val="00BD3F5C"/>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18">
    <w:name w:val="xl118"/>
    <w:basedOn w:val="Normaali"/>
    <w:rsid w:val="00BD3F5C"/>
    <w:pPr>
      <w:pBdr>
        <w:top w:val="single" w:sz="4" w:space="0" w:color="auto"/>
        <w:bottom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19">
    <w:name w:val="xl119"/>
    <w:basedOn w:val="Normaali"/>
    <w:rsid w:val="00BD3F5C"/>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20">
    <w:name w:val="xl120"/>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Cs w:val="24"/>
      <w:lang w:eastAsia="fi-FI"/>
    </w:rPr>
  </w:style>
  <w:style w:type="paragraph" w:customStyle="1" w:styleId="xl121">
    <w:name w:val="xl121"/>
    <w:basedOn w:val="Normaali"/>
    <w:rsid w:val="00BD3F5C"/>
    <w:pPr>
      <w:spacing w:before="100" w:beforeAutospacing="1" w:after="100" w:afterAutospacing="1"/>
      <w:jc w:val="left"/>
    </w:pPr>
    <w:rPr>
      <w:rFonts w:eastAsia="Times New Roman" w:cs="Times New Roman"/>
      <w:b/>
      <w:bCs/>
      <w:szCs w:val="24"/>
      <w:lang w:eastAsia="fi-FI"/>
    </w:rPr>
  </w:style>
  <w:style w:type="paragraph" w:customStyle="1" w:styleId="xl122">
    <w:name w:val="xl122"/>
    <w:basedOn w:val="Normaali"/>
    <w:rsid w:val="00BD3F5C"/>
    <w:pPr>
      <w:pBdr>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23">
    <w:name w:val="xl123"/>
    <w:basedOn w:val="Normaali"/>
    <w:rsid w:val="00BD3F5C"/>
    <w:pPr>
      <w:spacing w:before="100" w:beforeAutospacing="1" w:after="100" w:afterAutospacing="1"/>
      <w:jc w:val="left"/>
    </w:pPr>
    <w:rPr>
      <w:rFonts w:eastAsia="Times New Roman" w:cs="Times New Roman"/>
      <w:b/>
      <w:bCs/>
      <w:szCs w:val="24"/>
      <w:lang w:eastAsia="fi-FI"/>
    </w:rPr>
  </w:style>
  <w:style w:type="paragraph" w:customStyle="1" w:styleId="xl124">
    <w:name w:val="xl124"/>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25">
    <w:name w:val="xl125"/>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26">
    <w:name w:val="xl126"/>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27">
    <w:name w:val="xl127"/>
    <w:basedOn w:val="Normaali"/>
    <w:rsid w:val="00BD3F5C"/>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28">
    <w:name w:val="xl128"/>
    <w:basedOn w:val="Normaali"/>
    <w:rsid w:val="00BD3F5C"/>
    <w:pPr>
      <w:pBdr>
        <w:left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29">
    <w:name w:val="xl129"/>
    <w:basedOn w:val="Normaali"/>
    <w:rsid w:val="00BD3F5C"/>
    <w:pPr>
      <w:pBdr>
        <w:left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30">
    <w:name w:val="xl130"/>
    <w:basedOn w:val="Normaali"/>
    <w:rsid w:val="00BD3F5C"/>
    <w:pP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31">
    <w:name w:val="xl131"/>
    <w:basedOn w:val="Normaali"/>
    <w:rsid w:val="00BD3F5C"/>
    <w:pPr>
      <w:pBdr>
        <w:left w:val="single" w:sz="4" w:space="0" w:color="auto"/>
        <w:right w:val="single" w:sz="4" w:space="0" w:color="auto"/>
      </w:pBdr>
      <w:spacing w:before="100" w:beforeAutospacing="1" w:after="100" w:afterAutospacing="1"/>
      <w:jc w:val="left"/>
    </w:pPr>
    <w:rPr>
      <w:rFonts w:eastAsia="Times New Roman" w:cs="Times New Roman"/>
      <w:b/>
      <w:bCs/>
      <w:color w:val="FF0000"/>
      <w:szCs w:val="24"/>
      <w:lang w:eastAsia="fi-FI"/>
    </w:rPr>
  </w:style>
  <w:style w:type="paragraph" w:customStyle="1" w:styleId="xl132">
    <w:name w:val="xl132"/>
    <w:basedOn w:val="Normaali"/>
    <w:rsid w:val="00BD3F5C"/>
    <w:pPr>
      <w:pBdr>
        <w:left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33">
    <w:name w:val="xl133"/>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34">
    <w:name w:val="xl134"/>
    <w:basedOn w:val="Normaali"/>
    <w:rsid w:val="00BD3F5C"/>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35">
    <w:name w:val="xl135"/>
    <w:basedOn w:val="Normaali"/>
    <w:rsid w:val="00BD3F5C"/>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fi-FI"/>
    </w:rPr>
  </w:style>
  <w:style w:type="paragraph" w:customStyle="1" w:styleId="xl136">
    <w:name w:val="xl136"/>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fi-FI"/>
    </w:rPr>
  </w:style>
  <w:style w:type="paragraph" w:customStyle="1" w:styleId="xl137">
    <w:name w:val="xl137"/>
    <w:basedOn w:val="Normaali"/>
    <w:rsid w:val="00BD3F5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szCs w:val="24"/>
      <w:lang w:eastAsia="fi-FI"/>
    </w:rPr>
  </w:style>
  <w:style w:type="paragraph" w:customStyle="1" w:styleId="xl138">
    <w:name w:val="xl138"/>
    <w:basedOn w:val="Normaali"/>
    <w:rsid w:val="00BD3F5C"/>
    <w:pPr>
      <w:pBdr>
        <w:left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39">
    <w:name w:val="xl139"/>
    <w:basedOn w:val="Normaali"/>
    <w:rsid w:val="00BD3F5C"/>
    <w:pPr>
      <w:pBdr>
        <w:top w:val="single" w:sz="4" w:space="0" w:color="auto"/>
        <w:left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40">
    <w:name w:val="xl140"/>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41">
    <w:name w:val="xl141"/>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42">
    <w:name w:val="xl142"/>
    <w:basedOn w:val="Normaali"/>
    <w:rsid w:val="00BD3F5C"/>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43">
    <w:name w:val="xl143"/>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44">
    <w:name w:val="xl144"/>
    <w:basedOn w:val="Normaali"/>
    <w:rsid w:val="00BD3F5C"/>
    <w:pPr>
      <w:pBdr>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45">
    <w:name w:val="xl145"/>
    <w:basedOn w:val="Normaali"/>
    <w:rsid w:val="00BD3F5C"/>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46">
    <w:name w:val="xl146"/>
    <w:basedOn w:val="Normaali"/>
    <w:rsid w:val="00BD3F5C"/>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47">
    <w:name w:val="xl147"/>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48">
    <w:name w:val="xl148"/>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color w:val="FF0000"/>
      <w:szCs w:val="24"/>
      <w:lang w:eastAsia="fi-FI"/>
    </w:rPr>
  </w:style>
  <w:style w:type="paragraph" w:customStyle="1" w:styleId="xl149">
    <w:name w:val="xl149"/>
    <w:basedOn w:val="Normaali"/>
    <w:rsid w:val="00BD3F5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50">
    <w:name w:val="xl150"/>
    <w:basedOn w:val="Normaali"/>
    <w:rsid w:val="00BD3F5C"/>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51">
    <w:name w:val="xl151"/>
    <w:basedOn w:val="Normaali"/>
    <w:rsid w:val="00BD3F5C"/>
    <w:pPr>
      <w:spacing w:before="100" w:beforeAutospacing="1" w:after="100" w:afterAutospacing="1"/>
      <w:jc w:val="left"/>
    </w:pPr>
    <w:rPr>
      <w:rFonts w:eastAsia="Times New Roman" w:cs="Times New Roman"/>
      <w:b/>
      <w:bCs/>
      <w:color w:val="FF0000"/>
      <w:szCs w:val="24"/>
      <w:lang w:eastAsia="fi-FI"/>
    </w:rPr>
  </w:style>
  <w:style w:type="paragraph" w:customStyle="1" w:styleId="xl152">
    <w:name w:val="xl152"/>
    <w:basedOn w:val="Normaali"/>
    <w:rsid w:val="00BD3F5C"/>
    <w:pPr>
      <w:spacing w:before="100" w:beforeAutospacing="1" w:after="100" w:afterAutospacing="1"/>
      <w:jc w:val="left"/>
    </w:pPr>
    <w:rPr>
      <w:rFonts w:eastAsia="Times New Roman" w:cs="Times New Roman"/>
      <w:b/>
      <w:bCs/>
      <w:szCs w:val="24"/>
      <w:lang w:eastAsia="fi-FI"/>
    </w:rPr>
  </w:style>
  <w:style w:type="paragraph" w:customStyle="1" w:styleId="xl153">
    <w:name w:val="xl153"/>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54">
    <w:name w:val="xl154"/>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55">
    <w:name w:val="xl155"/>
    <w:basedOn w:val="Normaali"/>
    <w:rsid w:val="00BD3F5C"/>
    <w:pPr>
      <w:pBdr>
        <w:left w:val="single" w:sz="4" w:space="0" w:color="auto"/>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56">
    <w:name w:val="xl156"/>
    <w:basedOn w:val="Normaali"/>
    <w:rsid w:val="00BD3F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s="Times New Roman"/>
      <w:szCs w:val="24"/>
      <w:lang w:eastAsia="fi-FI"/>
    </w:rPr>
  </w:style>
  <w:style w:type="paragraph" w:customStyle="1" w:styleId="xl157">
    <w:name w:val="xl157"/>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Cs w:val="24"/>
      <w:lang w:eastAsia="fi-FI"/>
    </w:rPr>
  </w:style>
  <w:style w:type="paragraph" w:customStyle="1" w:styleId="xl158">
    <w:name w:val="xl158"/>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59">
    <w:name w:val="xl159"/>
    <w:basedOn w:val="Normaali"/>
    <w:rsid w:val="00BD3F5C"/>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60">
    <w:name w:val="xl160"/>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color w:val="FF0000"/>
      <w:szCs w:val="24"/>
      <w:lang w:eastAsia="fi-FI"/>
    </w:rPr>
  </w:style>
  <w:style w:type="paragraph" w:customStyle="1" w:styleId="xl161">
    <w:name w:val="xl161"/>
    <w:basedOn w:val="Normaali"/>
    <w:rsid w:val="00BD3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fi-FI"/>
    </w:rPr>
  </w:style>
  <w:style w:type="paragraph" w:customStyle="1" w:styleId="xl162">
    <w:name w:val="xl162"/>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63">
    <w:name w:val="xl163"/>
    <w:basedOn w:val="Normaali"/>
    <w:rsid w:val="00BD3F5C"/>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fi-FI"/>
    </w:rPr>
  </w:style>
  <w:style w:type="paragraph" w:customStyle="1" w:styleId="xl164">
    <w:name w:val="xl164"/>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color w:val="FF0000"/>
      <w:szCs w:val="24"/>
      <w:lang w:eastAsia="fi-FI"/>
    </w:rPr>
  </w:style>
  <w:style w:type="paragraph" w:customStyle="1" w:styleId="xl165">
    <w:name w:val="xl165"/>
    <w:basedOn w:val="Normaali"/>
    <w:rsid w:val="00BD3F5C"/>
    <w:pPr>
      <w:pBdr>
        <w:left w:val="single" w:sz="4" w:space="0" w:color="auto"/>
        <w:right w:val="single" w:sz="4" w:space="0" w:color="auto"/>
      </w:pBdr>
      <w:spacing w:before="100" w:beforeAutospacing="1" w:after="100" w:afterAutospacing="1"/>
      <w:jc w:val="left"/>
    </w:pPr>
    <w:rPr>
      <w:rFonts w:eastAsia="Times New Roman" w:cs="Times New Roman"/>
      <w:szCs w:val="24"/>
      <w:lang w:eastAsia="fi-FI"/>
    </w:rPr>
  </w:style>
  <w:style w:type="paragraph" w:customStyle="1" w:styleId="xl166">
    <w:name w:val="xl166"/>
    <w:basedOn w:val="Normaali"/>
    <w:rsid w:val="00BD3F5C"/>
    <w:pPr>
      <w:pBdr>
        <w:top w:val="single" w:sz="8" w:space="0" w:color="auto"/>
        <w:left w:val="single" w:sz="4" w:space="0" w:color="auto"/>
        <w:bottom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67">
    <w:name w:val="xl167"/>
    <w:basedOn w:val="Normaali"/>
    <w:rsid w:val="00BD3F5C"/>
    <w:pP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68">
    <w:name w:val="xl168"/>
    <w:basedOn w:val="Normaali"/>
    <w:rsid w:val="00BD3F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s="Times New Roman"/>
      <w:i/>
      <w:iCs/>
      <w:szCs w:val="24"/>
      <w:lang w:eastAsia="fi-FI"/>
    </w:rPr>
  </w:style>
  <w:style w:type="paragraph" w:customStyle="1" w:styleId="xl169">
    <w:name w:val="xl169"/>
    <w:basedOn w:val="Normaali"/>
    <w:rsid w:val="00BD3F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s="Times New Roman"/>
      <w:i/>
      <w:iCs/>
      <w:szCs w:val="24"/>
      <w:lang w:eastAsia="fi-FI"/>
    </w:rPr>
  </w:style>
  <w:style w:type="paragraph" w:customStyle="1" w:styleId="xl170">
    <w:name w:val="xl170"/>
    <w:basedOn w:val="Normaali"/>
    <w:rsid w:val="00BD3F5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71">
    <w:name w:val="xl171"/>
    <w:basedOn w:val="Normaali"/>
    <w:rsid w:val="00BD3F5C"/>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2">
    <w:name w:val="xl172"/>
    <w:basedOn w:val="Normaali"/>
    <w:rsid w:val="00BD3F5C"/>
    <w:pPr>
      <w:pBdr>
        <w:top w:val="single" w:sz="4" w:space="0" w:color="auto"/>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3">
    <w:name w:val="xl173"/>
    <w:basedOn w:val="Normaali"/>
    <w:rsid w:val="00BD3F5C"/>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4">
    <w:name w:val="xl174"/>
    <w:basedOn w:val="Normaali"/>
    <w:rsid w:val="00BD3F5C"/>
    <w:pPr>
      <w:pBdr>
        <w:top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5">
    <w:name w:val="xl175"/>
    <w:basedOn w:val="Normaali"/>
    <w:rsid w:val="00BD3F5C"/>
    <w:pPr>
      <w:pBdr>
        <w:top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6">
    <w:name w:val="xl176"/>
    <w:basedOn w:val="Normaali"/>
    <w:rsid w:val="00BD3F5C"/>
    <w:pPr>
      <w:pBdr>
        <w:top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7">
    <w:name w:val="xl177"/>
    <w:basedOn w:val="Normaali"/>
    <w:rsid w:val="00BD3F5C"/>
    <w:pPr>
      <w:pBdr>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78">
    <w:name w:val="xl178"/>
    <w:basedOn w:val="Normaali"/>
    <w:rsid w:val="00BD3F5C"/>
    <w:pPr>
      <w:pBdr>
        <w:top w:val="single" w:sz="4" w:space="0" w:color="auto"/>
      </w:pBdr>
      <w:shd w:val="clear" w:color="000000" w:fill="FFFFFF"/>
      <w:spacing w:before="100" w:beforeAutospacing="1" w:after="100" w:afterAutospacing="1"/>
      <w:jc w:val="left"/>
    </w:pPr>
    <w:rPr>
      <w:rFonts w:eastAsia="Times New Roman" w:cs="Times New Roman"/>
      <w:b/>
      <w:bCs/>
      <w:color w:val="FF0000"/>
      <w:szCs w:val="24"/>
      <w:lang w:eastAsia="fi-FI"/>
    </w:rPr>
  </w:style>
  <w:style w:type="paragraph" w:customStyle="1" w:styleId="xl179">
    <w:name w:val="xl179"/>
    <w:basedOn w:val="Normaali"/>
    <w:rsid w:val="00BD3F5C"/>
    <w:pPr>
      <w:pBdr>
        <w:top w:val="single" w:sz="4" w:space="0" w:color="auto"/>
        <w:right w:val="single" w:sz="4" w:space="0" w:color="auto"/>
      </w:pBdr>
      <w:shd w:val="clear" w:color="000000" w:fill="FFFFFF"/>
      <w:spacing w:before="100" w:beforeAutospacing="1" w:after="100" w:afterAutospacing="1"/>
      <w:jc w:val="left"/>
    </w:pPr>
    <w:rPr>
      <w:rFonts w:eastAsia="Times New Roman" w:cs="Times New Roman"/>
      <w:b/>
      <w:bCs/>
      <w:color w:val="FF0000"/>
      <w:szCs w:val="24"/>
      <w:lang w:eastAsia="fi-FI"/>
    </w:rPr>
  </w:style>
  <w:style w:type="paragraph" w:customStyle="1" w:styleId="xl180">
    <w:name w:val="xl180"/>
    <w:basedOn w:val="Normaali"/>
    <w:rsid w:val="00BD3F5C"/>
    <w:pPr>
      <w:pBdr>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81">
    <w:name w:val="xl181"/>
    <w:basedOn w:val="Normaali"/>
    <w:rsid w:val="00BD3F5C"/>
    <w:pPr>
      <w:pBdr>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82">
    <w:name w:val="xl182"/>
    <w:basedOn w:val="Normaali"/>
    <w:rsid w:val="00BD3F5C"/>
    <w:pPr>
      <w:pBdr>
        <w:bottom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83">
    <w:name w:val="xl183"/>
    <w:basedOn w:val="Normaali"/>
    <w:rsid w:val="00BD3F5C"/>
    <w:pPr>
      <w:pBdr>
        <w:bottom w:val="single" w:sz="4" w:space="0" w:color="auto"/>
        <w:right w:val="single" w:sz="4" w:space="0" w:color="auto"/>
      </w:pBdr>
      <w:shd w:val="clear" w:color="000000" w:fill="D6DCE4"/>
      <w:spacing w:before="100" w:beforeAutospacing="1" w:after="100" w:afterAutospacing="1"/>
      <w:jc w:val="left"/>
    </w:pPr>
    <w:rPr>
      <w:rFonts w:eastAsia="Times New Roman" w:cs="Times New Roman"/>
      <w:b/>
      <w:bCs/>
      <w:szCs w:val="24"/>
      <w:lang w:eastAsia="fi-FI"/>
    </w:rPr>
  </w:style>
  <w:style w:type="paragraph" w:customStyle="1" w:styleId="xl184">
    <w:name w:val="xl184"/>
    <w:basedOn w:val="Normaali"/>
    <w:rsid w:val="00BD3F5C"/>
    <w:pPr>
      <w:pBdr>
        <w:top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85">
    <w:name w:val="xl185"/>
    <w:basedOn w:val="Normaali"/>
    <w:rsid w:val="00BD3F5C"/>
    <w:pPr>
      <w:pBdr>
        <w:bottom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86">
    <w:name w:val="xl186"/>
    <w:basedOn w:val="Normaali"/>
    <w:rsid w:val="00BD3F5C"/>
    <w:pPr>
      <w:pBdr>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Cs w:val="24"/>
      <w:lang w:eastAsia="fi-FI"/>
    </w:rPr>
  </w:style>
  <w:style w:type="paragraph" w:customStyle="1" w:styleId="xl187">
    <w:name w:val="xl187"/>
    <w:basedOn w:val="Normaali"/>
    <w:rsid w:val="00BD3F5C"/>
    <w:pPr>
      <w:pBdr>
        <w:top w:val="single" w:sz="4" w:space="0" w:color="auto"/>
        <w:bottom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88">
    <w:name w:val="xl188"/>
    <w:basedOn w:val="Normaali"/>
    <w:rsid w:val="00BD3F5C"/>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89">
    <w:name w:val="xl189"/>
    <w:basedOn w:val="Normaali"/>
    <w:rsid w:val="00BD3F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fi-FI"/>
    </w:rPr>
  </w:style>
  <w:style w:type="paragraph" w:customStyle="1" w:styleId="xl190">
    <w:name w:val="xl190"/>
    <w:basedOn w:val="Normaali"/>
    <w:rsid w:val="00BD3F5C"/>
    <w:pPr>
      <w:pBdr>
        <w:top w:val="single" w:sz="8" w:space="0" w:color="auto"/>
        <w:left w:val="single" w:sz="8" w:space="0" w:color="auto"/>
        <w:bottom w:val="single" w:sz="8" w:space="0" w:color="auto"/>
      </w:pBdr>
      <w:shd w:val="clear" w:color="000000" w:fill="00B050"/>
      <w:spacing w:before="100" w:beforeAutospacing="1" w:after="100" w:afterAutospacing="1"/>
      <w:jc w:val="left"/>
    </w:pPr>
    <w:rPr>
      <w:rFonts w:eastAsia="Times New Roman" w:cs="Times New Roman"/>
      <w:b/>
      <w:bCs/>
      <w:szCs w:val="24"/>
      <w:lang w:eastAsia="fi-FI"/>
    </w:rPr>
  </w:style>
  <w:style w:type="paragraph" w:customStyle="1" w:styleId="xl191">
    <w:name w:val="xl191"/>
    <w:basedOn w:val="Normaali"/>
    <w:rsid w:val="00BD3F5C"/>
    <w:pPr>
      <w:pBdr>
        <w:left w:val="single" w:sz="8" w:space="0" w:color="auto"/>
        <w:right w:val="single" w:sz="8" w:space="0" w:color="auto"/>
      </w:pBdr>
      <w:shd w:val="clear" w:color="000000" w:fill="FFFF00"/>
      <w:spacing w:before="100" w:beforeAutospacing="1" w:after="100" w:afterAutospacing="1"/>
      <w:jc w:val="left"/>
    </w:pPr>
    <w:rPr>
      <w:rFonts w:eastAsia="Times New Roman" w:cs="Times New Roman"/>
      <w:b/>
      <w:bCs/>
      <w:szCs w:val="24"/>
      <w:lang w:eastAsia="fi-FI"/>
    </w:rPr>
  </w:style>
  <w:style w:type="paragraph" w:customStyle="1" w:styleId="xl192">
    <w:name w:val="xl192"/>
    <w:basedOn w:val="Normaali"/>
    <w:rsid w:val="00BD3F5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eastAsia="Times New Roman" w:cs="Times New Roman"/>
      <w:b/>
      <w:bCs/>
      <w:szCs w:val="24"/>
      <w:lang w:eastAsia="fi-FI"/>
    </w:rPr>
  </w:style>
  <w:style w:type="paragraph" w:customStyle="1" w:styleId="xl193">
    <w:name w:val="xl193"/>
    <w:basedOn w:val="Normaali"/>
    <w:rsid w:val="00BD3F5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eastAsia="Times New Roman" w:cs="Times New Roman"/>
      <w:b/>
      <w:bCs/>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2510">
      <w:bodyDiv w:val="1"/>
      <w:marLeft w:val="0"/>
      <w:marRight w:val="0"/>
      <w:marTop w:val="0"/>
      <w:marBottom w:val="0"/>
      <w:divBdr>
        <w:top w:val="none" w:sz="0" w:space="0" w:color="auto"/>
        <w:left w:val="none" w:sz="0" w:space="0" w:color="auto"/>
        <w:bottom w:val="none" w:sz="0" w:space="0" w:color="auto"/>
        <w:right w:val="none" w:sz="0" w:space="0" w:color="auto"/>
      </w:divBdr>
    </w:div>
    <w:div w:id="68164672">
      <w:bodyDiv w:val="1"/>
      <w:marLeft w:val="0"/>
      <w:marRight w:val="0"/>
      <w:marTop w:val="0"/>
      <w:marBottom w:val="0"/>
      <w:divBdr>
        <w:top w:val="none" w:sz="0" w:space="0" w:color="auto"/>
        <w:left w:val="none" w:sz="0" w:space="0" w:color="auto"/>
        <w:bottom w:val="none" w:sz="0" w:space="0" w:color="auto"/>
        <w:right w:val="none" w:sz="0" w:space="0" w:color="auto"/>
      </w:divBdr>
    </w:div>
    <w:div w:id="73362758">
      <w:bodyDiv w:val="1"/>
      <w:marLeft w:val="0"/>
      <w:marRight w:val="0"/>
      <w:marTop w:val="0"/>
      <w:marBottom w:val="0"/>
      <w:divBdr>
        <w:top w:val="none" w:sz="0" w:space="0" w:color="auto"/>
        <w:left w:val="none" w:sz="0" w:space="0" w:color="auto"/>
        <w:bottom w:val="none" w:sz="0" w:space="0" w:color="auto"/>
        <w:right w:val="none" w:sz="0" w:space="0" w:color="auto"/>
      </w:divBdr>
    </w:div>
    <w:div w:id="81804007">
      <w:bodyDiv w:val="1"/>
      <w:marLeft w:val="0"/>
      <w:marRight w:val="0"/>
      <w:marTop w:val="0"/>
      <w:marBottom w:val="0"/>
      <w:divBdr>
        <w:top w:val="none" w:sz="0" w:space="0" w:color="auto"/>
        <w:left w:val="none" w:sz="0" w:space="0" w:color="auto"/>
        <w:bottom w:val="none" w:sz="0" w:space="0" w:color="auto"/>
        <w:right w:val="none" w:sz="0" w:space="0" w:color="auto"/>
      </w:divBdr>
    </w:div>
    <w:div w:id="114033412">
      <w:bodyDiv w:val="1"/>
      <w:marLeft w:val="0"/>
      <w:marRight w:val="0"/>
      <w:marTop w:val="0"/>
      <w:marBottom w:val="0"/>
      <w:divBdr>
        <w:top w:val="none" w:sz="0" w:space="0" w:color="auto"/>
        <w:left w:val="none" w:sz="0" w:space="0" w:color="auto"/>
        <w:bottom w:val="none" w:sz="0" w:space="0" w:color="auto"/>
        <w:right w:val="none" w:sz="0" w:space="0" w:color="auto"/>
      </w:divBdr>
    </w:div>
    <w:div w:id="123081768">
      <w:bodyDiv w:val="1"/>
      <w:marLeft w:val="0"/>
      <w:marRight w:val="0"/>
      <w:marTop w:val="0"/>
      <w:marBottom w:val="0"/>
      <w:divBdr>
        <w:top w:val="none" w:sz="0" w:space="0" w:color="auto"/>
        <w:left w:val="none" w:sz="0" w:space="0" w:color="auto"/>
        <w:bottom w:val="none" w:sz="0" w:space="0" w:color="auto"/>
        <w:right w:val="none" w:sz="0" w:space="0" w:color="auto"/>
      </w:divBdr>
    </w:div>
    <w:div w:id="124860282">
      <w:bodyDiv w:val="1"/>
      <w:marLeft w:val="0"/>
      <w:marRight w:val="0"/>
      <w:marTop w:val="0"/>
      <w:marBottom w:val="0"/>
      <w:divBdr>
        <w:top w:val="none" w:sz="0" w:space="0" w:color="auto"/>
        <w:left w:val="none" w:sz="0" w:space="0" w:color="auto"/>
        <w:bottom w:val="none" w:sz="0" w:space="0" w:color="auto"/>
        <w:right w:val="none" w:sz="0" w:space="0" w:color="auto"/>
      </w:divBdr>
    </w:div>
    <w:div w:id="128282268">
      <w:bodyDiv w:val="1"/>
      <w:marLeft w:val="0"/>
      <w:marRight w:val="0"/>
      <w:marTop w:val="0"/>
      <w:marBottom w:val="0"/>
      <w:divBdr>
        <w:top w:val="none" w:sz="0" w:space="0" w:color="auto"/>
        <w:left w:val="none" w:sz="0" w:space="0" w:color="auto"/>
        <w:bottom w:val="none" w:sz="0" w:space="0" w:color="auto"/>
        <w:right w:val="none" w:sz="0" w:space="0" w:color="auto"/>
      </w:divBdr>
    </w:div>
    <w:div w:id="214632175">
      <w:bodyDiv w:val="1"/>
      <w:marLeft w:val="0"/>
      <w:marRight w:val="0"/>
      <w:marTop w:val="0"/>
      <w:marBottom w:val="0"/>
      <w:divBdr>
        <w:top w:val="none" w:sz="0" w:space="0" w:color="auto"/>
        <w:left w:val="none" w:sz="0" w:space="0" w:color="auto"/>
        <w:bottom w:val="none" w:sz="0" w:space="0" w:color="auto"/>
        <w:right w:val="none" w:sz="0" w:space="0" w:color="auto"/>
      </w:divBdr>
    </w:div>
    <w:div w:id="283125189">
      <w:bodyDiv w:val="1"/>
      <w:marLeft w:val="0"/>
      <w:marRight w:val="0"/>
      <w:marTop w:val="0"/>
      <w:marBottom w:val="0"/>
      <w:divBdr>
        <w:top w:val="none" w:sz="0" w:space="0" w:color="auto"/>
        <w:left w:val="none" w:sz="0" w:space="0" w:color="auto"/>
        <w:bottom w:val="none" w:sz="0" w:space="0" w:color="auto"/>
        <w:right w:val="none" w:sz="0" w:space="0" w:color="auto"/>
      </w:divBdr>
    </w:div>
    <w:div w:id="342903836">
      <w:bodyDiv w:val="1"/>
      <w:marLeft w:val="0"/>
      <w:marRight w:val="0"/>
      <w:marTop w:val="0"/>
      <w:marBottom w:val="0"/>
      <w:divBdr>
        <w:top w:val="none" w:sz="0" w:space="0" w:color="auto"/>
        <w:left w:val="none" w:sz="0" w:space="0" w:color="auto"/>
        <w:bottom w:val="none" w:sz="0" w:space="0" w:color="auto"/>
        <w:right w:val="none" w:sz="0" w:space="0" w:color="auto"/>
      </w:divBdr>
    </w:div>
    <w:div w:id="382825205">
      <w:bodyDiv w:val="1"/>
      <w:marLeft w:val="0"/>
      <w:marRight w:val="0"/>
      <w:marTop w:val="0"/>
      <w:marBottom w:val="0"/>
      <w:divBdr>
        <w:top w:val="none" w:sz="0" w:space="0" w:color="auto"/>
        <w:left w:val="none" w:sz="0" w:space="0" w:color="auto"/>
        <w:bottom w:val="none" w:sz="0" w:space="0" w:color="auto"/>
        <w:right w:val="none" w:sz="0" w:space="0" w:color="auto"/>
      </w:divBdr>
    </w:div>
    <w:div w:id="403069316">
      <w:bodyDiv w:val="1"/>
      <w:marLeft w:val="0"/>
      <w:marRight w:val="0"/>
      <w:marTop w:val="0"/>
      <w:marBottom w:val="0"/>
      <w:divBdr>
        <w:top w:val="none" w:sz="0" w:space="0" w:color="auto"/>
        <w:left w:val="none" w:sz="0" w:space="0" w:color="auto"/>
        <w:bottom w:val="none" w:sz="0" w:space="0" w:color="auto"/>
        <w:right w:val="none" w:sz="0" w:space="0" w:color="auto"/>
      </w:divBdr>
    </w:div>
    <w:div w:id="409814499">
      <w:bodyDiv w:val="1"/>
      <w:marLeft w:val="0"/>
      <w:marRight w:val="0"/>
      <w:marTop w:val="0"/>
      <w:marBottom w:val="0"/>
      <w:divBdr>
        <w:top w:val="none" w:sz="0" w:space="0" w:color="auto"/>
        <w:left w:val="none" w:sz="0" w:space="0" w:color="auto"/>
        <w:bottom w:val="none" w:sz="0" w:space="0" w:color="auto"/>
        <w:right w:val="none" w:sz="0" w:space="0" w:color="auto"/>
      </w:divBdr>
    </w:div>
    <w:div w:id="411239752">
      <w:bodyDiv w:val="1"/>
      <w:marLeft w:val="0"/>
      <w:marRight w:val="0"/>
      <w:marTop w:val="0"/>
      <w:marBottom w:val="0"/>
      <w:divBdr>
        <w:top w:val="none" w:sz="0" w:space="0" w:color="auto"/>
        <w:left w:val="none" w:sz="0" w:space="0" w:color="auto"/>
        <w:bottom w:val="none" w:sz="0" w:space="0" w:color="auto"/>
        <w:right w:val="none" w:sz="0" w:space="0" w:color="auto"/>
      </w:divBdr>
    </w:div>
    <w:div w:id="510491273">
      <w:bodyDiv w:val="1"/>
      <w:marLeft w:val="0"/>
      <w:marRight w:val="0"/>
      <w:marTop w:val="0"/>
      <w:marBottom w:val="0"/>
      <w:divBdr>
        <w:top w:val="none" w:sz="0" w:space="0" w:color="auto"/>
        <w:left w:val="none" w:sz="0" w:space="0" w:color="auto"/>
        <w:bottom w:val="none" w:sz="0" w:space="0" w:color="auto"/>
        <w:right w:val="none" w:sz="0" w:space="0" w:color="auto"/>
      </w:divBdr>
    </w:div>
    <w:div w:id="518396839">
      <w:bodyDiv w:val="1"/>
      <w:marLeft w:val="0"/>
      <w:marRight w:val="0"/>
      <w:marTop w:val="0"/>
      <w:marBottom w:val="0"/>
      <w:divBdr>
        <w:top w:val="none" w:sz="0" w:space="0" w:color="auto"/>
        <w:left w:val="none" w:sz="0" w:space="0" w:color="auto"/>
        <w:bottom w:val="none" w:sz="0" w:space="0" w:color="auto"/>
        <w:right w:val="none" w:sz="0" w:space="0" w:color="auto"/>
      </w:divBdr>
    </w:div>
    <w:div w:id="561675455">
      <w:bodyDiv w:val="1"/>
      <w:marLeft w:val="0"/>
      <w:marRight w:val="0"/>
      <w:marTop w:val="0"/>
      <w:marBottom w:val="0"/>
      <w:divBdr>
        <w:top w:val="none" w:sz="0" w:space="0" w:color="auto"/>
        <w:left w:val="none" w:sz="0" w:space="0" w:color="auto"/>
        <w:bottom w:val="none" w:sz="0" w:space="0" w:color="auto"/>
        <w:right w:val="none" w:sz="0" w:space="0" w:color="auto"/>
      </w:divBdr>
    </w:div>
    <w:div w:id="562837276">
      <w:bodyDiv w:val="1"/>
      <w:marLeft w:val="0"/>
      <w:marRight w:val="0"/>
      <w:marTop w:val="0"/>
      <w:marBottom w:val="0"/>
      <w:divBdr>
        <w:top w:val="none" w:sz="0" w:space="0" w:color="auto"/>
        <w:left w:val="none" w:sz="0" w:space="0" w:color="auto"/>
        <w:bottom w:val="none" w:sz="0" w:space="0" w:color="auto"/>
        <w:right w:val="none" w:sz="0" w:space="0" w:color="auto"/>
      </w:divBdr>
    </w:div>
    <w:div w:id="602155304">
      <w:bodyDiv w:val="1"/>
      <w:marLeft w:val="0"/>
      <w:marRight w:val="0"/>
      <w:marTop w:val="0"/>
      <w:marBottom w:val="0"/>
      <w:divBdr>
        <w:top w:val="none" w:sz="0" w:space="0" w:color="auto"/>
        <w:left w:val="none" w:sz="0" w:space="0" w:color="auto"/>
        <w:bottom w:val="none" w:sz="0" w:space="0" w:color="auto"/>
        <w:right w:val="none" w:sz="0" w:space="0" w:color="auto"/>
      </w:divBdr>
    </w:div>
    <w:div w:id="607809810">
      <w:bodyDiv w:val="1"/>
      <w:marLeft w:val="0"/>
      <w:marRight w:val="0"/>
      <w:marTop w:val="0"/>
      <w:marBottom w:val="0"/>
      <w:divBdr>
        <w:top w:val="none" w:sz="0" w:space="0" w:color="auto"/>
        <w:left w:val="none" w:sz="0" w:space="0" w:color="auto"/>
        <w:bottom w:val="none" w:sz="0" w:space="0" w:color="auto"/>
        <w:right w:val="none" w:sz="0" w:space="0" w:color="auto"/>
      </w:divBdr>
    </w:div>
    <w:div w:id="650528425">
      <w:bodyDiv w:val="1"/>
      <w:marLeft w:val="0"/>
      <w:marRight w:val="0"/>
      <w:marTop w:val="0"/>
      <w:marBottom w:val="0"/>
      <w:divBdr>
        <w:top w:val="none" w:sz="0" w:space="0" w:color="auto"/>
        <w:left w:val="none" w:sz="0" w:space="0" w:color="auto"/>
        <w:bottom w:val="none" w:sz="0" w:space="0" w:color="auto"/>
        <w:right w:val="none" w:sz="0" w:space="0" w:color="auto"/>
      </w:divBdr>
    </w:div>
    <w:div w:id="663581699">
      <w:bodyDiv w:val="1"/>
      <w:marLeft w:val="0"/>
      <w:marRight w:val="0"/>
      <w:marTop w:val="0"/>
      <w:marBottom w:val="0"/>
      <w:divBdr>
        <w:top w:val="none" w:sz="0" w:space="0" w:color="auto"/>
        <w:left w:val="none" w:sz="0" w:space="0" w:color="auto"/>
        <w:bottom w:val="none" w:sz="0" w:space="0" w:color="auto"/>
        <w:right w:val="none" w:sz="0" w:space="0" w:color="auto"/>
      </w:divBdr>
    </w:div>
    <w:div w:id="675768285">
      <w:bodyDiv w:val="1"/>
      <w:marLeft w:val="0"/>
      <w:marRight w:val="0"/>
      <w:marTop w:val="0"/>
      <w:marBottom w:val="0"/>
      <w:divBdr>
        <w:top w:val="none" w:sz="0" w:space="0" w:color="auto"/>
        <w:left w:val="none" w:sz="0" w:space="0" w:color="auto"/>
        <w:bottom w:val="none" w:sz="0" w:space="0" w:color="auto"/>
        <w:right w:val="none" w:sz="0" w:space="0" w:color="auto"/>
      </w:divBdr>
    </w:div>
    <w:div w:id="730735533">
      <w:bodyDiv w:val="1"/>
      <w:marLeft w:val="0"/>
      <w:marRight w:val="0"/>
      <w:marTop w:val="0"/>
      <w:marBottom w:val="0"/>
      <w:divBdr>
        <w:top w:val="none" w:sz="0" w:space="0" w:color="auto"/>
        <w:left w:val="none" w:sz="0" w:space="0" w:color="auto"/>
        <w:bottom w:val="none" w:sz="0" w:space="0" w:color="auto"/>
        <w:right w:val="none" w:sz="0" w:space="0" w:color="auto"/>
      </w:divBdr>
    </w:div>
    <w:div w:id="731581909">
      <w:bodyDiv w:val="1"/>
      <w:marLeft w:val="0"/>
      <w:marRight w:val="0"/>
      <w:marTop w:val="0"/>
      <w:marBottom w:val="0"/>
      <w:divBdr>
        <w:top w:val="none" w:sz="0" w:space="0" w:color="auto"/>
        <w:left w:val="none" w:sz="0" w:space="0" w:color="auto"/>
        <w:bottom w:val="none" w:sz="0" w:space="0" w:color="auto"/>
        <w:right w:val="none" w:sz="0" w:space="0" w:color="auto"/>
      </w:divBdr>
    </w:div>
    <w:div w:id="737899697">
      <w:bodyDiv w:val="1"/>
      <w:marLeft w:val="0"/>
      <w:marRight w:val="0"/>
      <w:marTop w:val="0"/>
      <w:marBottom w:val="0"/>
      <w:divBdr>
        <w:top w:val="none" w:sz="0" w:space="0" w:color="auto"/>
        <w:left w:val="none" w:sz="0" w:space="0" w:color="auto"/>
        <w:bottom w:val="none" w:sz="0" w:space="0" w:color="auto"/>
        <w:right w:val="none" w:sz="0" w:space="0" w:color="auto"/>
      </w:divBdr>
    </w:div>
    <w:div w:id="751774688">
      <w:bodyDiv w:val="1"/>
      <w:marLeft w:val="0"/>
      <w:marRight w:val="0"/>
      <w:marTop w:val="0"/>
      <w:marBottom w:val="0"/>
      <w:divBdr>
        <w:top w:val="none" w:sz="0" w:space="0" w:color="auto"/>
        <w:left w:val="none" w:sz="0" w:space="0" w:color="auto"/>
        <w:bottom w:val="none" w:sz="0" w:space="0" w:color="auto"/>
        <w:right w:val="none" w:sz="0" w:space="0" w:color="auto"/>
      </w:divBdr>
    </w:div>
    <w:div w:id="756369378">
      <w:bodyDiv w:val="1"/>
      <w:marLeft w:val="0"/>
      <w:marRight w:val="0"/>
      <w:marTop w:val="0"/>
      <w:marBottom w:val="0"/>
      <w:divBdr>
        <w:top w:val="none" w:sz="0" w:space="0" w:color="auto"/>
        <w:left w:val="none" w:sz="0" w:space="0" w:color="auto"/>
        <w:bottom w:val="none" w:sz="0" w:space="0" w:color="auto"/>
        <w:right w:val="none" w:sz="0" w:space="0" w:color="auto"/>
      </w:divBdr>
    </w:div>
    <w:div w:id="801077077">
      <w:bodyDiv w:val="1"/>
      <w:marLeft w:val="0"/>
      <w:marRight w:val="0"/>
      <w:marTop w:val="0"/>
      <w:marBottom w:val="0"/>
      <w:divBdr>
        <w:top w:val="none" w:sz="0" w:space="0" w:color="auto"/>
        <w:left w:val="none" w:sz="0" w:space="0" w:color="auto"/>
        <w:bottom w:val="none" w:sz="0" w:space="0" w:color="auto"/>
        <w:right w:val="none" w:sz="0" w:space="0" w:color="auto"/>
      </w:divBdr>
    </w:div>
    <w:div w:id="801271624">
      <w:bodyDiv w:val="1"/>
      <w:marLeft w:val="0"/>
      <w:marRight w:val="0"/>
      <w:marTop w:val="0"/>
      <w:marBottom w:val="0"/>
      <w:divBdr>
        <w:top w:val="none" w:sz="0" w:space="0" w:color="auto"/>
        <w:left w:val="none" w:sz="0" w:space="0" w:color="auto"/>
        <w:bottom w:val="none" w:sz="0" w:space="0" w:color="auto"/>
        <w:right w:val="none" w:sz="0" w:space="0" w:color="auto"/>
      </w:divBdr>
    </w:div>
    <w:div w:id="821966746">
      <w:bodyDiv w:val="1"/>
      <w:marLeft w:val="0"/>
      <w:marRight w:val="0"/>
      <w:marTop w:val="0"/>
      <w:marBottom w:val="0"/>
      <w:divBdr>
        <w:top w:val="none" w:sz="0" w:space="0" w:color="auto"/>
        <w:left w:val="none" w:sz="0" w:space="0" w:color="auto"/>
        <w:bottom w:val="none" w:sz="0" w:space="0" w:color="auto"/>
        <w:right w:val="none" w:sz="0" w:space="0" w:color="auto"/>
      </w:divBdr>
    </w:div>
    <w:div w:id="843205259">
      <w:bodyDiv w:val="1"/>
      <w:marLeft w:val="0"/>
      <w:marRight w:val="0"/>
      <w:marTop w:val="0"/>
      <w:marBottom w:val="0"/>
      <w:divBdr>
        <w:top w:val="none" w:sz="0" w:space="0" w:color="auto"/>
        <w:left w:val="none" w:sz="0" w:space="0" w:color="auto"/>
        <w:bottom w:val="none" w:sz="0" w:space="0" w:color="auto"/>
        <w:right w:val="none" w:sz="0" w:space="0" w:color="auto"/>
      </w:divBdr>
    </w:div>
    <w:div w:id="843939125">
      <w:bodyDiv w:val="1"/>
      <w:marLeft w:val="0"/>
      <w:marRight w:val="0"/>
      <w:marTop w:val="0"/>
      <w:marBottom w:val="0"/>
      <w:divBdr>
        <w:top w:val="none" w:sz="0" w:space="0" w:color="auto"/>
        <w:left w:val="none" w:sz="0" w:space="0" w:color="auto"/>
        <w:bottom w:val="none" w:sz="0" w:space="0" w:color="auto"/>
        <w:right w:val="none" w:sz="0" w:space="0" w:color="auto"/>
      </w:divBdr>
    </w:div>
    <w:div w:id="845706329">
      <w:bodyDiv w:val="1"/>
      <w:marLeft w:val="0"/>
      <w:marRight w:val="0"/>
      <w:marTop w:val="0"/>
      <w:marBottom w:val="0"/>
      <w:divBdr>
        <w:top w:val="none" w:sz="0" w:space="0" w:color="auto"/>
        <w:left w:val="none" w:sz="0" w:space="0" w:color="auto"/>
        <w:bottom w:val="none" w:sz="0" w:space="0" w:color="auto"/>
        <w:right w:val="none" w:sz="0" w:space="0" w:color="auto"/>
      </w:divBdr>
    </w:div>
    <w:div w:id="890923813">
      <w:bodyDiv w:val="1"/>
      <w:marLeft w:val="0"/>
      <w:marRight w:val="0"/>
      <w:marTop w:val="0"/>
      <w:marBottom w:val="0"/>
      <w:divBdr>
        <w:top w:val="none" w:sz="0" w:space="0" w:color="auto"/>
        <w:left w:val="none" w:sz="0" w:space="0" w:color="auto"/>
        <w:bottom w:val="none" w:sz="0" w:space="0" w:color="auto"/>
        <w:right w:val="none" w:sz="0" w:space="0" w:color="auto"/>
      </w:divBdr>
    </w:div>
    <w:div w:id="973676464">
      <w:bodyDiv w:val="1"/>
      <w:marLeft w:val="0"/>
      <w:marRight w:val="0"/>
      <w:marTop w:val="0"/>
      <w:marBottom w:val="0"/>
      <w:divBdr>
        <w:top w:val="none" w:sz="0" w:space="0" w:color="auto"/>
        <w:left w:val="none" w:sz="0" w:space="0" w:color="auto"/>
        <w:bottom w:val="none" w:sz="0" w:space="0" w:color="auto"/>
        <w:right w:val="none" w:sz="0" w:space="0" w:color="auto"/>
      </w:divBdr>
    </w:div>
    <w:div w:id="1018702613">
      <w:bodyDiv w:val="1"/>
      <w:marLeft w:val="0"/>
      <w:marRight w:val="0"/>
      <w:marTop w:val="0"/>
      <w:marBottom w:val="0"/>
      <w:divBdr>
        <w:top w:val="none" w:sz="0" w:space="0" w:color="auto"/>
        <w:left w:val="none" w:sz="0" w:space="0" w:color="auto"/>
        <w:bottom w:val="none" w:sz="0" w:space="0" w:color="auto"/>
        <w:right w:val="none" w:sz="0" w:space="0" w:color="auto"/>
      </w:divBdr>
    </w:div>
    <w:div w:id="1018854630">
      <w:bodyDiv w:val="1"/>
      <w:marLeft w:val="0"/>
      <w:marRight w:val="0"/>
      <w:marTop w:val="0"/>
      <w:marBottom w:val="0"/>
      <w:divBdr>
        <w:top w:val="none" w:sz="0" w:space="0" w:color="auto"/>
        <w:left w:val="none" w:sz="0" w:space="0" w:color="auto"/>
        <w:bottom w:val="none" w:sz="0" w:space="0" w:color="auto"/>
        <w:right w:val="none" w:sz="0" w:space="0" w:color="auto"/>
      </w:divBdr>
    </w:div>
    <w:div w:id="1074280694">
      <w:bodyDiv w:val="1"/>
      <w:marLeft w:val="0"/>
      <w:marRight w:val="0"/>
      <w:marTop w:val="0"/>
      <w:marBottom w:val="0"/>
      <w:divBdr>
        <w:top w:val="none" w:sz="0" w:space="0" w:color="auto"/>
        <w:left w:val="none" w:sz="0" w:space="0" w:color="auto"/>
        <w:bottom w:val="none" w:sz="0" w:space="0" w:color="auto"/>
        <w:right w:val="none" w:sz="0" w:space="0" w:color="auto"/>
      </w:divBdr>
    </w:div>
    <w:div w:id="1076561329">
      <w:bodyDiv w:val="1"/>
      <w:marLeft w:val="0"/>
      <w:marRight w:val="0"/>
      <w:marTop w:val="0"/>
      <w:marBottom w:val="0"/>
      <w:divBdr>
        <w:top w:val="none" w:sz="0" w:space="0" w:color="auto"/>
        <w:left w:val="none" w:sz="0" w:space="0" w:color="auto"/>
        <w:bottom w:val="none" w:sz="0" w:space="0" w:color="auto"/>
        <w:right w:val="none" w:sz="0" w:space="0" w:color="auto"/>
      </w:divBdr>
      <w:divsChild>
        <w:div w:id="1879126999">
          <w:marLeft w:val="0"/>
          <w:marRight w:val="0"/>
          <w:marTop w:val="0"/>
          <w:marBottom w:val="0"/>
          <w:divBdr>
            <w:top w:val="none" w:sz="0" w:space="0" w:color="auto"/>
            <w:left w:val="none" w:sz="0" w:space="0" w:color="auto"/>
            <w:bottom w:val="none" w:sz="0" w:space="0" w:color="auto"/>
            <w:right w:val="none" w:sz="0" w:space="0" w:color="auto"/>
          </w:divBdr>
        </w:div>
        <w:div w:id="1402823585">
          <w:marLeft w:val="0"/>
          <w:marRight w:val="0"/>
          <w:marTop w:val="0"/>
          <w:marBottom w:val="0"/>
          <w:divBdr>
            <w:top w:val="none" w:sz="0" w:space="0" w:color="auto"/>
            <w:left w:val="none" w:sz="0" w:space="0" w:color="auto"/>
            <w:bottom w:val="none" w:sz="0" w:space="0" w:color="auto"/>
            <w:right w:val="none" w:sz="0" w:space="0" w:color="auto"/>
          </w:divBdr>
          <w:divsChild>
            <w:div w:id="20592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1677">
      <w:bodyDiv w:val="1"/>
      <w:marLeft w:val="0"/>
      <w:marRight w:val="0"/>
      <w:marTop w:val="0"/>
      <w:marBottom w:val="0"/>
      <w:divBdr>
        <w:top w:val="none" w:sz="0" w:space="0" w:color="auto"/>
        <w:left w:val="none" w:sz="0" w:space="0" w:color="auto"/>
        <w:bottom w:val="none" w:sz="0" w:space="0" w:color="auto"/>
        <w:right w:val="none" w:sz="0" w:space="0" w:color="auto"/>
      </w:divBdr>
    </w:div>
    <w:div w:id="1086414489">
      <w:bodyDiv w:val="1"/>
      <w:marLeft w:val="0"/>
      <w:marRight w:val="0"/>
      <w:marTop w:val="0"/>
      <w:marBottom w:val="0"/>
      <w:divBdr>
        <w:top w:val="none" w:sz="0" w:space="0" w:color="auto"/>
        <w:left w:val="none" w:sz="0" w:space="0" w:color="auto"/>
        <w:bottom w:val="none" w:sz="0" w:space="0" w:color="auto"/>
        <w:right w:val="none" w:sz="0" w:space="0" w:color="auto"/>
      </w:divBdr>
    </w:div>
    <w:div w:id="1094478457">
      <w:bodyDiv w:val="1"/>
      <w:marLeft w:val="0"/>
      <w:marRight w:val="0"/>
      <w:marTop w:val="0"/>
      <w:marBottom w:val="0"/>
      <w:divBdr>
        <w:top w:val="none" w:sz="0" w:space="0" w:color="auto"/>
        <w:left w:val="none" w:sz="0" w:space="0" w:color="auto"/>
        <w:bottom w:val="none" w:sz="0" w:space="0" w:color="auto"/>
        <w:right w:val="none" w:sz="0" w:space="0" w:color="auto"/>
      </w:divBdr>
    </w:div>
    <w:div w:id="1095856019">
      <w:bodyDiv w:val="1"/>
      <w:marLeft w:val="0"/>
      <w:marRight w:val="0"/>
      <w:marTop w:val="0"/>
      <w:marBottom w:val="0"/>
      <w:divBdr>
        <w:top w:val="none" w:sz="0" w:space="0" w:color="auto"/>
        <w:left w:val="none" w:sz="0" w:space="0" w:color="auto"/>
        <w:bottom w:val="none" w:sz="0" w:space="0" w:color="auto"/>
        <w:right w:val="none" w:sz="0" w:space="0" w:color="auto"/>
      </w:divBdr>
    </w:div>
    <w:div w:id="1126391637">
      <w:bodyDiv w:val="1"/>
      <w:marLeft w:val="0"/>
      <w:marRight w:val="0"/>
      <w:marTop w:val="0"/>
      <w:marBottom w:val="0"/>
      <w:divBdr>
        <w:top w:val="none" w:sz="0" w:space="0" w:color="auto"/>
        <w:left w:val="none" w:sz="0" w:space="0" w:color="auto"/>
        <w:bottom w:val="none" w:sz="0" w:space="0" w:color="auto"/>
        <w:right w:val="none" w:sz="0" w:space="0" w:color="auto"/>
      </w:divBdr>
    </w:div>
    <w:div w:id="1133057457">
      <w:bodyDiv w:val="1"/>
      <w:marLeft w:val="0"/>
      <w:marRight w:val="0"/>
      <w:marTop w:val="0"/>
      <w:marBottom w:val="0"/>
      <w:divBdr>
        <w:top w:val="none" w:sz="0" w:space="0" w:color="auto"/>
        <w:left w:val="none" w:sz="0" w:space="0" w:color="auto"/>
        <w:bottom w:val="none" w:sz="0" w:space="0" w:color="auto"/>
        <w:right w:val="none" w:sz="0" w:space="0" w:color="auto"/>
      </w:divBdr>
    </w:div>
    <w:div w:id="1150289259">
      <w:bodyDiv w:val="1"/>
      <w:marLeft w:val="0"/>
      <w:marRight w:val="0"/>
      <w:marTop w:val="0"/>
      <w:marBottom w:val="0"/>
      <w:divBdr>
        <w:top w:val="none" w:sz="0" w:space="0" w:color="auto"/>
        <w:left w:val="none" w:sz="0" w:space="0" w:color="auto"/>
        <w:bottom w:val="none" w:sz="0" w:space="0" w:color="auto"/>
        <w:right w:val="none" w:sz="0" w:space="0" w:color="auto"/>
      </w:divBdr>
    </w:div>
    <w:div w:id="1178697405">
      <w:bodyDiv w:val="1"/>
      <w:marLeft w:val="0"/>
      <w:marRight w:val="0"/>
      <w:marTop w:val="0"/>
      <w:marBottom w:val="0"/>
      <w:divBdr>
        <w:top w:val="none" w:sz="0" w:space="0" w:color="auto"/>
        <w:left w:val="none" w:sz="0" w:space="0" w:color="auto"/>
        <w:bottom w:val="none" w:sz="0" w:space="0" w:color="auto"/>
        <w:right w:val="none" w:sz="0" w:space="0" w:color="auto"/>
      </w:divBdr>
    </w:div>
    <w:div w:id="1218587395">
      <w:bodyDiv w:val="1"/>
      <w:marLeft w:val="0"/>
      <w:marRight w:val="0"/>
      <w:marTop w:val="0"/>
      <w:marBottom w:val="0"/>
      <w:divBdr>
        <w:top w:val="none" w:sz="0" w:space="0" w:color="auto"/>
        <w:left w:val="none" w:sz="0" w:space="0" w:color="auto"/>
        <w:bottom w:val="none" w:sz="0" w:space="0" w:color="auto"/>
        <w:right w:val="none" w:sz="0" w:space="0" w:color="auto"/>
      </w:divBdr>
    </w:div>
    <w:div w:id="1223559228">
      <w:bodyDiv w:val="1"/>
      <w:marLeft w:val="0"/>
      <w:marRight w:val="0"/>
      <w:marTop w:val="0"/>
      <w:marBottom w:val="0"/>
      <w:divBdr>
        <w:top w:val="none" w:sz="0" w:space="0" w:color="auto"/>
        <w:left w:val="none" w:sz="0" w:space="0" w:color="auto"/>
        <w:bottom w:val="none" w:sz="0" w:space="0" w:color="auto"/>
        <w:right w:val="none" w:sz="0" w:space="0" w:color="auto"/>
      </w:divBdr>
    </w:div>
    <w:div w:id="1365714255">
      <w:bodyDiv w:val="1"/>
      <w:marLeft w:val="0"/>
      <w:marRight w:val="0"/>
      <w:marTop w:val="0"/>
      <w:marBottom w:val="0"/>
      <w:divBdr>
        <w:top w:val="none" w:sz="0" w:space="0" w:color="auto"/>
        <w:left w:val="none" w:sz="0" w:space="0" w:color="auto"/>
        <w:bottom w:val="none" w:sz="0" w:space="0" w:color="auto"/>
        <w:right w:val="none" w:sz="0" w:space="0" w:color="auto"/>
      </w:divBdr>
    </w:div>
    <w:div w:id="1399476022">
      <w:bodyDiv w:val="1"/>
      <w:marLeft w:val="0"/>
      <w:marRight w:val="0"/>
      <w:marTop w:val="0"/>
      <w:marBottom w:val="0"/>
      <w:divBdr>
        <w:top w:val="none" w:sz="0" w:space="0" w:color="auto"/>
        <w:left w:val="none" w:sz="0" w:space="0" w:color="auto"/>
        <w:bottom w:val="none" w:sz="0" w:space="0" w:color="auto"/>
        <w:right w:val="none" w:sz="0" w:space="0" w:color="auto"/>
      </w:divBdr>
    </w:div>
    <w:div w:id="1404838833">
      <w:bodyDiv w:val="1"/>
      <w:marLeft w:val="0"/>
      <w:marRight w:val="0"/>
      <w:marTop w:val="0"/>
      <w:marBottom w:val="0"/>
      <w:divBdr>
        <w:top w:val="none" w:sz="0" w:space="0" w:color="auto"/>
        <w:left w:val="none" w:sz="0" w:space="0" w:color="auto"/>
        <w:bottom w:val="none" w:sz="0" w:space="0" w:color="auto"/>
        <w:right w:val="none" w:sz="0" w:space="0" w:color="auto"/>
      </w:divBdr>
    </w:div>
    <w:div w:id="1424187373">
      <w:bodyDiv w:val="1"/>
      <w:marLeft w:val="0"/>
      <w:marRight w:val="0"/>
      <w:marTop w:val="0"/>
      <w:marBottom w:val="0"/>
      <w:divBdr>
        <w:top w:val="none" w:sz="0" w:space="0" w:color="auto"/>
        <w:left w:val="none" w:sz="0" w:space="0" w:color="auto"/>
        <w:bottom w:val="none" w:sz="0" w:space="0" w:color="auto"/>
        <w:right w:val="none" w:sz="0" w:space="0" w:color="auto"/>
      </w:divBdr>
    </w:div>
    <w:div w:id="1432579850">
      <w:bodyDiv w:val="1"/>
      <w:marLeft w:val="0"/>
      <w:marRight w:val="0"/>
      <w:marTop w:val="0"/>
      <w:marBottom w:val="0"/>
      <w:divBdr>
        <w:top w:val="none" w:sz="0" w:space="0" w:color="auto"/>
        <w:left w:val="none" w:sz="0" w:space="0" w:color="auto"/>
        <w:bottom w:val="none" w:sz="0" w:space="0" w:color="auto"/>
        <w:right w:val="none" w:sz="0" w:space="0" w:color="auto"/>
      </w:divBdr>
    </w:div>
    <w:div w:id="1466463183">
      <w:bodyDiv w:val="1"/>
      <w:marLeft w:val="0"/>
      <w:marRight w:val="0"/>
      <w:marTop w:val="0"/>
      <w:marBottom w:val="0"/>
      <w:divBdr>
        <w:top w:val="none" w:sz="0" w:space="0" w:color="auto"/>
        <w:left w:val="none" w:sz="0" w:space="0" w:color="auto"/>
        <w:bottom w:val="none" w:sz="0" w:space="0" w:color="auto"/>
        <w:right w:val="none" w:sz="0" w:space="0" w:color="auto"/>
      </w:divBdr>
    </w:div>
    <w:div w:id="1468164839">
      <w:bodyDiv w:val="1"/>
      <w:marLeft w:val="0"/>
      <w:marRight w:val="0"/>
      <w:marTop w:val="0"/>
      <w:marBottom w:val="0"/>
      <w:divBdr>
        <w:top w:val="none" w:sz="0" w:space="0" w:color="auto"/>
        <w:left w:val="none" w:sz="0" w:space="0" w:color="auto"/>
        <w:bottom w:val="none" w:sz="0" w:space="0" w:color="auto"/>
        <w:right w:val="none" w:sz="0" w:space="0" w:color="auto"/>
      </w:divBdr>
    </w:div>
    <w:div w:id="1565139743">
      <w:bodyDiv w:val="1"/>
      <w:marLeft w:val="0"/>
      <w:marRight w:val="0"/>
      <w:marTop w:val="0"/>
      <w:marBottom w:val="0"/>
      <w:divBdr>
        <w:top w:val="none" w:sz="0" w:space="0" w:color="auto"/>
        <w:left w:val="none" w:sz="0" w:space="0" w:color="auto"/>
        <w:bottom w:val="none" w:sz="0" w:space="0" w:color="auto"/>
        <w:right w:val="none" w:sz="0" w:space="0" w:color="auto"/>
      </w:divBdr>
    </w:div>
    <w:div w:id="1594558019">
      <w:bodyDiv w:val="1"/>
      <w:marLeft w:val="0"/>
      <w:marRight w:val="0"/>
      <w:marTop w:val="0"/>
      <w:marBottom w:val="0"/>
      <w:divBdr>
        <w:top w:val="none" w:sz="0" w:space="0" w:color="auto"/>
        <w:left w:val="none" w:sz="0" w:space="0" w:color="auto"/>
        <w:bottom w:val="none" w:sz="0" w:space="0" w:color="auto"/>
        <w:right w:val="none" w:sz="0" w:space="0" w:color="auto"/>
      </w:divBdr>
    </w:div>
    <w:div w:id="1621037242">
      <w:bodyDiv w:val="1"/>
      <w:marLeft w:val="0"/>
      <w:marRight w:val="0"/>
      <w:marTop w:val="0"/>
      <w:marBottom w:val="0"/>
      <w:divBdr>
        <w:top w:val="none" w:sz="0" w:space="0" w:color="auto"/>
        <w:left w:val="none" w:sz="0" w:space="0" w:color="auto"/>
        <w:bottom w:val="none" w:sz="0" w:space="0" w:color="auto"/>
        <w:right w:val="none" w:sz="0" w:space="0" w:color="auto"/>
      </w:divBdr>
    </w:div>
    <w:div w:id="1630474659">
      <w:bodyDiv w:val="1"/>
      <w:marLeft w:val="0"/>
      <w:marRight w:val="0"/>
      <w:marTop w:val="0"/>
      <w:marBottom w:val="0"/>
      <w:divBdr>
        <w:top w:val="none" w:sz="0" w:space="0" w:color="auto"/>
        <w:left w:val="none" w:sz="0" w:space="0" w:color="auto"/>
        <w:bottom w:val="none" w:sz="0" w:space="0" w:color="auto"/>
        <w:right w:val="none" w:sz="0" w:space="0" w:color="auto"/>
      </w:divBdr>
    </w:div>
    <w:div w:id="1699045469">
      <w:bodyDiv w:val="1"/>
      <w:marLeft w:val="0"/>
      <w:marRight w:val="0"/>
      <w:marTop w:val="0"/>
      <w:marBottom w:val="0"/>
      <w:divBdr>
        <w:top w:val="none" w:sz="0" w:space="0" w:color="auto"/>
        <w:left w:val="none" w:sz="0" w:space="0" w:color="auto"/>
        <w:bottom w:val="none" w:sz="0" w:space="0" w:color="auto"/>
        <w:right w:val="none" w:sz="0" w:space="0" w:color="auto"/>
      </w:divBdr>
    </w:div>
    <w:div w:id="1752198027">
      <w:bodyDiv w:val="1"/>
      <w:marLeft w:val="0"/>
      <w:marRight w:val="0"/>
      <w:marTop w:val="0"/>
      <w:marBottom w:val="0"/>
      <w:divBdr>
        <w:top w:val="none" w:sz="0" w:space="0" w:color="auto"/>
        <w:left w:val="none" w:sz="0" w:space="0" w:color="auto"/>
        <w:bottom w:val="none" w:sz="0" w:space="0" w:color="auto"/>
        <w:right w:val="none" w:sz="0" w:space="0" w:color="auto"/>
      </w:divBdr>
    </w:div>
    <w:div w:id="1771389001">
      <w:bodyDiv w:val="1"/>
      <w:marLeft w:val="0"/>
      <w:marRight w:val="0"/>
      <w:marTop w:val="0"/>
      <w:marBottom w:val="0"/>
      <w:divBdr>
        <w:top w:val="none" w:sz="0" w:space="0" w:color="auto"/>
        <w:left w:val="none" w:sz="0" w:space="0" w:color="auto"/>
        <w:bottom w:val="none" w:sz="0" w:space="0" w:color="auto"/>
        <w:right w:val="none" w:sz="0" w:space="0" w:color="auto"/>
      </w:divBdr>
    </w:div>
    <w:div w:id="1812750101">
      <w:bodyDiv w:val="1"/>
      <w:marLeft w:val="0"/>
      <w:marRight w:val="0"/>
      <w:marTop w:val="0"/>
      <w:marBottom w:val="0"/>
      <w:divBdr>
        <w:top w:val="none" w:sz="0" w:space="0" w:color="auto"/>
        <w:left w:val="none" w:sz="0" w:space="0" w:color="auto"/>
        <w:bottom w:val="none" w:sz="0" w:space="0" w:color="auto"/>
        <w:right w:val="none" w:sz="0" w:space="0" w:color="auto"/>
      </w:divBdr>
    </w:div>
    <w:div w:id="1818758896">
      <w:bodyDiv w:val="1"/>
      <w:marLeft w:val="0"/>
      <w:marRight w:val="0"/>
      <w:marTop w:val="0"/>
      <w:marBottom w:val="0"/>
      <w:divBdr>
        <w:top w:val="none" w:sz="0" w:space="0" w:color="auto"/>
        <w:left w:val="none" w:sz="0" w:space="0" w:color="auto"/>
        <w:bottom w:val="none" w:sz="0" w:space="0" w:color="auto"/>
        <w:right w:val="none" w:sz="0" w:space="0" w:color="auto"/>
      </w:divBdr>
    </w:div>
    <w:div w:id="1819181026">
      <w:bodyDiv w:val="1"/>
      <w:marLeft w:val="0"/>
      <w:marRight w:val="0"/>
      <w:marTop w:val="0"/>
      <w:marBottom w:val="0"/>
      <w:divBdr>
        <w:top w:val="none" w:sz="0" w:space="0" w:color="auto"/>
        <w:left w:val="none" w:sz="0" w:space="0" w:color="auto"/>
        <w:bottom w:val="none" w:sz="0" w:space="0" w:color="auto"/>
        <w:right w:val="none" w:sz="0" w:space="0" w:color="auto"/>
      </w:divBdr>
    </w:div>
    <w:div w:id="1848904877">
      <w:bodyDiv w:val="1"/>
      <w:marLeft w:val="0"/>
      <w:marRight w:val="0"/>
      <w:marTop w:val="0"/>
      <w:marBottom w:val="0"/>
      <w:divBdr>
        <w:top w:val="none" w:sz="0" w:space="0" w:color="auto"/>
        <w:left w:val="none" w:sz="0" w:space="0" w:color="auto"/>
        <w:bottom w:val="none" w:sz="0" w:space="0" w:color="auto"/>
        <w:right w:val="none" w:sz="0" w:space="0" w:color="auto"/>
      </w:divBdr>
    </w:div>
    <w:div w:id="1856920583">
      <w:bodyDiv w:val="1"/>
      <w:marLeft w:val="0"/>
      <w:marRight w:val="0"/>
      <w:marTop w:val="0"/>
      <w:marBottom w:val="0"/>
      <w:divBdr>
        <w:top w:val="none" w:sz="0" w:space="0" w:color="auto"/>
        <w:left w:val="none" w:sz="0" w:space="0" w:color="auto"/>
        <w:bottom w:val="none" w:sz="0" w:space="0" w:color="auto"/>
        <w:right w:val="none" w:sz="0" w:space="0" w:color="auto"/>
      </w:divBdr>
    </w:div>
    <w:div w:id="1859613930">
      <w:bodyDiv w:val="1"/>
      <w:marLeft w:val="0"/>
      <w:marRight w:val="0"/>
      <w:marTop w:val="0"/>
      <w:marBottom w:val="0"/>
      <w:divBdr>
        <w:top w:val="none" w:sz="0" w:space="0" w:color="auto"/>
        <w:left w:val="none" w:sz="0" w:space="0" w:color="auto"/>
        <w:bottom w:val="none" w:sz="0" w:space="0" w:color="auto"/>
        <w:right w:val="none" w:sz="0" w:space="0" w:color="auto"/>
      </w:divBdr>
    </w:div>
    <w:div w:id="1872759561">
      <w:bodyDiv w:val="1"/>
      <w:marLeft w:val="0"/>
      <w:marRight w:val="0"/>
      <w:marTop w:val="0"/>
      <w:marBottom w:val="0"/>
      <w:divBdr>
        <w:top w:val="none" w:sz="0" w:space="0" w:color="auto"/>
        <w:left w:val="none" w:sz="0" w:space="0" w:color="auto"/>
        <w:bottom w:val="none" w:sz="0" w:space="0" w:color="auto"/>
        <w:right w:val="none" w:sz="0" w:space="0" w:color="auto"/>
      </w:divBdr>
      <w:divsChild>
        <w:div w:id="310209433">
          <w:marLeft w:val="0"/>
          <w:marRight w:val="0"/>
          <w:marTop w:val="0"/>
          <w:marBottom w:val="0"/>
          <w:divBdr>
            <w:top w:val="none" w:sz="0" w:space="0" w:color="auto"/>
            <w:left w:val="none" w:sz="0" w:space="0" w:color="auto"/>
            <w:bottom w:val="none" w:sz="0" w:space="0" w:color="auto"/>
            <w:right w:val="none" w:sz="0" w:space="0" w:color="auto"/>
          </w:divBdr>
        </w:div>
        <w:div w:id="2127457109">
          <w:marLeft w:val="0"/>
          <w:marRight w:val="0"/>
          <w:marTop w:val="0"/>
          <w:marBottom w:val="0"/>
          <w:divBdr>
            <w:top w:val="none" w:sz="0" w:space="0" w:color="auto"/>
            <w:left w:val="none" w:sz="0" w:space="0" w:color="auto"/>
            <w:bottom w:val="none" w:sz="0" w:space="0" w:color="auto"/>
            <w:right w:val="none" w:sz="0" w:space="0" w:color="auto"/>
          </w:divBdr>
        </w:div>
        <w:div w:id="1278219289">
          <w:marLeft w:val="0"/>
          <w:marRight w:val="0"/>
          <w:marTop w:val="0"/>
          <w:marBottom w:val="0"/>
          <w:divBdr>
            <w:top w:val="none" w:sz="0" w:space="0" w:color="auto"/>
            <w:left w:val="none" w:sz="0" w:space="0" w:color="auto"/>
            <w:bottom w:val="none" w:sz="0" w:space="0" w:color="auto"/>
            <w:right w:val="none" w:sz="0" w:space="0" w:color="auto"/>
          </w:divBdr>
        </w:div>
        <w:div w:id="45185896">
          <w:marLeft w:val="0"/>
          <w:marRight w:val="0"/>
          <w:marTop w:val="0"/>
          <w:marBottom w:val="0"/>
          <w:divBdr>
            <w:top w:val="none" w:sz="0" w:space="0" w:color="auto"/>
            <w:left w:val="none" w:sz="0" w:space="0" w:color="auto"/>
            <w:bottom w:val="none" w:sz="0" w:space="0" w:color="auto"/>
            <w:right w:val="none" w:sz="0" w:space="0" w:color="auto"/>
          </w:divBdr>
        </w:div>
        <w:div w:id="47726050">
          <w:marLeft w:val="0"/>
          <w:marRight w:val="0"/>
          <w:marTop w:val="0"/>
          <w:marBottom w:val="0"/>
          <w:divBdr>
            <w:top w:val="none" w:sz="0" w:space="0" w:color="auto"/>
            <w:left w:val="none" w:sz="0" w:space="0" w:color="auto"/>
            <w:bottom w:val="none" w:sz="0" w:space="0" w:color="auto"/>
            <w:right w:val="none" w:sz="0" w:space="0" w:color="auto"/>
          </w:divBdr>
        </w:div>
        <w:div w:id="261376642">
          <w:marLeft w:val="0"/>
          <w:marRight w:val="0"/>
          <w:marTop w:val="0"/>
          <w:marBottom w:val="0"/>
          <w:divBdr>
            <w:top w:val="none" w:sz="0" w:space="0" w:color="auto"/>
            <w:left w:val="none" w:sz="0" w:space="0" w:color="auto"/>
            <w:bottom w:val="none" w:sz="0" w:space="0" w:color="auto"/>
            <w:right w:val="none" w:sz="0" w:space="0" w:color="auto"/>
          </w:divBdr>
        </w:div>
      </w:divsChild>
    </w:div>
    <w:div w:id="1896236581">
      <w:bodyDiv w:val="1"/>
      <w:marLeft w:val="0"/>
      <w:marRight w:val="0"/>
      <w:marTop w:val="0"/>
      <w:marBottom w:val="0"/>
      <w:divBdr>
        <w:top w:val="none" w:sz="0" w:space="0" w:color="auto"/>
        <w:left w:val="none" w:sz="0" w:space="0" w:color="auto"/>
        <w:bottom w:val="none" w:sz="0" w:space="0" w:color="auto"/>
        <w:right w:val="none" w:sz="0" w:space="0" w:color="auto"/>
      </w:divBdr>
    </w:div>
    <w:div w:id="1901287124">
      <w:bodyDiv w:val="1"/>
      <w:marLeft w:val="0"/>
      <w:marRight w:val="0"/>
      <w:marTop w:val="0"/>
      <w:marBottom w:val="0"/>
      <w:divBdr>
        <w:top w:val="none" w:sz="0" w:space="0" w:color="auto"/>
        <w:left w:val="none" w:sz="0" w:space="0" w:color="auto"/>
        <w:bottom w:val="none" w:sz="0" w:space="0" w:color="auto"/>
        <w:right w:val="none" w:sz="0" w:space="0" w:color="auto"/>
      </w:divBdr>
      <w:divsChild>
        <w:div w:id="1244341660">
          <w:marLeft w:val="0"/>
          <w:marRight w:val="0"/>
          <w:marTop w:val="0"/>
          <w:marBottom w:val="0"/>
          <w:divBdr>
            <w:top w:val="none" w:sz="0" w:space="0" w:color="auto"/>
            <w:left w:val="none" w:sz="0" w:space="0" w:color="auto"/>
            <w:bottom w:val="none" w:sz="0" w:space="0" w:color="auto"/>
            <w:right w:val="none" w:sz="0" w:space="0" w:color="auto"/>
          </w:divBdr>
          <w:divsChild>
            <w:div w:id="1121413076">
              <w:marLeft w:val="0"/>
              <w:marRight w:val="0"/>
              <w:marTop w:val="0"/>
              <w:marBottom w:val="0"/>
              <w:divBdr>
                <w:top w:val="none" w:sz="0" w:space="0" w:color="auto"/>
                <w:left w:val="none" w:sz="0" w:space="0" w:color="auto"/>
                <w:bottom w:val="none" w:sz="0" w:space="0" w:color="auto"/>
                <w:right w:val="none" w:sz="0" w:space="0" w:color="auto"/>
              </w:divBdr>
              <w:divsChild>
                <w:div w:id="588732247">
                  <w:marLeft w:val="0"/>
                  <w:marRight w:val="0"/>
                  <w:marTop w:val="0"/>
                  <w:marBottom w:val="0"/>
                  <w:divBdr>
                    <w:top w:val="none" w:sz="0" w:space="0" w:color="auto"/>
                    <w:left w:val="none" w:sz="0" w:space="0" w:color="auto"/>
                    <w:bottom w:val="none" w:sz="0" w:space="0" w:color="auto"/>
                    <w:right w:val="none" w:sz="0" w:space="0" w:color="auto"/>
                  </w:divBdr>
                  <w:divsChild>
                    <w:div w:id="2064062543">
                      <w:marLeft w:val="0"/>
                      <w:marRight w:val="0"/>
                      <w:marTop w:val="0"/>
                      <w:marBottom w:val="0"/>
                      <w:divBdr>
                        <w:top w:val="none" w:sz="0" w:space="0" w:color="auto"/>
                        <w:left w:val="none" w:sz="0" w:space="0" w:color="auto"/>
                        <w:bottom w:val="none" w:sz="0" w:space="0" w:color="auto"/>
                        <w:right w:val="none" w:sz="0" w:space="0" w:color="auto"/>
                      </w:divBdr>
                      <w:divsChild>
                        <w:div w:id="893349258">
                          <w:marLeft w:val="0"/>
                          <w:marRight w:val="0"/>
                          <w:marTop w:val="0"/>
                          <w:marBottom w:val="0"/>
                          <w:divBdr>
                            <w:top w:val="none" w:sz="0" w:space="0" w:color="auto"/>
                            <w:left w:val="none" w:sz="0" w:space="0" w:color="auto"/>
                            <w:bottom w:val="none" w:sz="0" w:space="0" w:color="auto"/>
                            <w:right w:val="none" w:sz="0" w:space="0" w:color="auto"/>
                          </w:divBdr>
                          <w:divsChild>
                            <w:div w:id="1521890763">
                              <w:marLeft w:val="0"/>
                              <w:marRight w:val="0"/>
                              <w:marTop w:val="0"/>
                              <w:marBottom w:val="0"/>
                              <w:divBdr>
                                <w:top w:val="none" w:sz="0" w:space="0" w:color="auto"/>
                                <w:left w:val="single" w:sz="6" w:space="0" w:color="E5E3E3"/>
                                <w:bottom w:val="none" w:sz="0" w:space="0" w:color="auto"/>
                                <w:right w:val="none" w:sz="0" w:space="0" w:color="auto"/>
                              </w:divBdr>
                              <w:divsChild>
                                <w:div w:id="529808190">
                                  <w:marLeft w:val="0"/>
                                  <w:marRight w:val="0"/>
                                  <w:marTop w:val="0"/>
                                  <w:marBottom w:val="0"/>
                                  <w:divBdr>
                                    <w:top w:val="none" w:sz="0" w:space="0" w:color="auto"/>
                                    <w:left w:val="none" w:sz="0" w:space="0" w:color="auto"/>
                                    <w:bottom w:val="none" w:sz="0" w:space="0" w:color="auto"/>
                                    <w:right w:val="none" w:sz="0" w:space="0" w:color="auto"/>
                                  </w:divBdr>
                                  <w:divsChild>
                                    <w:div w:id="388262503">
                                      <w:marLeft w:val="0"/>
                                      <w:marRight w:val="0"/>
                                      <w:marTop w:val="0"/>
                                      <w:marBottom w:val="0"/>
                                      <w:divBdr>
                                        <w:top w:val="none" w:sz="0" w:space="0" w:color="auto"/>
                                        <w:left w:val="none" w:sz="0" w:space="0" w:color="auto"/>
                                        <w:bottom w:val="none" w:sz="0" w:space="0" w:color="auto"/>
                                        <w:right w:val="none" w:sz="0" w:space="0" w:color="auto"/>
                                      </w:divBdr>
                                      <w:divsChild>
                                        <w:div w:id="1925071847">
                                          <w:marLeft w:val="0"/>
                                          <w:marRight w:val="0"/>
                                          <w:marTop w:val="0"/>
                                          <w:marBottom w:val="0"/>
                                          <w:divBdr>
                                            <w:top w:val="none" w:sz="0" w:space="0" w:color="auto"/>
                                            <w:left w:val="none" w:sz="0" w:space="0" w:color="auto"/>
                                            <w:bottom w:val="none" w:sz="0" w:space="0" w:color="auto"/>
                                            <w:right w:val="none" w:sz="0" w:space="0" w:color="auto"/>
                                          </w:divBdr>
                                          <w:divsChild>
                                            <w:div w:id="1526141175">
                                              <w:marLeft w:val="0"/>
                                              <w:marRight w:val="0"/>
                                              <w:marTop w:val="0"/>
                                              <w:marBottom w:val="0"/>
                                              <w:divBdr>
                                                <w:top w:val="none" w:sz="0" w:space="0" w:color="auto"/>
                                                <w:left w:val="none" w:sz="0" w:space="0" w:color="auto"/>
                                                <w:bottom w:val="none" w:sz="0" w:space="0" w:color="auto"/>
                                                <w:right w:val="none" w:sz="0" w:space="0" w:color="auto"/>
                                              </w:divBdr>
                                              <w:divsChild>
                                                <w:div w:id="65078074">
                                                  <w:marLeft w:val="0"/>
                                                  <w:marRight w:val="0"/>
                                                  <w:marTop w:val="0"/>
                                                  <w:marBottom w:val="0"/>
                                                  <w:divBdr>
                                                    <w:top w:val="none" w:sz="0" w:space="0" w:color="auto"/>
                                                    <w:left w:val="none" w:sz="0" w:space="0" w:color="auto"/>
                                                    <w:bottom w:val="none" w:sz="0" w:space="0" w:color="auto"/>
                                                    <w:right w:val="none" w:sz="0" w:space="0" w:color="auto"/>
                                                  </w:divBdr>
                                                  <w:divsChild>
                                                    <w:div w:id="868954332">
                                                      <w:marLeft w:val="0"/>
                                                      <w:marRight w:val="0"/>
                                                      <w:marTop w:val="0"/>
                                                      <w:marBottom w:val="0"/>
                                                      <w:divBdr>
                                                        <w:top w:val="none" w:sz="0" w:space="0" w:color="auto"/>
                                                        <w:left w:val="none" w:sz="0" w:space="0" w:color="auto"/>
                                                        <w:bottom w:val="none" w:sz="0" w:space="0" w:color="auto"/>
                                                        <w:right w:val="none" w:sz="0" w:space="0" w:color="auto"/>
                                                      </w:divBdr>
                                                      <w:divsChild>
                                                        <w:div w:id="2038314312">
                                                          <w:marLeft w:val="480"/>
                                                          <w:marRight w:val="0"/>
                                                          <w:marTop w:val="0"/>
                                                          <w:marBottom w:val="0"/>
                                                          <w:divBdr>
                                                            <w:top w:val="none" w:sz="0" w:space="0" w:color="auto"/>
                                                            <w:left w:val="none" w:sz="0" w:space="0" w:color="auto"/>
                                                            <w:bottom w:val="none" w:sz="0" w:space="0" w:color="auto"/>
                                                            <w:right w:val="none" w:sz="0" w:space="0" w:color="auto"/>
                                                          </w:divBdr>
                                                          <w:divsChild>
                                                            <w:div w:id="1774862530">
                                                              <w:marLeft w:val="0"/>
                                                              <w:marRight w:val="0"/>
                                                              <w:marTop w:val="0"/>
                                                              <w:marBottom w:val="0"/>
                                                              <w:divBdr>
                                                                <w:top w:val="none" w:sz="0" w:space="0" w:color="auto"/>
                                                                <w:left w:val="none" w:sz="0" w:space="0" w:color="auto"/>
                                                                <w:bottom w:val="none" w:sz="0" w:space="0" w:color="auto"/>
                                                                <w:right w:val="none" w:sz="0" w:space="0" w:color="auto"/>
                                                              </w:divBdr>
                                                              <w:divsChild>
                                                                <w:div w:id="21904184">
                                                                  <w:marLeft w:val="0"/>
                                                                  <w:marRight w:val="0"/>
                                                                  <w:marTop w:val="0"/>
                                                                  <w:marBottom w:val="0"/>
                                                                  <w:divBdr>
                                                                    <w:top w:val="none" w:sz="0" w:space="0" w:color="auto"/>
                                                                    <w:left w:val="none" w:sz="0" w:space="0" w:color="auto"/>
                                                                    <w:bottom w:val="none" w:sz="0" w:space="0" w:color="auto"/>
                                                                    <w:right w:val="none" w:sz="0" w:space="0" w:color="auto"/>
                                                                  </w:divBdr>
                                                                  <w:divsChild>
                                                                    <w:div w:id="1676882901">
                                                                      <w:marLeft w:val="0"/>
                                                                      <w:marRight w:val="0"/>
                                                                      <w:marTop w:val="0"/>
                                                                      <w:marBottom w:val="0"/>
                                                                      <w:divBdr>
                                                                        <w:top w:val="none" w:sz="0" w:space="0" w:color="auto"/>
                                                                        <w:left w:val="none" w:sz="0" w:space="0" w:color="auto"/>
                                                                        <w:bottom w:val="none" w:sz="0" w:space="0" w:color="auto"/>
                                                                        <w:right w:val="none" w:sz="0" w:space="0" w:color="auto"/>
                                                                      </w:divBdr>
                                                                      <w:divsChild>
                                                                        <w:div w:id="1400441586">
                                                                          <w:marLeft w:val="0"/>
                                                                          <w:marRight w:val="0"/>
                                                                          <w:marTop w:val="0"/>
                                                                          <w:marBottom w:val="0"/>
                                                                          <w:divBdr>
                                                                            <w:top w:val="none" w:sz="0" w:space="0" w:color="auto"/>
                                                                            <w:left w:val="none" w:sz="0" w:space="0" w:color="auto"/>
                                                                            <w:bottom w:val="none" w:sz="0" w:space="0" w:color="auto"/>
                                                                            <w:right w:val="none" w:sz="0" w:space="0" w:color="auto"/>
                                                                          </w:divBdr>
                                                                          <w:divsChild>
                                                                            <w:div w:id="369963467">
                                                                              <w:marLeft w:val="0"/>
                                                                              <w:marRight w:val="0"/>
                                                                              <w:marTop w:val="0"/>
                                                                              <w:marBottom w:val="0"/>
                                                                              <w:divBdr>
                                                                                <w:top w:val="none" w:sz="0" w:space="0" w:color="auto"/>
                                                                                <w:left w:val="none" w:sz="0" w:space="0" w:color="auto"/>
                                                                                <w:bottom w:val="none" w:sz="0" w:space="0" w:color="auto"/>
                                                                                <w:right w:val="none" w:sz="0" w:space="0" w:color="auto"/>
                                                                              </w:divBdr>
                                                                              <w:divsChild>
                                                                                <w:div w:id="1235168426">
                                                                                  <w:marLeft w:val="0"/>
                                                                                  <w:marRight w:val="0"/>
                                                                                  <w:marTop w:val="0"/>
                                                                                  <w:marBottom w:val="0"/>
                                                                                  <w:divBdr>
                                                                                    <w:top w:val="none" w:sz="0" w:space="0" w:color="auto"/>
                                                                                    <w:left w:val="none" w:sz="0" w:space="0" w:color="auto"/>
                                                                                    <w:bottom w:val="single" w:sz="6" w:space="23" w:color="auto"/>
                                                                                    <w:right w:val="none" w:sz="0" w:space="0" w:color="auto"/>
                                                                                  </w:divBdr>
                                                                                  <w:divsChild>
                                                                                    <w:div w:id="126239210">
                                                                                      <w:marLeft w:val="0"/>
                                                                                      <w:marRight w:val="0"/>
                                                                                      <w:marTop w:val="0"/>
                                                                                      <w:marBottom w:val="0"/>
                                                                                      <w:divBdr>
                                                                                        <w:top w:val="none" w:sz="0" w:space="0" w:color="auto"/>
                                                                                        <w:left w:val="none" w:sz="0" w:space="0" w:color="auto"/>
                                                                                        <w:bottom w:val="none" w:sz="0" w:space="0" w:color="auto"/>
                                                                                        <w:right w:val="none" w:sz="0" w:space="0" w:color="auto"/>
                                                                                      </w:divBdr>
                                                                                      <w:divsChild>
                                                                                        <w:div w:id="1745882303">
                                                                                          <w:marLeft w:val="0"/>
                                                                                          <w:marRight w:val="0"/>
                                                                                          <w:marTop w:val="0"/>
                                                                                          <w:marBottom w:val="0"/>
                                                                                          <w:divBdr>
                                                                                            <w:top w:val="none" w:sz="0" w:space="0" w:color="auto"/>
                                                                                            <w:left w:val="none" w:sz="0" w:space="0" w:color="auto"/>
                                                                                            <w:bottom w:val="none" w:sz="0" w:space="0" w:color="auto"/>
                                                                                            <w:right w:val="none" w:sz="0" w:space="0" w:color="auto"/>
                                                                                          </w:divBdr>
                                                                                          <w:divsChild>
                                                                                            <w:div w:id="121314922">
                                                                                              <w:marLeft w:val="0"/>
                                                                                              <w:marRight w:val="0"/>
                                                                                              <w:marTop w:val="0"/>
                                                                                              <w:marBottom w:val="0"/>
                                                                                              <w:divBdr>
                                                                                                <w:top w:val="none" w:sz="0" w:space="0" w:color="auto"/>
                                                                                                <w:left w:val="none" w:sz="0" w:space="0" w:color="auto"/>
                                                                                                <w:bottom w:val="none" w:sz="0" w:space="0" w:color="auto"/>
                                                                                                <w:right w:val="none" w:sz="0" w:space="0" w:color="auto"/>
                                                                                              </w:divBdr>
                                                                                              <w:divsChild>
                                                                                                <w:div w:id="1872720914">
                                                                                                  <w:marLeft w:val="0"/>
                                                                                                  <w:marRight w:val="0"/>
                                                                                                  <w:marTop w:val="0"/>
                                                                                                  <w:marBottom w:val="0"/>
                                                                                                  <w:divBdr>
                                                                                                    <w:top w:val="none" w:sz="0" w:space="0" w:color="auto"/>
                                                                                                    <w:left w:val="none" w:sz="0" w:space="0" w:color="auto"/>
                                                                                                    <w:bottom w:val="none" w:sz="0" w:space="0" w:color="auto"/>
                                                                                                    <w:right w:val="none" w:sz="0" w:space="0" w:color="auto"/>
                                                                                                  </w:divBdr>
                                                                                                  <w:divsChild>
                                                                                                    <w:div w:id="1770545058">
                                                                                                      <w:marLeft w:val="0"/>
                                                                                                      <w:marRight w:val="0"/>
                                                                                                      <w:marTop w:val="0"/>
                                                                                                      <w:marBottom w:val="0"/>
                                                                                                      <w:divBdr>
                                                                                                        <w:top w:val="none" w:sz="0" w:space="0" w:color="auto"/>
                                                                                                        <w:left w:val="none" w:sz="0" w:space="0" w:color="auto"/>
                                                                                                        <w:bottom w:val="none" w:sz="0" w:space="0" w:color="auto"/>
                                                                                                        <w:right w:val="none" w:sz="0" w:space="0" w:color="auto"/>
                                                                                                      </w:divBdr>
                                                                                                    </w:div>
                                                                                                    <w:div w:id="1919241394">
                                                                                                      <w:marLeft w:val="0"/>
                                                                                                      <w:marRight w:val="0"/>
                                                                                                      <w:marTop w:val="0"/>
                                                                                                      <w:marBottom w:val="0"/>
                                                                                                      <w:divBdr>
                                                                                                        <w:top w:val="none" w:sz="0" w:space="0" w:color="auto"/>
                                                                                                        <w:left w:val="none" w:sz="0" w:space="0" w:color="auto"/>
                                                                                                        <w:bottom w:val="none" w:sz="0" w:space="0" w:color="auto"/>
                                                                                                        <w:right w:val="none" w:sz="0" w:space="0" w:color="auto"/>
                                                                                                      </w:divBdr>
                                                                                                    </w:div>
                                                                                                    <w:div w:id="17452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46306">
      <w:bodyDiv w:val="1"/>
      <w:marLeft w:val="0"/>
      <w:marRight w:val="0"/>
      <w:marTop w:val="0"/>
      <w:marBottom w:val="0"/>
      <w:divBdr>
        <w:top w:val="none" w:sz="0" w:space="0" w:color="auto"/>
        <w:left w:val="none" w:sz="0" w:space="0" w:color="auto"/>
        <w:bottom w:val="none" w:sz="0" w:space="0" w:color="auto"/>
        <w:right w:val="none" w:sz="0" w:space="0" w:color="auto"/>
      </w:divBdr>
    </w:div>
    <w:div w:id="1950314320">
      <w:bodyDiv w:val="1"/>
      <w:marLeft w:val="0"/>
      <w:marRight w:val="0"/>
      <w:marTop w:val="0"/>
      <w:marBottom w:val="0"/>
      <w:divBdr>
        <w:top w:val="none" w:sz="0" w:space="0" w:color="auto"/>
        <w:left w:val="none" w:sz="0" w:space="0" w:color="auto"/>
        <w:bottom w:val="none" w:sz="0" w:space="0" w:color="auto"/>
        <w:right w:val="none" w:sz="0" w:space="0" w:color="auto"/>
      </w:divBdr>
    </w:div>
    <w:div w:id="1998414092">
      <w:bodyDiv w:val="1"/>
      <w:marLeft w:val="0"/>
      <w:marRight w:val="0"/>
      <w:marTop w:val="0"/>
      <w:marBottom w:val="0"/>
      <w:divBdr>
        <w:top w:val="none" w:sz="0" w:space="0" w:color="auto"/>
        <w:left w:val="none" w:sz="0" w:space="0" w:color="auto"/>
        <w:bottom w:val="none" w:sz="0" w:space="0" w:color="auto"/>
        <w:right w:val="none" w:sz="0" w:space="0" w:color="auto"/>
      </w:divBdr>
    </w:div>
    <w:div w:id="2003925553">
      <w:bodyDiv w:val="1"/>
      <w:marLeft w:val="0"/>
      <w:marRight w:val="0"/>
      <w:marTop w:val="0"/>
      <w:marBottom w:val="0"/>
      <w:divBdr>
        <w:top w:val="none" w:sz="0" w:space="0" w:color="auto"/>
        <w:left w:val="none" w:sz="0" w:space="0" w:color="auto"/>
        <w:bottom w:val="none" w:sz="0" w:space="0" w:color="auto"/>
        <w:right w:val="none" w:sz="0" w:space="0" w:color="auto"/>
      </w:divBdr>
    </w:div>
    <w:div w:id="2015768359">
      <w:bodyDiv w:val="1"/>
      <w:marLeft w:val="0"/>
      <w:marRight w:val="0"/>
      <w:marTop w:val="0"/>
      <w:marBottom w:val="0"/>
      <w:divBdr>
        <w:top w:val="none" w:sz="0" w:space="0" w:color="auto"/>
        <w:left w:val="none" w:sz="0" w:space="0" w:color="auto"/>
        <w:bottom w:val="none" w:sz="0" w:space="0" w:color="auto"/>
        <w:right w:val="none" w:sz="0" w:space="0" w:color="auto"/>
      </w:divBdr>
    </w:div>
    <w:div w:id="2018268755">
      <w:bodyDiv w:val="1"/>
      <w:marLeft w:val="0"/>
      <w:marRight w:val="0"/>
      <w:marTop w:val="0"/>
      <w:marBottom w:val="0"/>
      <w:divBdr>
        <w:top w:val="none" w:sz="0" w:space="0" w:color="auto"/>
        <w:left w:val="none" w:sz="0" w:space="0" w:color="auto"/>
        <w:bottom w:val="none" w:sz="0" w:space="0" w:color="auto"/>
        <w:right w:val="none" w:sz="0" w:space="0" w:color="auto"/>
      </w:divBdr>
    </w:div>
    <w:div w:id="2060474195">
      <w:bodyDiv w:val="1"/>
      <w:marLeft w:val="0"/>
      <w:marRight w:val="0"/>
      <w:marTop w:val="0"/>
      <w:marBottom w:val="0"/>
      <w:divBdr>
        <w:top w:val="none" w:sz="0" w:space="0" w:color="auto"/>
        <w:left w:val="none" w:sz="0" w:space="0" w:color="auto"/>
        <w:bottom w:val="none" w:sz="0" w:space="0" w:color="auto"/>
        <w:right w:val="none" w:sz="0" w:space="0" w:color="auto"/>
      </w:divBdr>
    </w:div>
    <w:div w:id="2069111094">
      <w:bodyDiv w:val="1"/>
      <w:marLeft w:val="0"/>
      <w:marRight w:val="0"/>
      <w:marTop w:val="0"/>
      <w:marBottom w:val="0"/>
      <w:divBdr>
        <w:top w:val="none" w:sz="0" w:space="0" w:color="auto"/>
        <w:left w:val="none" w:sz="0" w:space="0" w:color="auto"/>
        <w:bottom w:val="none" w:sz="0" w:space="0" w:color="auto"/>
        <w:right w:val="none" w:sz="0" w:space="0" w:color="auto"/>
      </w:divBdr>
    </w:div>
    <w:div w:id="2072189232">
      <w:bodyDiv w:val="1"/>
      <w:marLeft w:val="0"/>
      <w:marRight w:val="0"/>
      <w:marTop w:val="0"/>
      <w:marBottom w:val="0"/>
      <w:divBdr>
        <w:top w:val="none" w:sz="0" w:space="0" w:color="auto"/>
        <w:left w:val="none" w:sz="0" w:space="0" w:color="auto"/>
        <w:bottom w:val="none" w:sz="0" w:space="0" w:color="auto"/>
        <w:right w:val="none" w:sz="0" w:space="0" w:color="auto"/>
      </w:divBdr>
    </w:div>
    <w:div w:id="207712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lhtlti02\data\Jarvenpaa\yhteiset\Taloustoimisto\YKSITYINEN\Tiina%20A\TA%202024\GRAFIIKAT\Tuotot%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Tuotot 2024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262F-44DF-A9BA-118AD85253C8}"/>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262F-44DF-A9BA-118AD85253C8}"/>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262F-44DF-A9BA-118AD85253C8}"/>
              </c:ext>
            </c:extLst>
          </c:dPt>
          <c:dLbls>
            <c:dLbl>
              <c:idx val="0"/>
              <c:layout>
                <c:manualLayout>
                  <c:x val="-0.17916666666666664"/>
                  <c:y val="-4.86109288422280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7E0BACC1-903A-46C1-B5BE-F4777123D15D}" type="CATEGORYNAME">
                      <a:rPr lang="en-US"/>
                      <a:pPr>
                        <a:defRPr/>
                      </a:pPr>
                      <a:t>[LUOKAN NIMI]</a:t>
                    </a:fld>
                    <a:r>
                      <a:rPr lang="en-US"/>
                      <a:t> 12,4%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fi-FI"/>
                </a:p>
              </c:txPr>
              <c:dLblPos val="bestFit"/>
              <c:showLegendKey val="0"/>
              <c:showVal val="0"/>
              <c:showCatName val="1"/>
              <c:showSerName val="0"/>
              <c:showPercent val="0"/>
              <c:showBubbleSize val="0"/>
              <c:extLst>
                <c:ext xmlns:c15="http://schemas.microsoft.com/office/drawing/2012/chart" uri="{CE6537A1-D6FC-4f65-9D91-7224C49458BB}">
                  <c15:layout>
                    <c:manualLayout>
                      <c:w val="0.28547222222222224"/>
                      <c:h val="6.9375182268883062E-2"/>
                    </c:manualLayout>
                  </c15:layout>
                  <c15:dlblFieldTable/>
                  <c15:showDataLabelsRange val="0"/>
                </c:ext>
                <c:ext xmlns:c16="http://schemas.microsoft.com/office/drawing/2014/chart" uri="{C3380CC4-5D6E-409C-BE32-E72D297353CC}">
                  <c16:uniqueId val="{00000001-262F-44DF-A9BA-118AD85253C8}"/>
                </c:ext>
              </c:extLst>
            </c:dLbl>
            <c:dLbl>
              <c:idx val="1"/>
              <c:layout>
                <c:manualLayout>
                  <c:x val="5.4166666666666662E-2"/>
                  <c:y val="2.546296296296296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6D0BDD6E-164D-4384-8314-E3959F99EEF2}" type="CATEGORYNAME">
                      <a:rPr lang="en-US"/>
                      <a:pPr>
                        <a:defRPr/>
                      </a:pPr>
                      <a:t>[LUOKAN NIMI]</a:t>
                    </a:fld>
                    <a:r>
                      <a:rPr lang="en-US"/>
                      <a:t> 0,9%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fi-FI"/>
                </a:p>
              </c:txPr>
              <c:dLblPos val="bestFit"/>
              <c:showLegendKey val="0"/>
              <c:showVal val="0"/>
              <c:showCatName val="1"/>
              <c:showSerName val="0"/>
              <c:showPercent val="0"/>
              <c:showBubbleSize val="0"/>
              <c:extLst>
                <c:ext xmlns:c15="http://schemas.microsoft.com/office/drawing/2012/chart" uri="{CE6537A1-D6FC-4f65-9D91-7224C49458BB}">
                  <c15:layout>
                    <c:manualLayout>
                      <c:w val="0.22295822397200349"/>
                      <c:h val="0.12493073782443861"/>
                    </c:manualLayout>
                  </c15:layout>
                  <c15:dlblFieldTable/>
                  <c15:showDataLabelsRange val="0"/>
                </c:ext>
                <c:ext xmlns:c16="http://schemas.microsoft.com/office/drawing/2014/chart" uri="{C3380CC4-5D6E-409C-BE32-E72D297353CC}">
                  <c16:uniqueId val="{00000003-262F-44DF-A9BA-118AD85253C8}"/>
                </c:ext>
              </c:extLst>
            </c:dLbl>
            <c:dLbl>
              <c:idx val="2"/>
              <c:tx>
                <c:rich>
                  <a:bodyPr/>
                  <a:lstStyle/>
                  <a:p>
                    <a:fld id="{85D30744-6D95-4785-8BA7-37DDE0AD6E8C}" type="CATEGORYNAME">
                      <a:rPr lang="en-US"/>
                      <a:pPr/>
                      <a:t>[LUOKAN NIMI]</a:t>
                    </a:fld>
                    <a:r>
                      <a:rPr lang="en-US"/>
                      <a:t> 86,7%</a:t>
                    </a:r>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2F-44DF-A9BA-118AD85253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i-FI"/>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'2024'!$A$8:$A$10</c:f>
              <c:strCache>
                <c:ptCount val="3"/>
                <c:pt idx="0">
                  <c:v>Toimintatuotot </c:v>
                </c:pt>
                <c:pt idx="1">
                  <c:v>Rahoitustuotot</c:v>
                </c:pt>
                <c:pt idx="2">
                  <c:v>Verotulot</c:v>
                </c:pt>
              </c:strCache>
            </c:strRef>
          </c:cat>
          <c:val>
            <c:numRef>
              <c:f>'2024'!$B$8:$B$10</c:f>
              <c:numCache>
                <c:formatCode>#,##0</c:formatCode>
                <c:ptCount val="3"/>
                <c:pt idx="0">
                  <c:v>1302010</c:v>
                </c:pt>
                <c:pt idx="1">
                  <c:v>99500</c:v>
                </c:pt>
                <c:pt idx="2">
                  <c:v>9130000</c:v>
                </c:pt>
              </c:numCache>
            </c:numRef>
          </c:val>
          <c:extLst>
            <c:ext xmlns:c16="http://schemas.microsoft.com/office/drawing/2014/chart" uri="{C3380CC4-5D6E-409C-BE32-E72D297353CC}">
              <c16:uniqueId val="{00000006-262F-44DF-A9BA-118AD85253C8}"/>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2018-11-22T00:00:00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Asiakirja" ma:contentTypeID="0x0101006DED0226F27E94449D4B083C4F6EFB2E" ma:contentTypeVersion="14" ma:contentTypeDescription="Luo uusi asiakirja." ma:contentTypeScope="" ma:versionID="7cea9ea01c3c7a7fa478211173834206">
  <xsd:schema xmlns:xsd="http://www.w3.org/2001/XMLSchema" xmlns:xs="http://www.w3.org/2001/XMLSchema" xmlns:p="http://schemas.microsoft.com/office/2006/metadata/properties" xmlns:ns3="069b2ec0-f9c6-4a71-a4f3-575e46019146" xmlns:ns4="1b4d93a2-89e1-45ad-9f36-6f262bc4e2bc" targetNamespace="http://schemas.microsoft.com/office/2006/metadata/properties" ma:root="true" ma:fieldsID="a474a9cc5ad7268034190b10ab279be1" ns3:_="" ns4:_="">
    <xsd:import namespace="069b2ec0-f9c6-4a71-a4f3-575e46019146"/>
    <xsd:import namespace="1b4d93a2-89e1-45ad-9f36-6f262bc4e2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b2ec0-f9c6-4a71-a4f3-575e46019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4d93a2-89e1-45ad-9f36-6f262bc4e2bc"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312B0F-8951-4D49-8C39-18A6BC5B55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BE3418-8583-430F-B7CA-EDCBC003F7DF}">
  <ds:schemaRefs>
    <ds:schemaRef ds:uri="http://schemas.microsoft.com/sharepoint/v3/contenttype/forms"/>
  </ds:schemaRefs>
</ds:datastoreItem>
</file>

<file path=customXml/itemProps4.xml><?xml version="1.0" encoding="utf-8"?>
<ds:datastoreItem xmlns:ds="http://schemas.openxmlformats.org/officeDocument/2006/customXml" ds:itemID="{86B7D4FA-D9D6-4D3C-B632-2BDD49CB9276}">
  <ds:schemaRefs>
    <ds:schemaRef ds:uri="http://schemas.openxmlformats.org/officeDocument/2006/bibliography"/>
  </ds:schemaRefs>
</ds:datastoreItem>
</file>

<file path=customXml/itemProps5.xml><?xml version="1.0" encoding="utf-8"?>
<ds:datastoreItem xmlns:ds="http://schemas.openxmlformats.org/officeDocument/2006/customXml" ds:itemID="{ADA852E6-3480-4FDD-B465-409CF3223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b2ec0-f9c6-4a71-a4f3-575e46019146"/>
    <ds:schemaRef ds:uri="1b4d93a2-89e1-45ad-9f36-6f262bc4e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76</Pages>
  <Words>16227</Words>
  <Characters>131444</Characters>
  <Application>Microsoft Office Word</Application>
  <DocSecurity>0</DocSecurity>
  <Lines>1095</Lines>
  <Paragraphs>294</Paragraphs>
  <ScaleCrop>false</ScaleCrop>
  <HeadingPairs>
    <vt:vector size="2" baseType="variant">
      <vt:variant>
        <vt:lpstr>Otsikko</vt:lpstr>
      </vt:variant>
      <vt:variant>
        <vt:i4>1</vt:i4>
      </vt:variant>
    </vt:vector>
  </HeadingPairs>
  <TitlesOfParts>
    <vt:vector size="1" baseType="lpstr">
      <vt:lpstr>Talousarvio ja toimintasuunnitelma 2024-2026</vt:lpstr>
    </vt:vector>
  </TitlesOfParts>
  <Company>Järvenpään seurakunta</Company>
  <LinksUpToDate>false</LinksUpToDate>
  <CharactersWithSpaces>147377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Talousarvio ja toimintasuunnitelma 2024-2026</dc:title>
  <dc:creator>Hietala Kari</dc:creator>
  <cp:lastModifiedBy>Hietala Kari</cp:lastModifiedBy>
  <cp:revision>4</cp:revision>
  <cp:lastPrinted>2023-12-01T14:25:00Z</cp:lastPrinted>
  <dcterms:created xsi:type="dcterms:W3CDTF">2023-12-04T08:20:00Z</dcterms:created>
  <dcterms:modified xsi:type="dcterms:W3CDTF">2023-12-13T08:20:00Z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0x0101006DED0226F27E94449D4B083C4F6EFB2E</vt:lpwstr>
  </property>
</Properties>
</file>